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DFCA9" w14:textId="77777777" w:rsidR="001406F5" w:rsidRPr="00206979" w:rsidRDefault="001406F5" w:rsidP="00442F3C">
      <w:pPr>
        <w:jc w:val="center"/>
        <w:outlineLvl w:val="0"/>
        <w:rPr>
          <w:rFonts w:ascii="Times New Roman" w:hAnsi="Times New Roman" w:cs="Times New Roman"/>
          <w:b/>
          <w:sz w:val="72"/>
          <w:szCs w:val="72"/>
        </w:rPr>
      </w:pPr>
      <w:bookmarkStart w:id="0" w:name="bookmark238"/>
      <w:r w:rsidRPr="00206979">
        <w:rPr>
          <w:rFonts w:ascii="Times New Roman" w:hAnsi="Times New Roman" w:cs="Times New Roman"/>
          <w:b/>
          <w:sz w:val="72"/>
          <w:szCs w:val="72"/>
        </w:rPr>
        <w:t>ŠVP ZUŠ Dobřichovice</w:t>
      </w:r>
    </w:p>
    <w:p w14:paraId="59BDFCAA" w14:textId="77777777" w:rsidR="001406F5" w:rsidRPr="00206979" w:rsidRDefault="001406F5" w:rsidP="00206979">
      <w:pPr>
        <w:rPr>
          <w:rFonts w:ascii="Times New Roman" w:hAnsi="Times New Roman" w:cs="Times New Roman"/>
          <w:sz w:val="52"/>
          <w:szCs w:val="52"/>
        </w:rPr>
      </w:pPr>
    </w:p>
    <w:p w14:paraId="59BDFCAB" w14:textId="77777777" w:rsidR="001406F5" w:rsidRPr="00206979" w:rsidRDefault="001406F5" w:rsidP="00442F3C">
      <w:pPr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206979">
        <w:rPr>
          <w:rFonts w:ascii="Times New Roman" w:hAnsi="Times New Roman" w:cs="Times New Roman"/>
          <w:b/>
          <w:sz w:val="32"/>
          <w:szCs w:val="32"/>
        </w:rPr>
        <w:t>1.</w:t>
      </w:r>
      <w:r w:rsidR="003D51C4" w:rsidRPr="00206979">
        <w:rPr>
          <w:rFonts w:ascii="Times New Roman" w:hAnsi="Times New Roman" w:cs="Times New Roman"/>
          <w:b/>
          <w:sz w:val="32"/>
          <w:szCs w:val="32"/>
        </w:rPr>
        <w:tab/>
      </w:r>
      <w:r w:rsidRPr="00206979">
        <w:rPr>
          <w:rFonts w:ascii="Times New Roman" w:hAnsi="Times New Roman" w:cs="Times New Roman"/>
          <w:b/>
          <w:sz w:val="32"/>
          <w:szCs w:val="32"/>
        </w:rPr>
        <w:t>Identifikační údaje</w:t>
      </w:r>
    </w:p>
    <w:p w14:paraId="59BDFCAC" w14:textId="77777777" w:rsidR="001406F5" w:rsidRPr="00206979" w:rsidRDefault="001406F5" w:rsidP="00206979">
      <w:pPr>
        <w:rPr>
          <w:rFonts w:ascii="Times New Roman" w:hAnsi="Times New Roman" w:cs="Times New Roman"/>
          <w:sz w:val="32"/>
          <w:szCs w:val="32"/>
        </w:rPr>
      </w:pPr>
    </w:p>
    <w:p w14:paraId="59BDFCAD" w14:textId="77777777" w:rsidR="001967F2" w:rsidRPr="00206979" w:rsidRDefault="001967F2" w:rsidP="00206979">
      <w:pPr>
        <w:rPr>
          <w:rFonts w:ascii="Times New Roman" w:hAnsi="Times New Roman" w:cs="Times New Roman"/>
        </w:rPr>
      </w:pPr>
    </w:p>
    <w:p w14:paraId="59BDFCAE" w14:textId="77777777" w:rsidR="001967F2" w:rsidRPr="00206979" w:rsidRDefault="001967F2" w:rsidP="00206979">
      <w:pPr>
        <w:rPr>
          <w:rFonts w:ascii="Times New Roman" w:hAnsi="Times New Roman" w:cs="Times New Roman"/>
        </w:rPr>
      </w:pPr>
    </w:p>
    <w:p w14:paraId="59BDFCAF" w14:textId="77777777" w:rsidR="001406F5" w:rsidRPr="00206979" w:rsidRDefault="001406F5" w:rsidP="00442F3C">
      <w:pPr>
        <w:outlineLvl w:val="0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Název </w:t>
      </w:r>
      <w:proofErr w:type="gramStart"/>
      <w:r w:rsidRPr="00206979">
        <w:rPr>
          <w:rFonts w:ascii="Times New Roman" w:hAnsi="Times New Roman" w:cs="Times New Roman"/>
        </w:rPr>
        <w:t>ŠVP :</w:t>
      </w:r>
      <w:proofErr w:type="gramEnd"/>
      <w:r w:rsidRPr="00206979">
        <w:rPr>
          <w:rFonts w:ascii="Times New Roman" w:hAnsi="Times New Roman" w:cs="Times New Roman"/>
        </w:rPr>
        <w:t xml:space="preserve"> Školní vzdělávací program Základní umělecké školy Dobřichovice</w:t>
      </w:r>
    </w:p>
    <w:p w14:paraId="59BDFCB0" w14:textId="77777777" w:rsidR="001967F2" w:rsidRPr="00206979" w:rsidRDefault="001967F2" w:rsidP="00206979">
      <w:pPr>
        <w:rPr>
          <w:rFonts w:ascii="Times New Roman" w:hAnsi="Times New Roman" w:cs="Times New Roman"/>
        </w:rPr>
      </w:pPr>
    </w:p>
    <w:p w14:paraId="59BDFCB1" w14:textId="77777777" w:rsidR="001967F2" w:rsidRPr="00206979" w:rsidRDefault="001967F2" w:rsidP="00206979">
      <w:pPr>
        <w:rPr>
          <w:rFonts w:ascii="Times New Roman" w:hAnsi="Times New Roman" w:cs="Times New Roman"/>
        </w:rPr>
      </w:pPr>
    </w:p>
    <w:p w14:paraId="59BDFCB2" w14:textId="77777777" w:rsidR="008B7D29" w:rsidRDefault="001406F5" w:rsidP="00442F3C">
      <w:pPr>
        <w:outlineLvl w:val="0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Motivační </w:t>
      </w:r>
      <w:proofErr w:type="gramStart"/>
      <w:r w:rsidRPr="00206979">
        <w:rPr>
          <w:rFonts w:ascii="Times New Roman" w:hAnsi="Times New Roman" w:cs="Times New Roman"/>
        </w:rPr>
        <w:t>název :</w:t>
      </w:r>
      <w:proofErr w:type="gramEnd"/>
      <w:r w:rsidRPr="00206979">
        <w:rPr>
          <w:rFonts w:ascii="Times New Roman" w:hAnsi="Times New Roman" w:cs="Times New Roman"/>
        </w:rPr>
        <w:t xml:space="preserve"> </w:t>
      </w:r>
      <w:r w:rsidR="008B7D29" w:rsidRPr="007D7B01">
        <w:rPr>
          <w:rFonts w:ascii="Times New Roman" w:hAnsi="Times New Roman" w:cs="Times New Roman"/>
          <w:b/>
        </w:rPr>
        <w:t>„Člověk hudebně vzdělaný bude dalek každého nečestného jednání.“</w:t>
      </w:r>
      <w:r w:rsidR="008B7D29">
        <w:rPr>
          <w:rFonts w:ascii="Times New Roman" w:hAnsi="Times New Roman" w:cs="Times New Roman"/>
        </w:rPr>
        <w:t xml:space="preserve"> </w:t>
      </w:r>
    </w:p>
    <w:p w14:paraId="59BDFCB3" w14:textId="77777777" w:rsidR="001406F5" w:rsidRPr="00206979" w:rsidRDefault="008B7D29" w:rsidP="00442F3C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(</w:t>
      </w:r>
      <w:proofErr w:type="spellStart"/>
      <w:r>
        <w:rPr>
          <w:rFonts w:ascii="Times New Roman" w:hAnsi="Times New Roman" w:cs="Times New Roman"/>
        </w:rPr>
        <w:t>Plutarchos</w:t>
      </w:r>
      <w:proofErr w:type="spellEnd"/>
      <w:r>
        <w:rPr>
          <w:rFonts w:ascii="Times New Roman" w:hAnsi="Times New Roman" w:cs="Times New Roman"/>
        </w:rPr>
        <w:t xml:space="preserve">) </w:t>
      </w:r>
    </w:p>
    <w:p w14:paraId="59BDFCB4" w14:textId="77777777" w:rsidR="001967F2" w:rsidRPr="00206979" w:rsidRDefault="001967F2" w:rsidP="00206979">
      <w:pPr>
        <w:rPr>
          <w:rFonts w:ascii="Times New Roman" w:hAnsi="Times New Roman" w:cs="Times New Roman"/>
        </w:rPr>
      </w:pPr>
    </w:p>
    <w:p w14:paraId="59BDFCB5" w14:textId="77777777" w:rsidR="001406F5" w:rsidRPr="00206979" w:rsidRDefault="001406F5" w:rsidP="00206979">
      <w:pPr>
        <w:rPr>
          <w:rFonts w:ascii="Times New Roman" w:hAnsi="Times New Roman" w:cs="Times New Roman"/>
        </w:rPr>
      </w:pPr>
      <w:proofErr w:type="gramStart"/>
      <w:r w:rsidRPr="00206979">
        <w:rPr>
          <w:rFonts w:ascii="Times New Roman" w:hAnsi="Times New Roman" w:cs="Times New Roman"/>
        </w:rPr>
        <w:t>Předkladatel :</w:t>
      </w:r>
      <w:proofErr w:type="gramEnd"/>
    </w:p>
    <w:p w14:paraId="59BDFCB6" w14:textId="77777777" w:rsidR="004E5240" w:rsidRDefault="001406F5" w:rsidP="00206979">
      <w:pPr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Název </w:t>
      </w:r>
      <w:proofErr w:type="gramStart"/>
      <w:r w:rsidRPr="00206979">
        <w:rPr>
          <w:rFonts w:ascii="Times New Roman" w:hAnsi="Times New Roman" w:cs="Times New Roman"/>
        </w:rPr>
        <w:t>školy :</w:t>
      </w:r>
      <w:proofErr w:type="gramEnd"/>
      <w:r w:rsidRPr="00206979">
        <w:rPr>
          <w:rFonts w:ascii="Times New Roman" w:hAnsi="Times New Roman" w:cs="Times New Roman"/>
        </w:rPr>
        <w:t xml:space="preserve">        </w:t>
      </w:r>
      <w:r w:rsidR="00730050" w:rsidRPr="00206979">
        <w:rPr>
          <w:rFonts w:ascii="Times New Roman" w:hAnsi="Times New Roman" w:cs="Times New Roman"/>
        </w:rPr>
        <w:t xml:space="preserve">                                               </w:t>
      </w:r>
      <w:r w:rsidRPr="00206979">
        <w:rPr>
          <w:rFonts w:ascii="Times New Roman" w:hAnsi="Times New Roman" w:cs="Times New Roman"/>
        </w:rPr>
        <w:t xml:space="preserve">Základní umělecká škola </w:t>
      </w:r>
    </w:p>
    <w:p w14:paraId="59BDFCB7" w14:textId="77777777" w:rsidR="001406F5" w:rsidRDefault="004E5240" w:rsidP="002069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Jaroslava Šarouna </w:t>
      </w:r>
      <w:r w:rsidR="001406F5" w:rsidRPr="00206979">
        <w:rPr>
          <w:rFonts w:ascii="Times New Roman" w:hAnsi="Times New Roman" w:cs="Times New Roman"/>
        </w:rPr>
        <w:t>Dobřichovice</w:t>
      </w:r>
      <w:r>
        <w:rPr>
          <w:rFonts w:ascii="Times New Roman" w:hAnsi="Times New Roman" w:cs="Times New Roman"/>
        </w:rPr>
        <w:t>,</w:t>
      </w:r>
    </w:p>
    <w:p w14:paraId="59BDFCB8" w14:textId="77777777" w:rsidR="004E5240" w:rsidRPr="00206979" w:rsidRDefault="004E5240" w:rsidP="002069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příspěvková organizace </w:t>
      </w:r>
    </w:p>
    <w:p w14:paraId="59BDFCB9" w14:textId="77777777" w:rsidR="001406F5" w:rsidRPr="00206979" w:rsidRDefault="001406F5" w:rsidP="00206979">
      <w:pPr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Adresa </w:t>
      </w:r>
      <w:proofErr w:type="gramStart"/>
      <w:r w:rsidRPr="00206979">
        <w:rPr>
          <w:rFonts w:ascii="Times New Roman" w:hAnsi="Times New Roman" w:cs="Times New Roman"/>
        </w:rPr>
        <w:t>školy :</w:t>
      </w:r>
      <w:proofErr w:type="gramEnd"/>
      <w:r w:rsidRPr="00206979">
        <w:rPr>
          <w:rFonts w:ascii="Times New Roman" w:hAnsi="Times New Roman" w:cs="Times New Roman"/>
        </w:rPr>
        <w:t xml:space="preserve">       </w:t>
      </w:r>
      <w:r w:rsidR="00730050" w:rsidRPr="00206979">
        <w:rPr>
          <w:rFonts w:ascii="Times New Roman" w:hAnsi="Times New Roman" w:cs="Times New Roman"/>
        </w:rPr>
        <w:t xml:space="preserve">                                               </w:t>
      </w:r>
      <w:r w:rsidRPr="00206979">
        <w:rPr>
          <w:rFonts w:ascii="Times New Roman" w:hAnsi="Times New Roman" w:cs="Times New Roman"/>
        </w:rPr>
        <w:t>Lomená 159, 252 29 Dobřichovice</w:t>
      </w:r>
    </w:p>
    <w:p w14:paraId="59BDFCBA" w14:textId="77777777" w:rsidR="00730050" w:rsidRPr="00206979" w:rsidRDefault="001406F5" w:rsidP="00206979">
      <w:pPr>
        <w:rPr>
          <w:rFonts w:ascii="Times New Roman" w:hAnsi="Times New Roman" w:cs="Times New Roman"/>
        </w:rPr>
      </w:pPr>
      <w:proofErr w:type="gramStart"/>
      <w:r w:rsidRPr="00206979">
        <w:rPr>
          <w:rFonts w:ascii="Times New Roman" w:hAnsi="Times New Roman" w:cs="Times New Roman"/>
        </w:rPr>
        <w:t>IČO :</w:t>
      </w:r>
      <w:proofErr w:type="gramEnd"/>
      <w:r w:rsidRPr="00206979">
        <w:rPr>
          <w:rFonts w:ascii="Times New Roman" w:hAnsi="Times New Roman" w:cs="Times New Roman"/>
        </w:rPr>
        <w:t xml:space="preserve">                     </w:t>
      </w:r>
      <w:r w:rsidR="00730050" w:rsidRPr="00206979">
        <w:rPr>
          <w:rFonts w:ascii="Times New Roman" w:hAnsi="Times New Roman" w:cs="Times New Roman"/>
        </w:rPr>
        <w:t xml:space="preserve">                                               </w:t>
      </w:r>
      <w:r w:rsidRPr="00206979">
        <w:rPr>
          <w:rFonts w:ascii="Times New Roman" w:hAnsi="Times New Roman" w:cs="Times New Roman"/>
        </w:rPr>
        <w:t>70933171</w:t>
      </w:r>
    </w:p>
    <w:p w14:paraId="59BDFCBB" w14:textId="77777777" w:rsidR="00730050" w:rsidRPr="00206979" w:rsidRDefault="00730050" w:rsidP="00206979">
      <w:pPr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Jméno a příjmení ředitelky </w:t>
      </w:r>
      <w:proofErr w:type="gramStart"/>
      <w:r w:rsidRPr="00206979">
        <w:rPr>
          <w:rFonts w:ascii="Times New Roman" w:hAnsi="Times New Roman" w:cs="Times New Roman"/>
        </w:rPr>
        <w:t>školy :</w:t>
      </w:r>
      <w:proofErr w:type="gramEnd"/>
      <w:r w:rsidR="001406F5" w:rsidRPr="00206979">
        <w:rPr>
          <w:rFonts w:ascii="Times New Roman" w:hAnsi="Times New Roman" w:cs="Times New Roman"/>
        </w:rPr>
        <w:t xml:space="preserve"> </w:t>
      </w:r>
      <w:r w:rsidRPr="00206979">
        <w:rPr>
          <w:rFonts w:ascii="Times New Roman" w:hAnsi="Times New Roman" w:cs="Times New Roman"/>
        </w:rPr>
        <w:t xml:space="preserve">                     Mgr. Barbora Pelikánová</w:t>
      </w:r>
    </w:p>
    <w:p w14:paraId="59BDFCBC" w14:textId="77777777" w:rsidR="00730050" w:rsidRPr="00206979" w:rsidRDefault="00730050" w:rsidP="00206979">
      <w:pPr>
        <w:rPr>
          <w:rFonts w:ascii="Times New Roman" w:hAnsi="Times New Roman" w:cs="Times New Roman"/>
        </w:rPr>
      </w:pPr>
      <w:proofErr w:type="gramStart"/>
      <w:r w:rsidRPr="00206979">
        <w:rPr>
          <w:rFonts w:ascii="Times New Roman" w:hAnsi="Times New Roman" w:cs="Times New Roman"/>
        </w:rPr>
        <w:t>Kontakty :</w:t>
      </w:r>
      <w:proofErr w:type="gramEnd"/>
      <w:r w:rsidRPr="00206979">
        <w:rPr>
          <w:rFonts w:ascii="Times New Roman" w:hAnsi="Times New Roman" w:cs="Times New Roman"/>
        </w:rPr>
        <w:t xml:space="preserve">                                                            </w:t>
      </w:r>
      <w:proofErr w:type="gramStart"/>
      <w:r w:rsidRPr="00206979">
        <w:rPr>
          <w:rFonts w:ascii="Times New Roman" w:hAnsi="Times New Roman" w:cs="Times New Roman"/>
        </w:rPr>
        <w:t>Telefon :</w:t>
      </w:r>
      <w:proofErr w:type="gramEnd"/>
      <w:r w:rsidRPr="00206979">
        <w:rPr>
          <w:rFonts w:ascii="Times New Roman" w:hAnsi="Times New Roman" w:cs="Times New Roman"/>
        </w:rPr>
        <w:t xml:space="preserve"> 608 966 717</w:t>
      </w:r>
    </w:p>
    <w:p w14:paraId="59BDFCBD" w14:textId="77777777" w:rsidR="00730050" w:rsidRPr="00206979" w:rsidRDefault="00206979" w:rsidP="00442F3C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="00730050" w:rsidRPr="00206979">
        <w:rPr>
          <w:rFonts w:ascii="Times New Roman" w:hAnsi="Times New Roman" w:cs="Times New Roman"/>
        </w:rPr>
        <w:t xml:space="preserve">E – </w:t>
      </w:r>
      <w:proofErr w:type="gramStart"/>
      <w:r w:rsidR="00730050" w:rsidRPr="00206979">
        <w:rPr>
          <w:rFonts w:ascii="Times New Roman" w:hAnsi="Times New Roman" w:cs="Times New Roman"/>
        </w:rPr>
        <w:t>mail :</w:t>
      </w:r>
      <w:proofErr w:type="gramEnd"/>
      <w:r w:rsidR="00730050" w:rsidRPr="00206979">
        <w:rPr>
          <w:rFonts w:ascii="Times New Roman" w:hAnsi="Times New Roman" w:cs="Times New Roman"/>
        </w:rPr>
        <w:t xml:space="preserve"> </w:t>
      </w:r>
      <w:hyperlink r:id="rId8" w:history="1">
        <w:r w:rsidR="00E55433" w:rsidRPr="000E0F7E">
          <w:rPr>
            <w:rStyle w:val="Hypertextovodkaz"/>
            <w:rFonts w:ascii="Times New Roman" w:hAnsi="Times New Roman" w:cs="Times New Roman"/>
          </w:rPr>
          <w:t>zus@dobrichovice.cz</w:t>
        </w:r>
      </w:hyperlink>
    </w:p>
    <w:p w14:paraId="59BDFCBE" w14:textId="77777777" w:rsidR="00730050" w:rsidRPr="00C07C2F" w:rsidRDefault="00206979" w:rsidP="00206979">
      <w:pPr>
        <w:rPr>
          <w:rFonts w:ascii="Times New Roman" w:hAnsi="Times New Roman" w:cs="Times New Roman"/>
          <w:color w:val="0000FF"/>
          <w:u w:val="single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</w:t>
      </w:r>
      <w:proofErr w:type="gramStart"/>
      <w:r w:rsidR="00730050" w:rsidRPr="00206979">
        <w:rPr>
          <w:rFonts w:ascii="Times New Roman" w:hAnsi="Times New Roman" w:cs="Times New Roman"/>
        </w:rPr>
        <w:t>Web :</w:t>
      </w:r>
      <w:proofErr w:type="gramEnd"/>
      <w:r w:rsidR="0042321B">
        <w:rPr>
          <w:rFonts w:ascii="Times New Roman" w:hAnsi="Times New Roman" w:cs="Times New Roman"/>
        </w:rPr>
        <w:t xml:space="preserve"> </w:t>
      </w:r>
      <w:r w:rsidR="0042321B" w:rsidRPr="00C07C2F">
        <w:rPr>
          <w:rFonts w:ascii="Times New Roman" w:hAnsi="Times New Roman" w:cs="Times New Roman"/>
          <w:color w:val="0000FF"/>
          <w:u w:val="single"/>
        </w:rPr>
        <w:t>www.zusdobrichovice.c</w:t>
      </w:r>
      <w:r w:rsidR="007D7B01">
        <w:rPr>
          <w:rFonts w:ascii="Times New Roman" w:hAnsi="Times New Roman" w:cs="Times New Roman"/>
          <w:color w:val="0000FF"/>
          <w:u w:val="single"/>
        </w:rPr>
        <w:t>om</w:t>
      </w:r>
    </w:p>
    <w:p w14:paraId="59BDFCBF" w14:textId="77777777" w:rsidR="00730050" w:rsidRPr="00206979" w:rsidRDefault="00730050" w:rsidP="00206979">
      <w:pPr>
        <w:rPr>
          <w:rFonts w:ascii="Times New Roman" w:hAnsi="Times New Roman" w:cs="Times New Roman"/>
        </w:rPr>
      </w:pPr>
    </w:p>
    <w:p w14:paraId="59BDFCC0" w14:textId="77777777" w:rsidR="00730050" w:rsidRPr="00206979" w:rsidRDefault="00730050" w:rsidP="00206979">
      <w:pPr>
        <w:rPr>
          <w:rFonts w:ascii="Times New Roman" w:hAnsi="Times New Roman" w:cs="Times New Roman"/>
        </w:rPr>
      </w:pPr>
      <w:proofErr w:type="gramStart"/>
      <w:r w:rsidRPr="00206979">
        <w:rPr>
          <w:rFonts w:ascii="Times New Roman" w:hAnsi="Times New Roman" w:cs="Times New Roman"/>
        </w:rPr>
        <w:t>Zřizovatel :</w:t>
      </w:r>
      <w:proofErr w:type="gramEnd"/>
      <w:r w:rsidRPr="00206979">
        <w:rPr>
          <w:rFonts w:ascii="Times New Roman" w:hAnsi="Times New Roman" w:cs="Times New Roman"/>
        </w:rPr>
        <w:t xml:space="preserve">  </w:t>
      </w:r>
    </w:p>
    <w:p w14:paraId="59BDFCC1" w14:textId="77777777" w:rsidR="00730050" w:rsidRPr="00206979" w:rsidRDefault="00730050" w:rsidP="00206979">
      <w:pPr>
        <w:rPr>
          <w:rFonts w:ascii="Times New Roman" w:hAnsi="Times New Roman" w:cs="Times New Roman"/>
        </w:rPr>
      </w:pPr>
      <w:proofErr w:type="gramStart"/>
      <w:r w:rsidRPr="00206979">
        <w:rPr>
          <w:rFonts w:ascii="Times New Roman" w:hAnsi="Times New Roman" w:cs="Times New Roman"/>
        </w:rPr>
        <w:t>Název :</w:t>
      </w:r>
      <w:proofErr w:type="gramEnd"/>
      <w:r w:rsidRPr="00206979">
        <w:rPr>
          <w:rFonts w:ascii="Times New Roman" w:hAnsi="Times New Roman" w:cs="Times New Roman"/>
        </w:rPr>
        <w:t xml:space="preserve">                                                                 Město Dobřichovice</w:t>
      </w:r>
    </w:p>
    <w:p w14:paraId="59BDFCC2" w14:textId="77777777" w:rsidR="00730050" w:rsidRPr="00206979" w:rsidRDefault="00730050" w:rsidP="00206979">
      <w:pPr>
        <w:rPr>
          <w:rFonts w:ascii="Times New Roman" w:hAnsi="Times New Roman" w:cs="Times New Roman"/>
        </w:rPr>
      </w:pPr>
      <w:proofErr w:type="gramStart"/>
      <w:r w:rsidRPr="00206979">
        <w:rPr>
          <w:rFonts w:ascii="Times New Roman" w:hAnsi="Times New Roman" w:cs="Times New Roman"/>
        </w:rPr>
        <w:t>Adresa :</w:t>
      </w:r>
      <w:proofErr w:type="gramEnd"/>
      <w:r w:rsidRPr="00206979">
        <w:rPr>
          <w:rFonts w:ascii="Times New Roman" w:hAnsi="Times New Roman" w:cs="Times New Roman"/>
        </w:rPr>
        <w:t xml:space="preserve">                                                                Vítova 61, 252 29 Dobřichovice</w:t>
      </w:r>
    </w:p>
    <w:p w14:paraId="59BDFCC3" w14:textId="77777777" w:rsidR="00730050" w:rsidRPr="00206979" w:rsidRDefault="00730050" w:rsidP="00206979">
      <w:pPr>
        <w:rPr>
          <w:rFonts w:ascii="Times New Roman" w:hAnsi="Times New Roman" w:cs="Times New Roman"/>
        </w:rPr>
      </w:pPr>
      <w:proofErr w:type="gramStart"/>
      <w:r w:rsidRPr="00206979">
        <w:rPr>
          <w:rFonts w:ascii="Times New Roman" w:hAnsi="Times New Roman" w:cs="Times New Roman"/>
        </w:rPr>
        <w:t>Kontakty :</w:t>
      </w:r>
      <w:proofErr w:type="gramEnd"/>
      <w:r w:rsidRPr="00206979">
        <w:rPr>
          <w:rFonts w:ascii="Times New Roman" w:hAnsi="Times New Roman" w:cs="Times New Roman"/>
        </w:rPr>
        <w:t xml:space="preserve">                                                             </w:t>
      </w:r>
      <w:proofErr w:type="gramStart"/>
      <w:r w:rsidRPr="00206979">
        <w:rPr>
          <w:rFonts w:ascii="Times New Roman" w:hAnsi="Times New Roman" w:cs="Times New Roman"/>
        </w:rPr>
        <w:t>Telefon :</w:t>
      </w:r>
      <w:proofErr w:type="gramEnd"/>
      <w:r w:rsidRPr="00206979">
        <w:rPr>
          <w:rFonts w:ascii="Times New Roman" w:hAnsi="Times New Roman" w:cs="Times New Roman"/>
        </w:rPr>
        <w:t xml:space="preserve"> 257 712 182</w:t>
      </w:r>
    </w:p>
    <w:p w14:paraId="59BDFCC4" w14:textId="77777777" w:rsidR="00730050" w:rsidRPr="00206979" w:rsidRDefault="00206979" w:rsidP="00442F3C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="00730050" w:rsidRPr="00206979">
        <w:rPr>
          <w:rFonts w:ascii="Times New Roman" w:hAnsi="Times New Roman" w:cs="Times New Roman"/>
        </w:rPr>
        <w:t xml:space="preserve">E – </w:t>
      </w:r>
      <w:proofErr w:type="gramStart"/>
      <w:r w:rsidR="00730050" w:rsidRPr="00206979">
        <w:rPr>
          <w:rFonts w:ascii="Times New Roman" w:hAnsi="Times New Roman" w:cs="Times New Roman"/>
        </w:rPr>
        <w:t>mail :</w:t>
      </w:r>
      <w:proofErr w:type="gramEnd"/>
      <w:r w:rsidR="00730050" w:rsidRPr="00206979">
        <w:rPr>
          <w:rFonts w:ascii="Times New Roman" w:hAnsi="Times New Roman" w:cs="Times New Roman"/>
        </w:rPr>
        <w:t xml:space="preserve"> </w:t>
      </w:r>
      <w:hyperlink r:id="rId9" w:history="1">
        <w:r w:rsidR="00730050" w:rsidRPr="00206979">
          <w:rPr>
            <w:rStyle w:val="Hypertextovodkaz"/>
            <w:rFonts w:ascii="Times New Roman" w:hAnsi="Times New Roman" w:cs="Times New Roman"/>
          </w:rPr>
          <w:t>tajemnik@dobrichovice.cz</w:t>
        </w:r>
      </w:hyperlink>
    </w:p>
    <w:p w14:paraId="59BDFCC5" w14:textId="77777777" w:rsidR="00730050" w:rsidRPr="00206979" w:rsidRDefault="00206979" w:rsidP="00442F3C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proofErr w:type="gramStart"/>
      <w:r w:rsidR="00730050" w:rsidRPr="00206979">
        <w:rPr>
          <w:rFonts w:ascii="Times New Roman" w:hAnsi="Times New Roman" w:cs="Times New Roman"/>
        </w:rPr>
        <w:t>Web :</w:t>
      </w:r>
      <w:proofErr w:type="gramEnd"/>
      <w:r w:rsidR="00730050" w:rsidRPr="00206979">
        <w:rPr>
          <w:rFonts w:ascii="Times New Roman" w:hAnsi="Times New Roman" w:cs="Times New Roman"/>
        </w:rPr>
        <w:t xml:space="preserve">  </w:t>
      </w:r>
      <w:hyperlink r:id="rId10" w:history="1">
        <w:r w:rsidR="00730050" w:rsidRPr="00206979">
          <w:rPr>
            <w:rStyle w:val="Hypertextovodkaz"/>
            <w:rFonts w:ascii="Times New Roman" w:hAnsi="Times New Roman" w:cs="Times New Roman"/>
          </w:rPr>
          <w:t>www.dobrichovice.cz</w:t>
        </w:r>
      </w:hyperlink>
    </w:p>
    <w:p w14:paraId="59BDFCC6" w14:textId="77777777" w:rsidR="00730050" w:rsidRPr="00206979" w:rsidRDefault="00730050" w:rsidP="00206979">
      <w:pPr>
        <w:rPr>
          <w:rFonts w:ascii="Times New Roman" w:hAnsi="Times New Roman" w:cs="Times New Roman"/>
        </w:rPr>
      </w:pPr>
    </w:p>
    <w:p w14:paraId="59BDFCC7" w14:textId="77777777" w:rsidR="00730050" w:rsidRPr="00206979" w:rsidRDefault="00730050" w:rsidP="00206979">
      <w:pPr>
        <w:rPr>
          <w:rFonts w:ascii="Times New Roman" w:hAnsi="Times New Roman" w:cs="Times New Roman"/>
        </w:rPr>
      </w:pPr>
    </w:p>
    <w:p w14:paraId="59BDFCC8" w14:textId="77777777" w:rsidR="001967F2" w:rsidRPr="00206979" w:rsidRDefault="001967F2" w:rsidP="00206979">
      <w:pPr>
        <w:rPr>
          <w:rFonts w:ascii="Times New Roman" w:hAnsi="Times New Roman" w:cs="Times New Roman"/>
        </w:rPr>
      </w:pPr>
    </w:p>
    <w:p w14:paraId="59BDFCC9" w14:textId="77777777" w:rsidR="007D7B01" w:rsidRDefault="00730050" w:rsidP="00442F3C">
      <w:pPr>
        <w:outlineLvl w:val="0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Platnost dokumentu od 1. 9. 2012</w:t>
      </w:r>
    </w:p>
    <w:p w14:paraId="59BDFCCA" w14:textId="77777777" w:rsidR="001967F2" w:rsidRPr="00206979" w:rsidRDefault="007D7B01" w:rsidP="00442F3C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 1.9. 2016 předmět Hra na elektrickou kytaru a obor Hra na bicí nástroje</w:t>
      </w:r>
      <w:r w:rsidR="00C87D55">
        <w:rPr>
          <w:rFonts w:ascii="Times New Roman" w:hAnsi="Times New Roman" w:cs="Times New Roman"/>
        </w:rPr>
        <w:t>, II. stupeň výtvarný obor</w:t>
      </w:r>
      <w:r w:rsidR="00730050" w:rsidRPr="00206979">
        <w:rPr>
          <w:rFonts w:ascii="Times New Roman" w:hAnsi="Times New Roman" w:cs="Times New Roman"/>
        </w:rPr>
        <w:t xml:space="preserve"> </w:t>
      </w:r>
    </w:p>
    <w:p w14:paraId="59BDFCCB" w14:textId="77777777" w:rsidR="001967F2" w:rsidRDefault="00FC3DF1" w:rsidP="002069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 1.9. 2017 II. stupeň Hra na zobcovou flétnu a obor Hra na trubku</w:t>
      </w:r>
    </w:p>
    <w:p w14:paraId="59BDFCCC" w14:textId="77777777" w:rsidR="00A940D7" w:rsidRDefault="00A940D7" w:rsidP="002069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 1. 9. 2019 předmět Interpretační seminář, Rozšířená výuka výtvarného oboru</w:t>
      </w:r>
    </w:p>
    <w:p w14:paraId="59BDFCCD" w14:textId="77777777" w:rsidR="006C3F1F" w:rsidRDefault="006C3F1F" w:rsidP="002069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 1. 9. 2020 II. stupeň Studia s rozšířeným počtem vyučovacích hodin pro klavír a housle</w:t>
      </w:r>
    </w:p>
    <w:p w14:paraId="59BDFCCE" w14:textId="77777777" w:rsidR="009D5B0D" w:rsidRDefault="00D33094" w:rsidP="002069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 1. 9. 2021 předmět Hra na varhany</w:t>
      </w:r>
      <w:r w:rsidR="00DC5615">
        <w:rPr>
          <w:rFonts w:ascii="Times New Roman" w:hAnsi="Times New Roman" w:cs="Times New Roman"/>
        </w:rPr>
        <w:t>, II. stupeň Hra na trubku</w:t>
      </w:r>
      <w:r w:rsidR="009D5B0D">
        <w:rPr>
          <w:rFonts w:ascii="Times New Roman" w:hAnsi="Times New Roman" w:cs="Times New Roman"/>
        </w:rPr>
        <w:t>, SPD klavír, příčná flétna, bicí</w:t>
      </w:r>
    </w:p>
    <w:p w14:paraId="59BDFCCF" w14:textId="77777777" w:rsidR="009D5B0D" w:rsidRDefault="009D5B0D" w:rsidP="002069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 1. 9. 2022 předmět Soubor bicích nástrojů</w:t>
      </w:r>
    </w:p>
    <w:p w14:paraId="59BDFCD0" w14:textId="77777777" w:rsidR="00D33094" w:rsidRDefault="00A32AC8" w:rsidP="002069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 1. 9. 2023 předmět </w:t>
      </w:r>
      <w:r w:rsidR="00E56658">
        <w:rPr>
          <w:rFonts w:ascii="Times New Roman" w:hAnsi="Times New Roman" w:cs="Times New Roman"/>
        </w:rPr>
        <w:t xml:space="preserve">Hra v souboru </w:t>
      </w:r>
      <w:r w:rsidR="00967554">
        <w:rPr>
          <w:rFonts w:ascii="Times New Roman" w:hAnsi="Times New Roman" w:cs="Times New Roman"/>
        </w:rPr>
        <w:t>u všech vyučovaných nástrojů</w:t>
      </w:r>
    </w:p>
    <w:p w14:paraId="59BDFCD1" w14:textId="77777777" w:rsidR="007D7B01" w:rsidRDefault="002776AF" w:rsidP="002069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 1. 9. 2025 I. a II. stupeň Hra na varhany</w:t>
      </w:r>
    </w:p>
    <w:p w14:paraId="59BDFCD2" w14:textId="77777777" w:rsidR="007D7B01" w:rsidRDefault="004E5240" w:rsidP="002069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 1. 9. 2026 předmět Poslechový seminář</w:t>
      </w:r>
    </w:p>
    <w:p w14:paraId="59BDFCD3" w14:textId="77777777" w:rsidR="007D7B01" w:rsidRDefault="007D7B01" w:rsidP="00206979">
      <w:pPr>
        <w:rPr>
          <w:rFonts w:ascii="Times New Roman" w:hAnsi="Times New Roman" w:cs="Times New Roman"/>
        </w:rPr>
      </w:pPr>
    </w:p>
    <w:p w14:paraId="59BDFCD4" w14:textId="77777777" w:rsidR="001967F2" w:rsidRPr="00206979" w:rsidRDefault="001967F2" w:rsidP="00206979">
      <w:pPr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Podpis ředitele školy a </w:t>
      </w:r>
      <w:proofErr w:type="gramStart"/>
      <w:r w:rsidRPr="00206979">
        <w:rPr>
          <w:rFonts w:ascii="Times New Roman" w:hAnsi="Times New Roman" w:cs="Times New Roman"/>
        </w:rPr>
        <w:t>razítko :</w:t>
      </w:r>
      <w:proofErr w:type="gramEnd"/>
    </w:p>
    <w:p w14:paraId="59BDFCD5" w14:textId="77777777" w:rsidR="00206979" w:rsidRDefault="00206979" w:rsidP="0020697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</w:t>
      </w:r>
      <w:r w:rsidR="001967F2" w:rsidRPr="00206979">
        <w:rPr>
          <w:rFonts w:ascii="Times New Roman" w:hAnsi="Times New Roman" w:cs="Times New Roman"/>
          <w:i/>
        </w:rPr>
        <w:t>Kulaté razítko</w:t>
      </w:r>
      <w:r w:rsidR="00730050" w:rsidRPr="00206979">
        <w:rPr>
          <w:rFonts w:ascii="Times New Roman" w:hAnsi="Times New Roman" w:cs="Times New Roman"/>
          <w:i/>
        </w:rPr>
        <w:t xml:space="preserve">     </w:t>
      </w:r>
    </w:p>
    <w:p w14:paraId="59BDFCD6" w14:textId="77777777" w:rsidR="009B2B2F" w:rsidRPr="00206979" w:rsidRDefault="00730050" w:rsidP="00206979">
      <w:pPr>
        <w:rPr>
          <w:rFonts w:ascii="Times New Roman" w:hAnsi="Times New Roman" w:cs="Times New Roman"/>
          <w:i/>
        </w:rPr>
      </w:pPr>
      <w:r w:rsidRPr="00206979">
        <w:rPr>
          <w:rFonts w:ascii="Times New Roman" w:hAnsi="Times New Roman" w:cs="Times New Roman"/>
          <w:i/>
        </w:rPr>
        <w:lastRenderedPageBreak/>
        <w:t xml:space="preserve">  </w:t>
      </w:r>
    </w:p>
    <w:p w14:paraId="59BDFCD7" w14:textId="77777777" w:rsidR="009B2B2F" w:rsidRPr="00206979" w:rsidRDefault="009B2B2F" w:rsidP="00442F3C">
      <w:pPr>
        <w:outlineLvl w:val="0"/>
        <w:rPr>
          <w:rFonts w:ascii="Times New Roman" w:hAnsi="Times New Roman" w:cs="Times New Roman"/>
          <w:b/>
        </w:rPr>
      </w:pPr>
      <w:proofErr w:type="gramStart"/>
      <w:r w:rsidRPr="00206979">
        <w:rPr>
          <w:rFonts w:ascii="Times New Roman" w:hAnsi="Times New Roman" w:cs="Times New Roman"/>
          <w:b/>
        </w:rPr>
        <w:t>Obsah :</w:t>
      </w:r>
      <w:proofErr w:type="gramEnd"/>
    </w:p>
    <w:p w14:paraId="59BDFCD8" w14:textId="77777777" w:rsidR="00206979" w:rsidRPr="00206979" w:rsidRDefault="00206979" w:rsidP="00206979">
      <w:pPr>
        <w:rPr>
          <w:rFonts w:ascii="Times New Roman" w:hAnsi="Times New Roman" w:cs="Times New Roman"/>
        </w:rPr>
      </w:pPr>
    </w:p>
    <w:p w14:paraId="59BDFCD9" w14:textId="77777777" w:rsidR="009B2B2F" w:rsidRPr="00206979" w:rsidRDefault="009B2B2F" w:rsidP="00206979">
      <w:pPr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1.     Identifikační údaje                                                                                               str.</w:t>
      </w:r>
      <w:r w:rsidR="00786934">
        <w:rPr>
          <w:rFonts w:ascii="Times New Roman" w:hAnsi="Times New Roman" w:cs="Times New Roman"/>
        </w:rPr>
        <w:t xml:space="preserve">   1</w:t>
      </w:r>
    </w:p>
    <w:p w14:paraId="59BDFCDA" w14:textId="77777777" w:rsidR="009B2B2F" w:rsidRPr="00206979" w:rsidRDefault="009B2B2F" w:rsidP="00206979">
      <w:pPr>
        <w:rPr>
          <w:rFonts w:ascii="Times New Roman" w:hAnsi="Times New Roman" w:cs="Times New Roman"/>
        </w:rPr>
      </w:pPr>
    </w:p>
    <w:p w14:paraId="59BDFCDB" w14:textId="77777777" w:rsidR="009B2B2F" w:rsidRPr="00206979" w:rsidRDefault="009B2B2F" w:rsidP="00206979">
      <w:pPr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2.     Charakteristika školy                                                                                           str.</w:t>
      </w:r>
      <w:r w:rsidR="00786934">
        <w:rPr>
          <w:rFonts w:ascii="Times New Roman" w:hAnsi="Times New Roman" w:cs="Times New Roman"/>
        </w:rPr>
        <w:t xml:space="preserve">   3</w:t>
      </w:r>
    </w:p>
    <w:p w14:paraId="59BDFCDC" w14:textId="77777777" w:rsidR="009B2B2F" w:rsidRPr="00206979" w:rsidRDefault="009B2B2F" w:rsidP="00206979">
      <w:pPr>
        <w:rPr>
          <w:rFonts w:ascii="Times New Roman" w:hAnsi="Times New Roman" w:cs="Times New Roman"/>
        </w:rPr>
      </w:pPr>
    </w:p>
    <w:p w14:paraId="59BDFCDD" w14:textId="77777777" w:rsidR="009B2B2F" w:rsidRPr="00206979" w:rsidRDefault="009B2B2F" w:rsidP="00206979">
      <w:pPr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3.     Zaměření školy a její vize                                                                                    str.</w:t>
      </w:r>
      <w:r w:rsidR="00786934">
        <w:rPr>
          <w:rFonts w:ascii="Times New Roman" w:hAnsi="Times New Roman" w:cs="Times New Roman"/>
        </w:rPr>
        <w:t xml:space="preserve">   4</w:t>
      </w:r>
    </w:p>
    <w:p w14:paraId="59BDFCDE" w14:textId="77777777" w:rsidR="009B2B2F" w:rsidRPr="00206979" w:rsidRDefault="009B2B2F" w:rsidP="00206979">
      <w:pPr>
        <w:rPr>
          <w:rFonts w:ascii="Times New Roman" w:hAnsi="Times New Roman" w:cs="Times New Roman"/>
        </w:rPr>
      </w:pPr>
    </w:p>
    <w:p w14:paraId="59BDFCDF" w14:textId="77777777" w:rsidR="009B2B2F" w:rsidRPr="00206979" w:rsidRDefault="009B2B2F" w:rsidP="00206979">
      <w:pPr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4.     Výchovné a vzdělávací strategie                                                                          str.</w:t>
      </w:r>
      <w:r w:rsidR="00786934">
        <w:rPr>
          <w:rFonts w:ascii="Times New Roman" w:hAnsi="Times New Roman" w:cs="Times New Roman"/>
        </w:rPr>
        <w:t xml:space="preserve">   4</w:t>
      </w:r>
    </w:p>
    <w:p w14:paraId="59BDFCE0" w14:textId="77777777" w:rsidR="009B2B2F" w:rsidRPr="00206979" w:rsidRDefault="009B2B2F" w:rsidP="00206979">
      <w:pPr>
        <w:rPr>
          <w:rFonts w:ascii="Times New Roman" w:hAnsi="Times New Roman" w:cs="Times New Roman"/>
        </w:rPr>
      </w:pPr>
    </w:p>
    <w:p w14:paraId="59BDFCE1" w14:textId="77777777" w:rsidR="009B2B2F" w:rsidRPr="00206979" w:rsidRDefault="009B2B2F" w:rsidP="00206979">
      <w:pPr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5.     Vzdělávací obsah hudebního oboru                                                                      str.</w:t>
      </w:r>
      <w:r w:rsidR="00786934">
        <w:rPr>
          <w:rFonts w:ascii="Times New Roman" w:hAnsi="Times New Roman" w:cs="Times New Roman"/>
        </w:rPr>
        <w:t xml:space="preserve">   5</w:t>
      </w:r>
    </w:p>
    <w:p w14:paraId="59BDFCE2" w14:textId="77777777" w:rsidR="009B2B2F" w:rsidRPr="00206979" w:rsidRDefault="009B2B2F" w:rsidP="00206979">
      <w:pPr>
        <w:rPr>
          <w:rFonts w:ascii="Times New Roman" w:hAnsi="Times New Roman" w:cs="Times New Roman"/>
        </w:rPr>
      </w:pPr>
    </w:p>
    <w:p w14:paraId="59BDFCE3" w14:textId="77777777" w:rsidR="009B2B2F" w:rsidRPr="00206979" w:rsidRDefault="009B2B2F" w:rsidP="00206979">
      <w:pPr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6.     Vzdělávací obsah výtvarného oboru                                                                     str.</w:t>
      </w:r>
      <w:r w:rsidR="00786934">
        <w:rPr>
          <w:rFonts w:ascii="Times New Roman" w:hAnsi="Times New Roman" w:cs="Times New Roman"/>
        </w:rPr>
        <w:t xml:space="preserve">  </w:t>
      </w:r>
      <w:r w:rsidR="005E2136">
        <w:rPr>
          <w:rFonts w:ascii="Times New Roman" w:hAnsi="Times New Roman" w:cs="Times New Roman"/>
        </w:rPr>
        <w:t>7</w:t>
      </w:r>
      <w:r w:rsidR="006010E3">
        <w:rPr>
          <w:rFonts w:ascii="Times New Roman" w:hAnsi="Times New Roman" w:cs="Times New Roman"/>
        </w:rPr>
        <w:t>1</w:t>
      </w:r>
      <w:r w:rsidR="00786934">
        <w:rPr>
          <w:rFonts w:ascii="Times New Roman" w:hAnsi="Times New Roman" w:cs="Times New Roman"/>
        </w:rPr>
        <w:t xml:space="preserve"> </w:t>
      </w:r>
    </w:p>
    <w:p w14:paraId="59BDFCE4" w14:textId="77777777" w:rsidR="009B2B2F" w:rsidRPr="00206979" w:rsidRDefault="009B2B2F" w:rsidP="00206979">
      <w:pPr>
        <w:rPr>
          <w:rFonts w:ascii="Times New Roman" w:hAnsi="Times New Roman" w:cs="Times New Roman"/>
        </w:rPr>
      </w:pPr>
    </w:p>
    <w:p w14:paraId="59BDFCE5" w14:textId="77777777" w:rsidR="009B2B2F" w:rsidRPr="00206979" w:rsidRDefault="009B2B2F" w:rsidP="00206979">
      <w:pPr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7.     Zabezpečení výuky žáků se speciálními vzdělávacími potřebami                        str.</w:t>
      </w:r>
      <w:r w:rsidR="00786934">
        <w:rPr>
          <w:rFonts w:ascii="Times New Roman" w:hAnsi="Times New Roman" w:cs="Times New Roman"/>
        </w:rPr>
        <w:t xml:space="preserve">  </w:t>
      </w:r>
      <w:r w:rsidR="005E2136">
        <w:rPr>
          <w:rFonts w:ascii="Times New Roman" w:hAnsi="Times New Roman" w:cs="Times New Roman"/>
        </w:rPr>
        <w:t>7</w:t>
      </w:r>
      <w:r w:rsidR="006010E3">
        <w:rPr>
          <w:rFonts w:ascii="Times New Roman" w:hAnsi="Times New Roman" w:cs="Times New Roman"/>
        </w:rPr>
        <w:t>7</w:t>
      </w:r>
    </w:p>
    <w:p w14:paraId="59BDFCE6" w14:textId="77777777" w:rsidR="009B2B2F" w:rsidRPr="00206979" w:rsidRDefault="009B2B2F" w:rsidP="00206979">
      <w:pPr>
        <w:rPr>
          <w:rFonts w:ascii="Times New Roman" w:hAnsi="Times New Roman" w:cs="Times New Roman"/>
        </w:rPr>
      </w:pPr>
    </w:p>
    <w:p w14:paraId="59BDFCE7" w14:textId="77777777" w:rsidR="009B2B2F" w:rsidRPr="00206979" w:rsidRDefault="009B2B2F" w:rsidP="00206979">
      <w:pPr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8.     Vzdělávání žáků mimořádně nadaných                                                                 str.</w:t>
      </w:r>
      <w:r w:rsidR="00786934">
        <w:rPr>
          <w:rFonts w:ascii="Times New Roman" w:hAnsi="Times New Roman" w:cs="Times New Roman"/>
        </w:rPr>
        <w:t xml:space="preserve">  </w:t>
      </w:r>
      <w:r w:rsidR="00D33094">
        <w:rPr>
          <w:rFonts w:ascii="Times New Roman" w:hAnsi="Times New Roman" w:cs="Times New Roman"/>
        </w:rPr>
        <w:t>7</w:t>
      </w:r>
      <w:r w:rsidR="006010E3">
        <w:rPr>
          <w:rFonts w:ascii="Times New Roman" w:hAnsi="Times New Roman" w:cs="Times New Roman"/>
        </w:rPr>
        <w:t>8</w:t>
      </w:r>
    </w:p>
    <w:p w14:paraId="59BDFCE8" w14:textId="77777777" w:rsidR="009B2B2F" w:rsidRPr="00206979" w:rsidRDefault="009B2B2F" w:rsidP="00206979">
      <w:pPr>
        <w:rPr>
          <w:rFonts w:ascii="Times New Roman" w:hAnsi="Times New Roman" w:cs="Times New Roman"/>
        </w:rPr>
      </w:pPr>
    </w:p>
    <w:p w14:paraId="59BDFCE9" w14:textId="77777777" w:rsidR="009B2B2F" w:rsidRPr="00206979" w:rsidRDefault="009B2B2F" w:rsidP="00206979">
      <w:pPr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9.     Přípravné studium                                                                                                  str.</w:t>
      </w:r>
      <w:r w:rsidR="00786934">
        <w:rPr>
          <w:rFonts w:ascii="Times New Roman" w:hAnsi="Times New Roman" w:cs="Times New Roman"/>
        </w:rPr>
        <w:t xml:space="preserve">  </w:t>
      </w:r>
      <w:r w:rsidR="00D33094">
        <w:rPr>
          <w:rFonts w:ascii="Times New Roman" w:hAnsi="Times New Roman" w:cs="Times New Roman"/>
        </w:rPr>
        <w:t>7</w:t>
      </w:r>
      <w:r w:rsidR="006010E3">
        <w:rPr>
          <w:rFonts w:ascii="Times New Roman" w:hAnsi="Times New Roman" w:cs="Times New Roman"/>
        </w:rPr>
        <w:t>9</w:t>
      </w:r>
    </w:p>
    <w:p w14:paraId="59BDFCEA" w14:textId="77777777" w:rsidR="009B2B2F" w:rsidRPr="00206979" w:rsidRDefault="009B2B2F" w:rsidP="00206979">
      <w:pPr>
        <w:rPr>
          <w:rFonts w:ascii="Times New Roman" w:hAnsi="Times New Roman" w:cs="Times New Roman"/>
        </w:rPr>
      </w:pPr>
    </w:p>
    <w:p w14:paraId="59BDFCEB" w14:textId="77777777" w:rsidR="009B2B2F" w:rsidRPr="00206979" w:rsidRDefault="009B2B2F" w:rsidP="00206979">
      <w:pPr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10.   Studium pro dospělé                                                                                               str.</w:t>
      </w:r>
      <w:r w:rsidR="00786934">
        <w:rPr>
          <w:rFonts w:ascii="Times New Roman" w:hAnsi="Times New Roman" w:cs="Times New Roman"/>
        </w:rPr>
        <w:t xml:space="preserve">  </w:t>
      </w:r>
      <w:r w:rsidR="005E2136">
        <w:rPr>
          <w:rFonts w:ascii="Times New Roman" w:hAnsi="Times New Roman" w:cs="Times New Roman"/>
        </w:rPr>
        <w:t>8</w:t>
      </w:r>
      <w:r w:rsidR="006010E3">
        <w:rPr>
          <w:rFonts w:ascii="Times New Roman" w:hAnsi="Times New Roman" w:cs="Times New Roman"/>
        </w:rPr>
        <w:t>5</w:t>
      </w:r>
    </w:p>
    <w:p w14:paraId="59BDFCEC" w14:textId="77777777" w:rsidR="009B2B2F" w:rsidRPr="00206979" w:rsidRDefault="009B2B2F" w:rsidP="00206979">
      <w:pPr>
        <w:rPr>
          <w:rFonts w:ascii="Times New Roman" w:hAnsi="Times New Roman" w:cs="Times New Roman"/>
        </w:rPr>
      </w:pPr>
    </w:p>
    <w:p w14:paraId="59BDFCED" w14:textId="77777777" w:rsidR="009B2B2F" w:rsidRPr="00206979" w:rsidRDefault="009B2B2F" w:rsidP="00206979">
      <w:pPr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11.   Hodnocení žáků                                                                                                      str.</w:t>
      </w:r>
      <w:r w:rsidR="00786934">
        <w:rPr>
          <w:rFonts w:ascii="Times New Roman" w:hAnsi="Times New Roman" w:cs="Times New Roman"/>
        </w:rPr>
        <w:t xml:space="preserve">  </w:t>
      </w:r>
      <w:r w:rsidR="005E2136">
        <w:rPr>
          <w:rFonts w:ascii="Times New Roman" w:hAnsi="Times New Roman" w:cs="Times New Roman"/>
        </w:rPr>
        <w:t>8</w:t>
      </w:r>
      <w:r w:rsidR="006010E3">
        <w:rPr>
          <w:rFonts w:ascii="Times New Roman" w:hAnsi="Times New Roman" w:cs="Times New Roman"/>
        </w:rPr>
        <w:t>6</w:t>
      </w:r>
    </w:p>
    <w:p w14:paraId="59BDFCEE" w14:textId="77777777" w:rsidR="009B2B2F" w:rsidRPr="00206979" w:rsidRDefault="009B2B2F" w:rsidP="00206979">
      <w:pPr>
        <w:rPr>
          <w:rFonts w:ascii="Times New Roman" w:hAnsi="Times New Roman" w:cs="Times New Roman"/>
        </w:rPr>
      </w:pPr>
    </w:p>
    <w:p w14:paraId="59BDFCEF" w14:textId="77777777" w:rsidR="009B2B2F" w:rsidRPr="00206979" w:rsidRDefault="009B2B2F" w:rsidP="00206979">
      <w:pPr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12.   Vlastní hodnocení školy                                                                                         str.</w:t>
      </w:r>
      <w:r w:rsidR="00786934">
        <w:rPr>
          <w:rFonts w:ascii="Times New Roman" w:hAnsi="Times New Roman" w:cs="Times New Roman"/>
        </w:rPr>
        <w:t xml:space="preserve">  </w:t>
      </w:r>
      <w:r w:rsidR="00D33094">
        <w:rPr>
          <w:rFonts w:ascii="Times New Roman" w:hAnsi="Times New Roman" w:cs="Times New Roman"/>
        </w:rPr>
        <w:t>8</w:t>
      </w:r>
      <w:r w:rsidR="006010E3">
        <w:rPr>
          <w:rFonts w:ascii="Times New Roman" w:hAnsi="Times New Roman" w:cs="Times New Roman"/>
        </w:rPr>
        <w:t>8</w:t>
      </w:r>
    </w:p>
    <w:p w14:paraId="59BDFCF0" w14:textId="77777777" w:rsidR="009B2B2F" w:rsidRPr="00206979" w:rsidRDefault="009B2B2F" w:rsidP="00206979">
      <w:pPr>
        <w:rPr>
          <w:rFonts w:ascii="Times New Roman" w:hAnsi="Times New Roman" w:cs="Times New Roman"/>
        </w:rPr>
      </w:pPr>
    </w:p>
    <w:p w14:paraId="59BDFCF1" w14:textId="77777777" w:rsidR="009B2B2F" w:rsidRPr="00206979" w:rsidRDefault="009B2B2F" w:rsidP="00206979">
      <w:pPr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13.   Platnost dokumentu                                                                                                str.</w:t>
      </w:r>
      <w:r w:rsidR="00786934">
        <w:rPr>
          <w:rFonts w:ascii="Times New Roman" w:hAnsi="Times New Roman" w:cs="Times New Roman"/>
        </w:rPr>
        <w:t xml:space="preserve">  </w:t>
      </w:r>
      <w:r w:rsidR="00D33094">
        <w:rPr>
          <w:rFonts w:ascii="Times New Roman" w:hAnsi="Times New Roman" w:cs="Times New Roman"/>
        </w:rPr>
        <w:t>8</w:t>
      </w:r>
      <w:r w:rsidR="006010E3">
        <w:rPr>
          <w:rFonts w:ascii="Times New Roman" w:hAnsi="Times New Roman" w:cs="Times New Roman"/>
        </w:rPr>
        <w:t>8</w:t>
      </w:r>
    </w:p>
    <w:p w14:paraId="59BDFCF2" w14:textId="77777777" w:rsidR="009B2B2F" w:rsidRPr="00206979" w:rsidRDefault="009B2B2F" w:rsidP="00206979">
      <w:pPr>
        <w:rPr>
          <w:rFonts w:ascii="Times New Roman" w:hAnsi="Times New Roman" w:cs="Times New Roman"/>
        </w:rPr>
      </w:pPr>
    </w:p>
    <w:p w14:paraId="59BDFCF3" w14:textId="77777777" w:rsidR="001406F5" w:rsidRPr="00206979" w:rsidRDefault="00730050" w:rsidP="00206979">
      <w:pPr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   </w:t>
      </w:r>
      <w:r w:rsidR="001406F5" w:rsidRPr="00206979">
        <w:rPr>
          <w:rFonts w:ascii="Times New Roman" w:hAnsi="Times New Roman" w:cs="Times New Roman"/>
        </w:rPr>
        <w:t xml:space="preserve"> </w:t>
      </w:r>
    </w:p>
    <w:p w14:paraId="59BDFCF4" w14:textId="77777777" w:rsidR="001406F5" w:rsidRPr="00206979" w:rsidRDefault="001406F5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DFCF5" w14:textId="77777777" w:rsidR="001406F5" w:rsidRPr="00206979" w:rsidRDefault="001406F5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DFCF6" w14:textId="77777777" w:rsidR="001406F5" w:rsidRPr="00206979" w:rsidRDefault="001406F5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DFCF7" w14:textId="77777777" w:rsidR="001406F5" w:rsidRPr="00206979" w:rsidRDefault="001406F5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DFCF8" w14:textId="77777777" w:rsidR="001406F5" w:rsidRPr="00206979" w:rsidRDefault="001406F5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DFCF9" w14:textId="77777777" w:rsidR="001406F5" w:rsidRPr="00206979" w:rsidRDefault="001406F5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DFCFA" w14:textId="77777777" w:rsidR="001406F5" w:rsidRPr="00206979" w:rsidRDefault="001406F5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DFCFB" w14:textId="77777777" w:rsidR="001406F5" w:rsidRPr="00206979" w:rsidRDefault="001406F5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DFCFC" w14:textId="77777777" w:rsidR="001406F5" w:rsidRPr="00206979" w:rsidRDefault="001406F5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DFCFD" w14:textId="77777777" w:rsidR="001406F5" w:rsidRPr="00206979" w:rsidRDefault="001406F5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DFCFE" w14:textId="77777777" w:rsidR="001406F5" w:rsidRPr="00206979" w:rsidRDefault="001406F5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DFCFF" w14:textId="77777777" w:rsidR="001406F5" w:rsidRPr="00206979" w:rsidRDefault="001406F5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DFD00" w14:textId="77777777" w:rsidR="001406F5" w:rsidRPr="00206979" w:rsidRDefault="001406F5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DFD01" w14:textId="77777777" w:rsidR="001406F5" w:rsidRPr="00206979" w:rsidRDefault="001406F5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DFD02" w14:textId="77777777" w:rsidR="001406F5" w:rsidRPr="00206979" w:rsidRDefault="001406F5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DFD03" w14:textId="77777777" w:rsidR="001406F5" w:rsidRPr="00206979" w:rsidRDefault="009B2B2F" w:rsidP="00442F3C">
      <w:pPr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206979">
        <w:rPr>
          <w:rFonts w:ascii="Times New Roman" w:hAnsi="Times New Roman" w:cs="Times New Roman"/>
          <w:b/>
          <w:sz w:val="32"/>
          <w:szCs w:val="32"/>
        </w:rPr>
        <w:lastRenderedPageBreak/>
        <w:t>2.</w:t>
      </w:r>
      <w:r w:rsidR="003D51C4" w:rsidRPr="00206979">
        <w:rPr>
          <w:rFonts w:ascii="Times New Roman" w:hAnsi="Times New Roman" w:cs="Times New Roman"/>
          <w:b/>
          <w:sz w:val="32"/>
          <w:szCs w:val="32"/>
        </w:rPr>
        <w:tab/>
      </w:r>
      <w:r w:rsidRPr="00206979">
        <w:rPr>
          <w:rFonts w:ascii="Times New Roman" w:hAnsi="Times New Roman" w:cs="Times New Roman"/>
          <w:b/>
          <w:sz w:val="32"/>
          <w:szCs w:val="32"/>
        </w:rPr>
        <w:t>Charakteristika školy</w:t>
      </w:r>
    </w:p>
    <w:p w14:paraId="59BDFD04" w14:textId="77777777" w:rsidR="00206979" w:rsidRPr="00206979" w:rsidRDefault="00206979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DFD05" w14:textId="77777777" w:rsidR="00434DAF" w:rsidRPr="00206979" w:rsidRDefault="00434DAF" w:rsidP="00206979">
      <w:pPr>
        <w:rPr>
          <w:rFonts w:ascii="Times New Roman" w:hAnsi="Times New Roman" w:cs="Times New Roman"/>
        </w:rPr>
      </w:pPr>
      <w:bookmarkStart w:id="1" w:name="bookmark4"/>
    </w:p>
    <w:p w14:paraId="59BDFD06" w14:textId="77777777" w:rsidR="009B2B2F" w:rsidRPr="007257CF" w:rsidRDefault="009B2B2F" w:rsidP="00442F3C">
      <w:pPr>
        <w:outlineLvl w:val="0"/>
        <w:rPr>
          <w:rStyle w:val="Nadpis3dkovn0pt"/>
          <w:rFonts w:eastAsia="Courier New"/>
          <w:sz w:val="28"/>
          <w:szCs w:val="28"/>
        </w:rPr>
      </w:pPr>
      <w:r w:rsidRPr="007257CF">
        <w:rPr>
          <w:rFonts w:ascii="Times New Roman" w:hAnsi="Times New Roman" w:cs="Times New Roman"/>
          <w:b/>
          <w:bCs/>
          <w:spacing w:val="1"/>
          <w:sz w:val="28"/>
          <w:szCs w:val="28"/>
        </w:rPr>
        <w:t>Počet oborů, velikost</w:t>
      </w:r>
      <w:bookmarkEnd w:id="1"/>
    </w:p>
    <w:p w14:paraId="59BDFD07" w14:textId="77777777" w:rsidR="009B2B2F" w:rsidRPr="00206979" w:rsidRDefault="009B2B2F" w:rsidP="00206979">
      <w:pPr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Dvouoborová škola (HO, </w:t>
      </w:r>
      <w:proofErr w:type="gramStart"/>
      <w:r w:rsidRPr="00206979">
        <w:rPr>
          <w:rFonts w:ascii="Times New Roman" w:hAnsi="Times New Roman" w:cs="Times New Roman"/>
        </w:rPr>
        <w:t>VO )</w:t>
      </w:r>
      <w:proofErr w:type="gramEnd"/>
      <w:r w:rsidRPr="00206979">
        <w:rPr>
          <w:rFonts w:ascii="Times New Roman" w:hAnsi="Times New Roman" w:cs="Times New Roman"/>
        </w:rPr>
        <w:t xml:space="preserve"> s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kapacitou 240 žáků</w:t>
      </w:r>
      <w:r w:rsidR="00A940D7">
        <w:rPr>
          <w:rFonts w:ascii="Times New Roman" w:hAnsi="Times New Roman" w:cs="Times New Roman"/>
        </w:rPr>
        <w:t xml:space="preserve"> (od 1. 9. 2018 300)</w:t>
      </w:r>
      <w:r w:rsidRPr="00206979">
        <w:rPr>
          <w:rFonts w:ascii="Times New Roman" w:hAnsi="Times New Roman" w:cs="Times New Roman"/>
        </w:rPr>
        <w:t xml:space="preserve">. </w:t>
      </w:r>
    </w:p>
    <w:p w14:paraId="59BDFD08" w14:textId="77777777" w:rsidR="009B2B2F" w:rsidRPr="00206979" w:rsidRDefault="009B2B2F" w:rsidP="00206979">
      <w:pPr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Jednotlivé obory mají v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průměru tyto počty žáků:</w:t>
      </w:r>
    </w:p>
    <w:p w14:paraId="59BDFD09" w14:textId="77777777" w:rsidR="00206979" w:rsidRDefault="005610C9" w:rsidP="001C0370">
      <w:pPr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200</w:t>
      </w:r>
      <w:r w:rsidR="009B2B2F" w:rsidRPr="00206979">
        <w:rPr>
          <w:rFonts w:ascii="Times New Roman" w:hAnsi="Times New Roman" w:cs="Times New Roman"/>
        </w:rPr>
        <w:t xml:space="preserve"> hudební</w:t>
      </w:r>
    </w:p>
    <w:p w14:paraId="59BDFD0A" w14:textId="77777777" w:rsidR="009B2B2F" w:rsidRPr="00206979" w:rsidRDefault="005610C9" w:rsidP="001C0370">
      <w:pPr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434DAF" w:rsidRPr="00206979">
        <w:rPr>
          <w:rFonts w:ascii="Times New Roman" w:hAnsi="Times New Roman" w:cs="Times New Roman"/>
        </w:rPr>
        <w:t>0 výtvarný</w:t>
      </w:r>
    </w:p>
    <w:p w14:paraId="59BDFD0B" w14:textId="77777777" w:rsidR="009B2B2F" w:rsidRPr="00206979" w:rsidRDefault="009B2B2F" w:rsidP="00206979">
      <w:pPr>
        <w:rPr>
          <w:rFonts w:ascii="Times New Roman" w:hAnsi="Times New Roman" w:cs="Times New Roman"/>
        </w:rPr>
      </w:pPr>
    </w:p>
    <w:p w14:paraId="59BDFD0C" w14:textId="77777777" w:rsidR="009B2B2F" w:rsidRPr="00206979" w:rsidRDefault="009B2B2F" w:rsidP="00442F3C">
      <w:pPr>
        <w:outlineLvl w:val="0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Škola působí pouze v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jedné budově – Lomená 159</w:t>
      </w:r>
    </w:p>
    <w:p w14:paraId="59BDFD0D" w14:textId="77777777" w:rsidR="00206979" w:rsidRDefault="00206979" w:rsidP="00206979">
      <w:pPr>
        <w:rPr>
          <w:rFonts w:ascii="Times New Roman" w:hAnsi="Times New Roman" w:cs="Times New Roman"/>
        </w:rPr>
      </w:pPr>
      <w:bookmarkStart w:id="2" w:name="bookmark5"/>
    </w:p>
    <w:p w14:paraId="59BDFD0E" w14:textId="77777777" w:rsidR="00206979" w:rsidRDefault="00206979" w:rsidP="00206979">
      <w:pPr>
        <w:rPr>
          <w:rFonts w:ascii="Times New Roman" w:hAnsi="Times New Roman" w:cs="Times New Roman"/>
        </w:rPr>
      </w:pPr>
    </w:p>
    <w:p w14:paraId="59BDFD0F" w14:textId="77777777" w:rsidR="00434DAF" w:rsidRPr="007257CF" w:rsidRDefault="00434DAF" w:rsidP="00442F3C">
      <w:pPr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257CF">
        <w:rPr>
          <w:rFonts w:ascii="Times New Roman" w:hAnsi="Times New Roman" w:cs="Times New Roman"/>
          <w:b/>
          <w:sz w:val="28"/>
          <w:szCs w:val="28"/>
        </w:rPr>
        <w:t>Historie a současnost</w:t>
      </w:r>
      <w:bookmarkEnd w:id="2"/>
    </w:p>
    <w:p w14:paraId="59BDFD10" w14:textId="77777777" w:rsidR="00C07C2F" w:rsidRDefault="00434DAF" w:rsidP="00C07C2F">
      <w:p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Škola vznikla z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 xml:space="preserve">Osvětové besedy a </w:t>
      </w:r>
      <w:proofErr w:type="gramStart"/>
      <w:r w:rsidRPr="00206979">
        <w:rPr>
          <w:rFonts w:ascii="Times New Roman" w:hAnsi="Times New Roman" w:cs="Times New Roman"/>
        </w:rPr>
        <w:t>svojí</w:t>
      </w:r>
      <w:proofErr w:type="gramEnd"/>
      <w:r w:rsidRPr="00206979">
        <w:rPr>
          <w:rFonts w:ascii="Times New Roman" w:hAnsi="Times New Roman" w:cs="Times New Roman"/>
        </w:rPr>
        <w:t xml:space="preserve"> činnost po zápisu do rejstříku škol </w:t>
      </w:r>
      <w:proofErr w:type="gramStart"/>
      <w:r w:rsidRPr="00206979">
        <w:rPr>
          <w:rFonts w:ascii="Times New Roman" w:hAnsi="Times New Roman" w:cs="Times New Roman"/>
        </w:rPr>
        <w:t>zahájila  ke</w:t>
      </w:r>
      <w:proofErr w:type="gramEnd"/>
      <w:r w:rsidRPr="00206979">
        <w:rPr>
          <w:rFonts w:ascii="Times New Roman" w:hAnsi="Times New Roman" w:cs="Times New Roman"/>
        </w:rPr>
        <w:t xml:space="preserve"> dni </w:t>
      </w:r>
    </w:p>
    <w:p w14:paraId="59BDFD11" w14:textId="77777777" w:rsidR="00434DAF" w:rsidRPr="00206979" w:rsidRDefault="00434DAF" w:rsidP="00206979">
      <w:p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1. 9. 2003. V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 xml:space="preserve">té době měla dva </w:t>
      </w:r>
      <w:proofErr w:type="gramStart"/>
      <w:r w:rsidRPr="00206979">
        <w:rPr>
          <w:rFonts w:ascii="Times New Roman" w:hAnsi="Times New Roman" w:cs="Times New Roman"/>
        </w:rPr>
        <w:t>obory,  142</w:t>
      </w:r>
      <w:proofErr w:type="gramEnd"/>
      <w:r w:rsidRPr="00206979">
        <w:rPr>
          <w:rFonts w:ascii="Times New Roman" w:hAnsi="Times New Roman" w:cs="Times New Roman"/>
        </w:rPr>
        <w:t xml:space="preserve"> žáků a vyučovalo zde 10 učitelů. </w:t>
      </w:r>
    </w:p>
    <w:p w14:paraId="59BDFD12" w14:textId="77777777" w:rsidR="00434DAF" w:rsidRPr="00206979" w:rsidRDefault="00434DAF" w:rsidP="00206979">
      <w:p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Počet žáků a učitelů se plynule zvyšoval. Ve školním roce 20</w:t>
      </w:r>
      <w:r w:rsidR="005610C9">
        <w:rPr>
          <w:rFonts w:ascii="Times New Roman" w:hAnsi="Times New Roman" w:cs="Times New Roman"/>
        </w:rPr>
        <w:t>24</w:t>
      </w:r>
      <w:r w:rsidRPr="00206979">
        <w:rPr>
          <w:rFonts w:ascii="Times New Roman" w:hAnsi="Times New Roman" w:cs="Times New Roman"/>
        </w:rPr>
        <w:t>/20</w:t>
      </w:r>
      <w:r w:rsidR="005610C9">
        <w:rPr>
          <w:rFonts w:ascii="Times New Roman" w:hAnsi="Times New Roman" w:cs="Times New Roman"/>
        </w:rPr>
        <w:t>25</w:t>
      </w:r>
      <w:r w:rsidRPr="00206979">
        <w:rPr>
          <w:rFonts w:ascii="Times New Roman" w:hAnsi="Times New Roman" w:cs="Times New Roman"/>
        </w:rPr>
        <w:t xml:space="preserve"> </w:t>
      </w:r>
      <w:proofErr w:type="gramStart"/>
      <w:r w:rsidRPr="00206979">
        <w:rPr>
          <w:rFonts w:ascii="Times New Roman" w:hAnsi="Times New Roman" w:cs="Times New Roman"/>
        </w:rPr>
        <w:t>má  2</w:t>
      </w:r>
      <w:r w:rsidR="005610C9">
        <w:rPr>
          <w:rFonts w:ascii="Times New Roman" w:hAnsi="Times New Roman" w:cs="Times New Roman"/>
        </w:rPr>
        <w:t>52</w:t>
      </w:r>
      <w:proofErr w:type="gramEnd"/>
      <w:r w:rsidRPr="00206979">
        <w:rPr>
          <w:rFonts w:ascii="Times New Roman" w:hAnsi="Times New Roman" w:cs="Times New Roman"/>
        </w:rPr>
        <w:t xml:space="preserve"> žáků, 1</w:t>
      </w:r>
      <w:r w:rsidR="005610C9">
        <w:rPr>
          <w:rFonts w:ascii="Times New Roman" w:hAnsi="Times New Roman" w:cs="Times New Roman"/>
        </w:rPr>
        <w:t>9</w:t>
      </w:r>
      <w:r w:rsidRPr="00206979">
        <w:rPr>
          <w:rFonts w:ascii="Times New Roman" w:hAnsi="Times New Roman" w:cs="Times New Roman"/>
        </w:rPr>
        <w:t xml:space="preserve"> učitelů a původní nabídka vyučovaných nástrojů se obohatila o klarinet, violoncello</w:t>
      </w:r>
      <w:r w:rsidR="00204055">
        <w:rPr>
          <w:rFonts w:ascii="Times New Roman" w:hAnsi="Times New Roman" w:cs="Times New Roman"/>
        </w:rPr>
        <w:t>, trubku</w:t>
      </w:r>
      <w:r w:rsidR="005610C9">
        <w:rPr>
          <w:rFonts w:ascii="Times New Roman" w:hAnsi="Times New Roman" w:cs="Times New Roman"/>
        </w:rPr>
        <w:t>,</w:t>
      </w:r>
      <w:r w:rsidR="00204055">
        <w:rPr>
          <w:rFonts w:ascii="Times New Roman" w:hAnsi="Times New Roman" w:cs="Times New Roman"/>
        </w:rPr>
        <w:t xml:space="preserve"> bicí nástroje</w:t>
      </w:r>
      <w:r w:rsidR="005610C9">
        <w:rPr>
          <w:rFonts w:ascii="Times New Roman" w:hAnsi="Times New Roman" w:cs="Times New Roman"/>
        </w:rPr>
        <w:t xml:space="preserve"> a varhany</w:t>
      </w:r>
      <w:r w:rsidR="00204055">
        <w:rPr>
          <w:rFonts w:ascii="Times New Roman" w:hAnsi="Times New Roman" w:cs="Times New Roman"/>
        </w:rPr>
        <w:t>.</w:t>
      </w:r>
    </w:p>
    <w:p w14:paraId="59BDFD13" w14:textId="77777777" w:rsidR="00434DAF" w:rsidRPr="00206979" w:rsidRDefault="00434DAF" w:rsidP="00206979">
      <w:p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Škola je veřejně aktivní. Každoročně uspořádáme kolem 30 vlastních akcí a účastníme se i akcí pořádaných městem</w:t>
      </w:r>
      <w:r w:rsidR="00460E44">
        <w:rPr>
          <w:rFonts w:ascii="Times New Roman" w:hAnsi="Times New Roman" w:cs="Times New Roman"/>
        </w:rPr>
        <w:t xml:space="preserve"> a jinými subjekty</w:t>
      </w:r>
      <w:r w:rsidRPr="00206979">
        <w:rPr>
          <w:rFonts w:ascii="Times New Roman" w:hAnsi="Times New Roman" w:cs="Times New Roman"/>
        </w:rPr>
        <w:t>.</w:t>
      </w:r>
    </w:p>
    <w:p w14:paraId="59BDFD14" w14:textId="77777777" w:rsidR="00206979" w:rsidRDefault="00206979" w:rsidP="00206979">
      <w:pPr>
        <w:jc w:val="both"/>
        <w:rPr>
          <w:rFonts w:ascii="Times New Roman" w:hAnsi="Times New Roman" w:cs="Times New Roman"/>
        </w:rPr>
      </w:pPr>
      <w:bookmarkStart w:id="3" w:name="bookmark6"/>
    </w:p>
    <w:p w14:paraId="59BDFD15" w14:textId="77777777" w:rsidR="00434DAF" w:rsidRPr="007257CF" w:rsidRDefault="00434DAF" w:rsidP="00442F3C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257CF">
        <w:rPr>
          <w:rFonts w:ascii="Times New Roman" w:hAnsi="Times New Roman" w:cs="Times New Roman"/>
          <w:b/>
          <w:sz w:val="28"/>
          <w:szCs w:val="28"/>
        </w:rPr>
        <w:t>Charakteristika pedagogického sboru</w:t>
      </w:r>
      <w:bookmarkEnd w:id="3"/>
    </w:p>
    <w:p w14:paraId="59BDFD16" w14:textId="77777777" w:rsidR="00434DAF" w:rsidRPr="00206979" w:rsidRDefault="00434DAF" w:rsidP="00206979">
      <w:p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Škola má </w:t>
      </w:r>
      <w:r w:rsidR="005610C9">
        <w:rPr>
          <w:rFonts w:ascii="Times New Roman" w:hAnsi="Times New Roman" w:cs="Times New Roman"/>
        </w:rPr>
        <w:t>20</w:t>
      </w:r>
      <w:r w:rsidRPr="00206979">
        <w:rPr>
          <w:rFonts w:ascii="Times New Roman" w:hAnsi="Times New Roman" w:cs="Times New Roman"/>
        </w:rPr>
        <w:t xml:space="preserve"> zaměstnanců, z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toho 1</w:t>
      </w:r>
      <w:r w:rsidR="005610C9">
        <w:rPr>
          <w:rFonts w:ascii="Times New Roman" w:hAnsi="Times New Roman" w:cs="Times New Roman"/>
        </w:rPr>
        <w:t>9</w:t>
      </w:r>
      <w:r w:rsidRPr="00206979">
        <w:rPr>
          <w:rFonts w:ascii="Times New Roman" w:hAnsi="Times New Roman" w:cs="Times New Roman"/>
        </w:rPr>
        <w:t xml:space="preserve"> pedagogů (většinu na částečné úvazky). </w:t>
      </w:r>
      <w:r w:rsidR="005610C9">
        <w:rPr>
          <w:rFonts w:ascii="Times New Roman" w:hAnsi="Times New Roman" w:cs="Times New Roman"/>
        </w:rPr>
        <w:t>V</w:t>
      </w:r>
      <w:r w:rsidRPr="00206979">
        <w:rPr>
          <w:rFonts w:ascii="Times New Roman" w:hAnsi="Times New Roman" w:cs="Times New Roman"/>
        </w:rPr>
        <w:t>šichni mají potřebnou kvalifikaci.</w:t>
      </w:r>
    </w:p>
    <w:p w14:paraId="59BDFD17" w14:textId="77777777" w:rsidR="00206979" w:rsidRDefault="00206979" w:rsidP="00206979">
      <w:pPr>
        <w:jc w:val="both"/>
        <w:rPr>
          <w:rFonts w:ascii="Times New Roman" w:hAnsi="Times New Roman" w:cs="Times New Roman"/>
        </w:rPr>
      </w:pPr>
      <w:bookmarkStart w:id="4" w:name="bookmark8"/>
    </w:p>
    <w:p w14:paraId="59BDFD18" w14:textId="77777777" w:rsidR="00434DAF" w:rsidRPr="007257CF" w:rsidRDefault="00434DAF" w:rsidP="00442F3C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257CF">
        <w:rPr>
          <w:rFonts w:ascii="Times New Roman" w:hAnsi="Times New Roman" w:cs="Times New Roman"/>
          <w:b/>
          <w:sz w:val="28"/>
          <w:szCs w:val="28"/>
        </w:rPr>
        <w:t>Vybavení školy a její podmínky</w:t>
      </w:r>
      <w:bookmarkEnd w:id="4"/>
    </w:p>
    <w:p w14:paraId="59BDFD19" w14:textId="77777777" w:rsidR="00434DAF" w:rsidRPr="00206979" w:rsidRDefault="00434DAF" w:rsidP="00206979">
      <w:p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Škola sídlí ve vile postavené v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 xml:space="preserve">roce </w:t>
      </w:r>
      <w:proofErr w:type="gramStart"/>
      <w:r w:rsidRPr="00206979">
        <w:rPr>
          <w:rFonts w:ascii="Times New Roman" w:hAnsi="Times New Roman" w:cs="Times New Roman"/>
        </w:rPr>
        <w:t>1907 ,</w:t>
      </w:r>
      <w:proofErr w:type="gramEnd"/>
      <w:r w:rsidRPr="00206979">
        <w:rPr>
          <w:rFonts w:ascii="Times New Roman" w:hAnsi="Times New Roman" w:cs="Times New Roman"/>
        </w:rPr>
        <w:t xml:space="preserve"> která byla již v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padesátých letech adaptována pro školské účely a je v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majetku města Dobřichovice. Posledním předchozím pronájemcem budovy byla zvláštní škola, která se sloučila se školou základní a od září 2003 ji využívá základní umělecká škola jako právní subjekt.</w:t>
      </w:r>
    </w:p>
    <w:p w14:paraId="59BDFD1A" w14:textId="77777777" w:rsidR="00434DAF" w:rsidRPr="00206979" w:rsidRDefault="00434DAF" w:rsidP="00206979">
      <w:p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V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 xml:space="preserve">současné době disponujeme </w:t>
      </w:r>
      <w:r w:rsidR="00204055">
        <w:rPr>
          <w:rFonts w:ascii="Times New Roman" w:hAnsi="Times New Roman" w:cs="Times New Roman"/>
        </w:rPr>
        <w:t>9</w:t>
      </w:r>
      <w:r w:rsidRPr="00206979">
        <w:rPr>
          <w:rFonts w:ascii="Times New Roman" w:hAnsi="Times New Roman" w:cs="Times New Roman"/>
        </w:rPr>
        <w:t xml:space="preserve"> učebnami. Jedna z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nich slouží současně jako ředitelna a jedna jako komorní sál. Škola je plně vytížená i v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dopoledních a večerních hodinách, kdy zde působí Osvětová beseda</w:t>
      </w:r>
      <w:r w:rsidR="00204055">
        <w:rPr>
          <w:rFonts w:ascii="Times New Roman" w:hAnsi="Times New Roman" w:cs="Times New Roman"/>
        </w:rPr>
        <w:t xml:space="preserve"> z.</w:t>
      </w:r>
      <w:r w:rsidR="005610C9">
        <w:rPr>
          <w:rFonts w:ascii="Times New Roman" w:hAnsi="Times New Roman" w:cs="Times New Roman"/>
        </w:rPr>
        <w:t xml:space="preserve"> </w:t>
      </w:r>
      <w:proofErr w:type="gramStart"/>
      <w:r w:rsidR="00204055">
        <w:rPr>
          <w:rFonts w:ascii="Times New Roman" w:hAnsi="Times New Roman" w:cs="Times New Roman"/>
        </w:rPr>
        <w:t>s.</w:t>
      </w:r>
      <w:r w:rsidRPr="00206979">
        <w:rPr>
          <w:rFonts w:ascii="Times New Roman" w:hAnsi="Times New Roman" w:cs="Times New Roman"/>
        </w:rPr>
        <w:t>.</w:t>
      </w:r>
      <w:proofErr w:type="gramEnd"/>
      <w:r w:rsidRPr="00206979">
        <w:rPr>
          <w:rFonts w:ascii="Times New Roman" w:hAnsi="Times New Roman" w:cs="Times New Roman"/>
        </w:rPr>
        <w:t xml:space="preserve"> Pro pořádání větších akcí je komorní sál nevyhovující a </w:t>
      </w:r>
      <w:r w:rsidR="00204055">
        <w:rPr>
          <w:rFonts w:ascii="Times New Roman" w:hAnsi="Times New Roman" w:cs="Times New Roman"/>
        </w:rPr>
        <w:t>využíváme aulu základní školy a další sály v okolí</w:t>
      </w:r>
      <w:r w:rsidRPr="00206979">
        <w:rPr>
          <w:rFonts w:ascii="Times New Roman" w:hAnsi="Times New Roman" w:cs="Times New Roman"/>
        </w:rPr>
        <w:t>.</w:t>
      </w:r>
    </w:p>
    <w:p w14:paraId="59BDFD1B" w14:textId="77777777" w:rsidR="00434DAF" w:rsidRPr="00206979" w:rsidRDefault="00434DAF" w:rsidP="0020697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206979">
        <w:rPr>
          <w:rFonts w:ascii="Times New Roman" w:hAnsi="Times New Roman" w:cs="Times New Roman"/>
        </w:rPr>
        <w:t>Materiální vybavení školy je neustále obnovováno. Škola postupně nakupuje hudební nástroje k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zapůjčení žákům. Naší pýchou je koncertní křídlo, které jsme s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přispěním města a veřejné sbírky pořídili do komorního sálu.</w:t>
      </w:r>
    </w:p>
    <w:p w14:paraId="59BDFD1C" w14:textId="77777777" w:rsidR="001406F5" w:rsidRPr="00206979" w:rsidRDefault="001406F5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DFD1D" w14:textId="77777777" w:rsidR="00434DAF" w:rsidRPr="00206979" w:rsidRDefault="00434DAF" w:rsidP="00206979">
      <w:pPr>
        <w:rPr>
          <w:rFonts w:ascii="Times New Roman" w:hAnsi="Times New Roman" w:cs="Times New Roman"/>
        </w:rPr>
      </w:pPr>
      <w:bookmarkStart w:id="5" w:name="bookmark9"/>
    </w:p>
    <w:p w14:paraId="59BDFD1E" w14:textId="77777777" w:rsidR="00DF34FC" w:rsidRPr="00206979" w:rsidRDefault="00DF34FC" w:rsidP="00206979">
      <w:pPr>
        <w:rPr>
          <w:rFonts w:ascii="Times New Roman" w:hAnsi="Times New Roman" w:cs="Times New Roman"/>
          <w:sz w:val="32"/>
          <w:szCs w:val="32"/>
        </w:rPr>
      </w:pPr>
      <w:bookmarkStart w:id="6" w:name="bookmark10"/>
      <w:bookmarkEnd w:id="5"/>
    </w:p>
    <w:p w14:paraId="59BDFD1F" w14:textId="77777777" w:rsidR="00206979" w:rsidRDefault="00206979" w:rsidP="00206979">
      <w:pPr>
        <w:rPr>
          <w:rFonts w:ascii="Times New Roman" w:hAnsi="Times New Roman" w:cs="Times New Roman"/>
          <w:sz w:val="32"/>
          <w:szCs w:val="32"/>
        </w:rPr>
      </w:pPr>
    </w:p>
    <w:p w14:paraId="59BDFD20" w14:textId="77777777" w:rsidR="00206979" w:rsidRDefault="00206979" w:rsidP="00206979">
      <w:pPr>
        <w:rPr>
          <w:rFonts w:ascii="Times New Roman" w:hAnsi="Times New Roman" w:cs="Times New Roman"/>
          <w:sz w:val="32"/>
          <w:szCs w:val="32"/>
        </w:rPr>
      </w:pPr>
    </w:p>
    <w:p w14:paraId="59BDFD21" w14:textId="77777777" w:rsidR="00206979" w:rsidRDefault="00206979" w:rsidP="00206979">
      <w:pPr>
        <w:rPr>
          <w:rFonts w:ascii="Times New Roman" w:hAnsi="Times New Roman" w:cs="Times New Roman"/>
          <w:sz w:val="32"/>
          <w:szCs w:val="32"/>
        </w:rPr>
      </w:pPr>
    </w:p>
    <w:p w14:paraId="59BDFD22" w14:textId="77777777" w:rsidR="00206979" w:rsidRDefault="00206979" w:rsidP="00206979">
      <w:pPr>
        <w:rPr>
          <w:rFonts w:ascii="Times New Roman" w:hAnsi="Times New Roman" w:cs="Times New Roman"/>
          <w:sz w:val="32"/>
          <w:szCs w:val="32"/>
        </w:rPr>
      </w:pPr>
    </w:p>
    <w:p w14:paraId="59BDFD23" w14:textId="77777777" w:rsidR="006C3F1F" w:rsidRDefault="006C3F1F" w:rsidP="00442F3C">
      <w:pPr>
        <w:outlineLvl w:val="0"/>
        <w:rPr>
          <w:rFonts w:ascii="Times New Roman" w:hAnsi="Times New Roman" w:cs="Times New Roman"/>
          <w:b/>
          <w:sz w:val="32"/>
          <w:szCs w:val="32"/>
        </w:rPr>
      </w:pPr>
    </w:p>
    <w:p w14:paraId="59BDFD24" w14:textId="77777777" w:rsidR="006C3F1F" w:rsidRDefault="006C3F1F" w:rsidP="00442F3C">
      <w:pPr>
        <w:outlineLvl w:val="0"/>
        <w:rPr>
          <w:rFonts w:ascii="Times New Roman" w:hAnsi="Times New Roman" w:cs="Times New Roman"/>
          <w:b/>
          <w:sz w:val="32"/>
          <w:szCs w:val="32"/>
        </w:rPr>
      </w:pPr>
    </w:p>
    <w:p w14:paraId="59BDFD25" w14:textId="77777777" w:rsidR="00DF34FC" w:rsidRPr="00206979" w:rsidRDefault="00DF34FC" w:rsidP="00442F3C">
      <w:pPr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206979">
        <w:rPr>
          <w:rFonts w:ascii="Times New Roman" w:hAnsi="Times New Roman" w:cs="Times New Roman"/>
          <w:b/>
          <w:sz w:val="32"/>
          <w:szCs w:val="32"/>
        </w:rPr>
        <w:lastRenderedPageBreak/>
        <w:t xml:space="preserve">3. </w:t>
      </w:r>
      <w:r w:rsidR="00206979"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Pr="00206979">
        <w:rPr>
          <w:rFonts w:ascii="Times New Roman" w:hAnsi="Times New Roman" w:cs="Times New Roman"/>
          <w:b/>
          <w:sz w:val="32"/>
          <w:szCs w:val="32"/>
        </w:rPr>
        <w:t>Zaměření školy a její vize</w:t>
      </w:r>
    </w:p>
    <w:p w14:paraId="59BDFD26" w14:textId="77777777" w:rsidR="00206979" w:rsidRDefault="00206979" w:rsidP="00206979">
      <w:pPr>
        <w:rPr>
          <w:rFonts w:ascii="Times New Roman" w:hAnsi="Times New Roman" w:cs="Times New Roman"/>
        </w:rPr>
      </w:pPr>
    </w:p>
    <w:p w14:paraId="59BDFD27" w14:textId="77777777" w:rsidR="00DF34FC" w:rsidRPr="007257CF" w:rsidRDefault="00DF34FC" w:rsidP="00442F3C">
      <w:pPr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257CF">
        <w:rPr>
          <w:rFonts w:ascii="Times New Roman" w:hAnsi="Times New Roman" w:cs="Times New Roman"/>
          <w:b/>
          <w:sz w:val="28"/>
          <w:szCs w:val="28"/>
        </w:rPr>
        <w:t xml:space="preserve">Zaměření školy aneb co </w:t>
      </w:r>
      <w:proofErr w:type="gramStart"/>
      <w:r w:rsidRPr="007257CF">
        <w:rPr>
          <w:rFonts w:ascii="Times New Roman" w:hAnsi="Times New Roman" w:cs="Times New Roman"/>
          <w:b/>
          <w:sz w:val="28"/>
          <w:szCs w:val="28"/>
        </w:rPr>
        <w:t>nabízíme</w:t>
      </w:r>
      <w:r w:rsidR="002345E1" w:rsidRPr="007257CF">
        <w:rPr>
          <w:rFonts w:ascii="Times New Roman" w:hAnsi="Times New Roman" w:cs="Times New Roman"/>
          <w:b/>
          <w:sz w:val="28"/>
          <w:szCs w:val="28"/>
        </w:rPr>
        <w:t xml:space="preserve"> ?</w:t>
      </w:r>
      <w:proofErr w:type="gramEnd"/>
    </w:p>
    <w:p w14:paraId="59BDFD28" w14:textId="77777777" w:rsidR="00DF34FC" w:rsidRPr="00206979" w:rsidRDefault="00DF34FC" w:rsidP="001C037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doprovod dítěte při jeho vstupu do světa hudby nebo výtvarného umění</w:t>
      </w:r>
    </w:p>
    <w:p w14:paraId="59BDFD29" w14:textId="77777777" w:rsidR="00C0118C" w:rsidRPr="00206979" w:rsidRDefault="00C0118C" w:rsidP="001C037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vyučování zvoleného oboru </w:t>
      </w:r>
      <w:proofErr w:type="gramStart"/>
      <w:r w:rsidRPr="00206979">
        <w:rPr>
          <w:rFonts w:ascii="Times New Roman" w:hAnsi="Times New Roman" w:cs="Times New Roman"/>
        </w:rPr>
        <w:t>( předávání</w:t>
      </w:r>
      <w:proofErr w:type="gramEnd"/>
      <w:r w:rsidRPr="00206979">
        <w:rPr>
          <w:rFonts w:ascii="Times New Roman" w:hAnsi="Times New Roman" w:cs="Times New Roman"/>
        </w:rPr>
        <w:t xml:space="preserve"> vědomostí a </w:t>
      </w:r>
      <w:proofErr w:type="gramStart"/>
      <w:r w:rsidRPr="00206979">
        <w:rPr>
          <w:rFonts w:ascii="Times New Roman" w:hAnsi="Times New Roman" w:cs="Times New Roman"/>
        </w:rPr>
        <w:t>dovedností )</w:t>
      </w:r>
      <w:proofErr w:type="gramEnd"/>
    </w:p>
    <w:p w14:paraId="59BDFD2A" w14:textId="77777777" w:rsidR="00C0118C" w:rsidRPr="00206979" w:rsidRDefault="00C0118C" w:rsidP="001C037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pomoc dítěti při prvních pokusech o vnímání umění (rozvoj estetického cítění)</w:t>
      </w:r>
    </w:p>
    <w:p w14:paraId="59BDFD2B" w14:textId="77777777" w:rsidR="00C0118C" w:rsidRPr="00206979" w:rsidRDefault="00C0118C" w:rsidP="001C037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podporu dítěte při rozvoji vlastní fantazie</w:t>
      </w:r>
    </w:p>
    <w:p w14:paraId="59BDFD2C" w14:textId="77777777" w:rsidR="00C0118C" w:rsidRPr="00206979" w:rsidRDefault="00C0118C" w:rsidP="001C037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vedení k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systematické práci nejen v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průběhu vyučování ale i při domácí přípravě</w:t>
      </w:r>
    </w:p>
    <w:p w14:paraId="59BDFD2D" w14:textId="77777777" w:rsidR="00C0118C" w:rsidRPr="00206979" w:rsidRDefault="00C0118C" w:rsidP="001C037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vedení ke schopnosti prezentovat veřejně výsledky své práce</w:t>
      </w:r>
    </w:p>
    <w:p w14:paraId="59BDFD2E" w14:textId="77777777" w:rsidR="00C0118C" w:rsidRPr="00206979" w:rsidRDefault="00C0118C" w:rsidP="001C037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vedení ke schopnosti správně hodnotit ostatní i sebe</w:t>
      </w:r>
    </w:p>
    <w:p w14:paraId="59BDFD2F" w14:textId="77777777" w:rsidR="00C0118C" w:rsidRPr="00206979" w:rsidRDefault="00C0118C" w:rsidP="001C037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vedení ke schopnosti spolupracovat </w:t>
      </w:r>
      <w:proofErr w:type="gramStart"/>
      <w:r w:rsidRPr="00206979">
        <w:rPr>
          <w:rFonts w:ascii="Times New Roman" w:hAnsi="Times New Roman" w:cs="Times New Roman"/>
        </w:rPr>
        <w:t>( komorní</w:t>
      </w:r>
      <w:proofErr w:type="gramEnd"/>
      <w:r w:rsidRPr="00206979">
        <w:rPr>
          <w:rFonts w:ascii="Times New Roman" w:hAnsi="Times New Roman" w:cs="Times New Roman"/>
        </w:rPr>
        <w:t xml:space="preserve"> hra, orchestr, společné výtvarné projekty) </w:t>
      </w:r>
    </w:p>
    <w:p w14:paraId="59BDFD30" w14:textId="77777777" w:rsidR="00C0118C" w:rsidRPr="00206979" w:rsidRDefault="00C0118C" w:rsidP="001C037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vedení ke schopnosti respektovat pravidla</w:t>
      </w:r>
    </w:p>
    <w:p w14:paraId="59BDFD31" w14:textId="77777777" w:rsidR="002345E1" w:rsidRPr="00206979" w:rsidRDefault="002345E1" w:rsidP="00442F3C">
      <w:pPr>
        <w:jc w:val="both"/>
        <w:rPr>
          <w:rFonts w:ascii="Times New Roman" w:hAnsi="Times New Roman" w:cs="Times New Roman"/>
        </w:rPr>
      </w:pPr>
    </w:p>
    <w:p w14:paraId="59BDFD32" w14:textId="77777777" w:rsidR="002345E1" w:rsidRPr="007257CF" w:rsidRDefault="002345E1" w:rsidP="00442F3C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257CF">
        <w:rPr>
          <w:rFonts w:ascii="Times New Roman" w:hAnsi="Times New Roman" w:cs="Times New Roman"/>
          <w:b/>
          <w:sz w:val="28"/>
          <w:szCs w:val="28"/>
        </w:rPr>
        <w:t xml:space="preserve">Vize školy aneb co chceme </w:t>
      </w:r>
      <w:proofErr w:type="gramStart"/>
      <w:r w:rsidRPr="007257CF">
        <w:rPr>
          <w:rFonts w:ascii="Times New Roman" w:hAnsi="Times New Roman" w:cs="Times New Roman"/>
          <w:b/>
          <w:sz w:val="28"/>
          <w:szCs w:val="28"/>
        </w:rPr>
        <w:t>být ?</w:t>
      </w:r>
      <w:proofErr w:type="gramEnd"/>
    </w:p>
    <w:p w14:paraId="59BDFD33" w14:textId="77777777" w:rsidR="002345E1" w:rsidRPr="00206979" w:rsidRDefault="002345E1" w:rsidP="00442F3C">
      <w:pPr>
        <w:jc w:val="both"/>
        <w:outlineLvl w:val="0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Dvouoborová škola</w:t>
      </w:r>
      <w:r w:rsidR="0042321B">
        <w:rPr>
          <w:rFonts w:ascii="Times New Roman" w:hAnsi="Times New Roman" w:cs="Times New Roman"/>
        </w:rPr>
        <w:t xml:space="preserve"> rodinného typu</w:t>
      </w:r>
      <w:r w:rsidRPr="00206979">
        <w:rPr>
          <w:rFonts w:ascii="Times New Roman" w:hAnsi="Times New Roman" w:cs="Times New Roman"/>
        </w:rPr>
        <w:t>, která……</w:t>
      </w:r>
    </w:p>
    <w:p w14:paraId="59BDFD34" w14:textId="77777777" w:rsidR="002345E1" w:rsidRPr="00206979" w:rsidRDefault="002345E1" w:rsidP="001C0370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má jasná pravidla, která jsou respektována učitel</w:t>
      </w:r>
      <w:r w:rsidR="0099531C">
        <w:rPr>
          <w:rFonts w:ascii="Times New Roman" w:hAnsi="Times New Roman" w:cs="Times New Roman"/>
        </w:rPr>
        <w:t>i</w:t>
      </w:r>
      <w:r w:rsidRPr="00206979">
        <w:rPr>
          <w:rFonts w:ascii="Times New Roman" w:hAnsi="Times New Roman" w:cs="Times New Roman"/>
        </w:rPr>
        <w:t xml:space="preserve"> i žáky</w:t>
      </w:r>
    </w:p>
    <w:p w14:paraId="59BDFD35" w14:textId="77777777" w:rsidR="002345E1" w:rsidRPr="00206979" w:rsidRDefault="002345E1" w:rsidP="001C0370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si zakládá na přátelských vztazích a atmosféře vzájemného respektu</w:t>
      </w:r>
    </w:p>
    <w:p w14:paraId="59BDFD36" w14:textId="77777777" w:rsidR="002345E1" w:rsidRPr="00206979" w:rsidRDefault="002345E1" w:rsidP="001C0370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má nejen mimořádně nadané žáky, ale vzdělávám všechny, kteří se chtějí něco naučit a věnují svůj čas systematické práci</w:t>
      </w:r>
    </w:p>
    <w:p w14:paraId="59BDFD37" w14:textId="77777777" w:rsidR="002345E1" w:rsidRPr="00206979" w:rsidRDefault="002345E1" w:rsidP="001C0370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má rodiče žáků, kteří pedagogům svých dětí důvěřují, uznávají jejich profesionalitu a podporují své děti v</w:t>
      </w:r>
      <w:r w:rsidR="0099531C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procesu uměleckého vzdělávání</w:t>
      </w:r>
    </w:p>
    <w:p w14:paraId="59BDFD38" w14:textId="77777777" w:rsidR="002345E1" w:rsidRPr="00206979" w:rsidRDefault="002345E1" w:rsidP="001C0370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má zřizovatele, který chápe její potřeby a v</w:t>
      </w:r>
      <w:r w:rsidR="0099531C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rámci možností ji podporuje</w:t>
      </w:r>
    </w:p>
    <w:p w14:paraId="59BDFD39" w14:textId="77777777" w:rsidR="002345E1" w:rsidRPr="00206979" w:rsidRDefault="002345E1" w:rsidP="001C0370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má respekt široké veřejnosti</w:t>
      </w:r>
    </w:p>
    <w:p w14:paraId="59BDFD3A" w14:textId="77777777" w:rsidR="002345E1" w:rsidRPr="00206979" w:rsidRDefault="002345E1" w:rsidP="001C0370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je kulturním centrem města</w:t>
      </w:r>
    </w:p>
    <w:p w14:paraId="59BDFD3B" w14:textId="77777777" w:rsidR="007A12DF" w:rsidRPr="00206979" w:rsidRDefault="007A12DF" w:rsidP="00442F3C">
      <w:pPr>
        <w:jc w:val="both"/>
        <w:rPr>
          <w:rFonts w:ascii="Times New Roman" w:hAnsi="Times New Roman" w:cs="Times New Roman"/>
        </w:rPr>
      </w:pPr>
    </w:p>
    <w:p w14:paraId="59BDFD3C" w14:textId="77777777" w:rsidR="007A12DF" w:rsidRPr="00206979" w:rsidRDefault="007A12DF" w:rsidP="00442F3C">
      <w:pPr>
        <w:jc w:val="both"/>
        <w:rPr>
          <w:rFonts w:ascii="Times New Roman" w:hAnsi="Times New Roman" w:cs="Times New Roman"/>
        </w:rPr>
      </w:pPr>
    </w:p>
    <w:p w14:paraId="59BDFD3D" w14:textId="77777777" w:rsidR="007A12DF" w:rsidRPr="00206979" w:rsidRDefault="007A12DF" w:rsidP="00442F3C">
      <w:pPr>
        <w:jc w:val="both"/>
        <w:rPr>
          <w:rFonts w:ascii="Times New Roman" w:hAnsi="Times New Roman" w:cs="Times New Roman"/>
        </w:rPr>
      </w:pPr>
    </w:p>
    <w:p w14:paraId="59BDFD3E" w14:textId="77777777" w:rsidR="007A12DF" w:rsidRPr="00206979" w:rsidRDefault="007A12DF" w:rsidP="001C0370">
      <w:pPr>
        <w:numPr>
          <w:ilvl w:val="0"/>
          <w:numId w:val="17"/>
        </w:numPr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206979">
        <w:rPr>
          <w:rFonts w:ascii="Times New Roman" w:hAnsi="Times New Roman" w:cs="Times New Roman"/>
          <w:b/>
          <w:sz w:val="32"/>
          <w:szCs w:val="32"/>
        </w:rPr>
        <w:t>Výchovné a vzdělávací strategie</w:t>
      </w:r>
    </w:p>
    <w:p w14:paraId="59BDFD3F" w14:textId="77777777" w:rsidR="008176FD" w:rsidRPr="00206979" w:rsidRDefault="008176FD" w:rsidP="001C037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soustavnou prezentací naší dobré práce podnítíme zájem rodičů a dětí k</w:t>
      </w:r>
      <w:r w:rsidR="0099531C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 xml:space="preserve">tomu, aby se děti staly našimi žáky a měly potřebu rozvíjet své umělecké sklony </w:t>
      </w:r>
      <w:proofErr w:type="gramStart"/>
      <w:r w:rsidRPr="00206979">
        <w:rPr>
          <w:rFonts w:ascii="Times New Roman" w:hAnsi="Times New Roman" w:cs="Times New Roman"/>
        </w:rPr>
        <w:t>( koncerty</w:t>
      </w:r>
      <w:proofErr w:type="gramEnd"/>
      <w:r w:rsidRPr="00206979">
        <w:rPr>
          <w:rFonts w:ascii="Times New Roman" w:hAnsi="Times New Roman" w:cs="Times New Roman"/>
        </w:rPr>
        <w:t>, vystoupení, výstavy, účast v</w:t>
      </w:r>
      <w:r w:rsidR="0099531C">
        <w:rPr>
          <w:rFonts w:ascii="Times New Roman" w:hAnsi="Times New Roman" w:cs="Times New Roman"/>
        </w:rPr>
        <w:t> </w:t>
      </w:r>
      <w:proofErr w:type="gramStart"/>
      <w:r w:rsidRPr="00206979">
        <w:rPr>
          <w:rFonts w:ascii="Times New Roman" w:hAnsi="Times New Roman" w:cs="Times New Roman"/>
        </w:rPr>
        <w:t>soutěžích )</w:t>
      </w:r>
      <w:proofErr w:type="gramEnd"/>
    </w:p>
    <w:p w14:paraId="59BDFD40" w14:textId="77777777" w:rsidR="008176FD" w:rsidRPr="00206979" w:rsidRDefault="008176FD" w:rsidP="001C037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získaný zájem podporujeme a dítě začleníme do společné práce školy </w:t>
      </w:r>
      <w:proofErr w:type="gramStart"/>
      <w:r w:rsidRPr="00206979">
        <w:rPr>
          <w:rFonts w:ascii="Times New Roman" w:hAnsi="Times New Roman" w:cs="Times New Roman"/>
        </w:rPr>
        <w:t>( možnost</w:t>
      </w:r>
      <w:proofErr w:type="gramEnd"/>
      <w:r w:rsidRPr="00206979">
        <w:rPr>
          <w:rFonts w:ascii="Times New Roman" w:hAnsi="Times New Roman" w:cs="Times New Roman"/>
        </w:rPr>
        <w:t xml:space="preserve"> veřejně vystupovat mají i nejmladší </w:t>
      </w:r>
      <w:proofErr w:type="gramStart"/>
      <w:r w:rsidRPr="00206979">
        <w:rPr>
          <w:rFonts w:ascii="Times New Roman" w:hAnsi="Times New Roman" w:cs="Times New Roman"/>
        </w:rPr>
        <w:t>žáci )</w:t>
      </w:r>
      <w:proofErr w:type="gramEnd"/>
    </w:p>
    <w:p w14:paraId="59BDFD41" w14:textId="77777777" w:rsidR="008176FD" w:rsidRPr="00206979" w:rsidRDefault="008176FD" w:rsidP="001C037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pořádáním absolventských a výročních koncertů ukazujeme možné cíle, kterých lze soustavnou prací dosáhnout a tím žáky motivujeme </w:t>
      </w:r>
    </w:p>
    <w:p w14:paraId="59BDFD42" w14:textId="77777777" w:rsidR="008176FD" w:rsidRPr="00206979" w:rsidRDefault="008176FD" w:rsidP="001C037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osobním přístupem společně s</w:t>
      </w:r>
      <w:r w:rsidR="0099531C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 xml:space="preserve">rodiči řešíme vzniklé krize </w:t>
      </w:r>
      <w:proofErr w:type="gramStart"/>
      <w:r w:rsidRPr="00206979">
        <w:rPr>
          <w:rFonts w:ascii="Times New Roman" w:hAnsi="Times New Roman" w:cs="Times New Roman"/>
        </w:rPr>
        <w:t>( vítáme</w:t>
      </w:r>
      <w:proofErr w:type="gramEnd"/>
      <w:r w:rsidRPr="00206979">
        <w:rPr>
          <w:rFonts w:ascii="Times New Roman" w:hAnsi="Times New Roman" w:cs="Times New Roman"/>
        </w:rPr>
        <w:t xml:space="preserve"> přítomnost rodičů při </w:t>
      </w:r>
      <w:proofErr w:type="gramStart"/>
      <w:r w:rsidRPr="00206979">
        <w:rPr>
          <w:rFonts w:ascii="Times New Roman" w:hAnsi="Times New Roman" w:cs="Times New Roman"/>
        </w:rPr>
        <w:t>výuce )</w:t>
      </w:r>
      <w:proofErr w:type="gramEnd"/>
    </w:p>
    <w:p w14:paraId="59BDFD43" w14:textId="77777777" w:rsidR="008176FD" w:rsidRPr="00206979" w:rsidRDefault="008176FD" w:rsidP="001C037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podporujeme vlastní názory a přístupy </w:t>
      </w:r>
      <w:proofErr w:type="gramStart"/>
      <w:r w:rsidRPr="00206979">
        <w:rPr>
          <w:rFonts w:ascii="Times New Roman" w:hAnsi="Times New Roman" w:cs="Times New Roman"/>
        </w:rPr>
        <w:t>jednotlivce  (</w:t>
      </w:r>
      <w:proofErr w:type="gramEnd"/>
      <w:r w:rsidRPr="00206979">
        <w:rPr>
          <w:rFonts w:ascii="Times New Roman" w:hAnsi="Times New Roman" w:cs="Times New Roman"/>
        </w:rPr>
        <w:t xml:space="preserve"> v</w:t>
      </w:r>
      <w:r w:rsidR="0099531C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 xml:space="preserve">mezích </w:t>
      </w:r>
      <w:proofErr w:type="gramStart"/>
      <w:r w:rsidRPr="00206979">
        <w:rPr>
          <w:rFonts w:ascii="Times New Roman" w:hAnsi="Times New Roman" w:cs="Times New Roman"/>
        </w:rPr>
        <w:t>slušnosti )</w:t>
      </w:r>
      <w:proofErr w:type="gramEnd"/>
    </w:p>
    <w:p w14:paraId="59BDFD44" w14:textId="77777777" w:rsidR="008176FD" w:rsidRPr="00206979" w:rsidRDefault="008176FD" w:rsidP="001C037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nabízíme žákům možnost společné práce </w:t>
      </w:r>
      <w:r w:rsidR="003A13C4" w:rsidRPr="00206979">
        <w:rPr>
          <w:rFonts w:ascii="Times New Roman" w:hAnsi="Times New Roman" w:cs="Times New Roman"/>
        </w:rPr>
        <w:t xml:space="preserve">bez vnímání věkových rozdílů </w:t>
      </w:r>
      <w:proofErr w:type="gramStart"/>
      <w:r w:rsidRPr="00206979">
        <w:rPr>
          <w:rFonts w:ascii="Times New Roman" w:hAnsi="Times New Roman" w:cs="Times New Roman"/>
        </w:rPr>
        <w:t>( komorní</w:t>
      </w:r>
      <w:proofErr w:type="gramEnd"/>
      <w:r w:rsidRPr="00206979">
        <w:rPr>
          <w:rFonts w:ascii="Times New Roman" w:hAnsi="Times New Roman" w:cs="Times New Roman"/>
        </w:rPr>
        <w:t xml:space="preserve"> hra, výtvarné </w:t>
      </w:r>
      <w:proofErr w:type="gramStart"/>
      <w:r w:rsidRPr="00206979">
        <w:rPr>
          <w:rFonts w:ascii="Times New Roman" w:hAnsi="Times New Roman" w:cs="Times New Roman"/>
        </w:rPr>
        <w:t>projekty )</w:t>
      </w:r>
      <w:proofErr w:type="gramEnd"/>
    </w:p>
    <w:p w14:paraId="59BDFD45" w14:textId="77777777" w:rsidR="003A13C4" w:rsidRPr="00206979" w:rsidRDefault="003A13C4" w:rsidP="001C037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snažíme se používat pro dosažení cílů pouze kladnou motivaci</w:t>
      </w:r>
    </w:p>
    <w:p w14:paraId="59BDFD46" w14:textId="77777777" w:rsidR="003A13C4" w:rsidRPr="00206979" w:rsidRDefault="003A13C4" w:rsidP="001C037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snažíme se soustavnou prací a důslednou kontrolou zadaných úkolů vychovat žáky k</w:t>
      </w:r>
      <w:r w:rsidR="0099531C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pravidelnosti a řádu</w:t>
      </w:r>
    </w:p>
    <w:p w14:paraId="59BDFD47" w14:textId="77777777" w:rsidR="003A13C4" w:rsidRPr="00206979" w:rsidRDefault="003A13C4" w:rsidP="001C037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dbáme na to, aby stanovené úkoly byly vždy dokončeny</w:t>
      </w:r>
    </w:p>
    <w:p w14:paraId="59BDFD48" w14:textId="77777777" w:rsidR="003A13C4" w:rsidRPr="00206979" w:rsidRDefault="003A13C4" w:rsidP="001C037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snažíme se vychovat kultivované návštěvníky koncertů a výstav</w:t>
      </w:r>
    </w:p>
    <w:p w14:paraId="59BDFD49" w14:textId="77777777" w:rsidR="003A13C4" w:rsidRPr="00206979" w:rsidRDefault="003A13C4" w:rsidP="001C037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vedeme žáky k</w:t>
      </w:r>
      <w:r w:rsidR="0099531C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úctě ke kulturnímu dědictví</w:t>
      </w:r>
    </w:p>
    <w:p w14:paraId="59BDFD4A" w14:textId="77777777" w:rsidR="007A12DF" w:rsidRPr="00206979" w:rsidRDefault="007A12DF" w:rsidP="00442F3C">
      <w:pPr>
        <w:jc w:val="both"/>
        <w:rPr>
          <w:rFonts w:ascii="Times New Roman" w:hAnsi="Times New Roman" w:cs="Times New Roman"/>
        </w:rPr>
      </w:pPr>
    </w:p>
    <w:p w14:paraId="59BDFD4B" w14:textId="77777777" w:rsidR="00DF34FC" w:rsidRPr="00206979" w:rsidRDefault="00DF34FC" w:rsidP="00442F3C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59BDFD4C" w14:textId="77777777" w:rsidR="00442F3C" w:rsidRDefault="00442F3C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DFD4D" w14:textId="77777777" w:rsidR="003A13C4" w:rsidRPr="00442F3C" w:rsidRDefault="003A13C4" w:rsidP="00442F3C">
      <w:pPr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442F3C">
        <w:rPr>
          <w:rFonts w:ascii="Times New Roman" w:hAnsi="Times New Roman" w:cs="Times New Roman"/>
          <w:b/>
          <w:sz w:val="32"/>
          <w:szCs w:val="32"/>
        </w:rPr>
        <w:lastRenderedPageBreak/>
        <w:t>5. Vzdělávací obsah hudebního oboru</w:t>
      </w:r>
    </w:p>
    <w:p w14:paraId="59BDFD4E" w14:textId="77777777" w:rsidR="00442F3C" w:rsidRDefault="00442F3C" w:rsidP="00206979">
      <w:pPr>
        <w:rPr>
          <w:rFonts w:ascii="Times New Roman" w:hAnsi="Times New Roman" w:cs="Times New Roman"/>
          <w:b/>
        </w:rPr>
      </w:pPr>
    </w:p>
    <w:p w14:paraId="59BDFD4F" w14:textId="77777777" w:rsidR="003A13C4" w:rsidRPr="007257CF" w:rsidRDefault="003A13C4" w:rsidP="00442F3C">
      <w:pPr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257CF">
        <w:rPr>
          <w:rFonts w:ascii="Times New Roman" w:hAnsi="Times New Roman" w:cs="Times New Roman"/>
          <w:b/>
          <w:sz w:val="28"/>
          <w:szCs w:val="28"/>
        </w:rPr>
        <w:t>5.</w:t>
      </w:r>
      <w:r w:rsidR="00FA09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57CF">
        <w:rPr>
          <w:rFonts w:ascii="Times New Roman" w:hAnsi="Times New Roman" w:cs="Times New Roman"/>
          <w:b/>
          <w:sz w:val="28"/>
          <w:szCs w:val="28"/>
        </w:rPr>
        <w:t>1</w:t>
      </w:r>
      <w:r w:rsidR="00442F3C" w:rsidRPr="007257CF">
        <w:rPr>
          <w:rFonts w:ascii="Times New Roman" w:hAnsi="Times New Roman" w:cs="Times New Roman"/>
          <w:b/>
          <w:sz w:val="28"/>
          <w:szCs w:val="28"/>
        </w:rPr>
        <w:t xml:space="preserve"> Charakteristika hudebního oboru</w:t>
      </w:r>
    </w:p>
    <w:p w14:paraId="59BDFD50" w14:textId="77777777" w:rsidR="00442F3C" w:rsidRDefault="00442F3C" w:rsidP="007257CF">
      <w:pPr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Hudební obor umožňuje žákovi využívat hudbu jako prostředek vzájemné komunikace i k</w:t>
      </w:r>
      <w:r w:rsidR="0099531C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osobnímu uměleckému sdělení.</w:t>
      </w:r>
    </w:p>
    <w:p w14:paraId="59BDFD51" w14:textId="77777777" w:rsidR="00442F3C" w:rsidRDefault="00442F3C" w:rsidP="007257CF">
      <w:pPr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Děje se tak prostřednictvím soustavného vzdělávání</w:t>
      </w:r>
      <w:r w:rsidR="007257CF">
        <w:rPr>
          <w:rFonts w:ascii="Times New Roman" w:hAnsi="Times New Roman" w:cs="Times New Roman"/>
        </w:rPr>
        <w:t>, aktivní poučené interpretace, vlastní tvorby, poznávání hudební kultury a osvojení si základních teoretických znalostí.</w:t>
      </w:r>
    </w:p>
    <w:p w14:paraId="59BDFD52" w14:textId="77777777" w:rsidR="007257CF" w:rsidRDefault="007257CF" w:rsidP="007257CF">
      <w:pPr>
        <w:jc w:val="both"/>
        <w:outlineLvl w:val="0"/>
        <w:rPr>
          <w:rFonts w:ascii="Times New Roman" w:hAnsi="Times New Roman" w:cs="Times New Roman"/>
        </w:rPr>
      </w:pPr>
    </w:p>
    <w:p w14:paraId="59BDFD53" w14:textId="77777777" w:rsidR="007257CF" w:rsidRDefault="007257CF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257CF">
        <w:rPr>
          <w:rFonts w:ascii="Times New Roman" w:hAnsi="Times New Roman" w:cs="Times New Roman"/>
          <w:b/>
          <w:sz w:val="28"/>
          <w:szCs w:val="28"/>
        </w:rPr>
        <w:t>5.</w:t>
      </w:r>
      <w:r w:rsidR="00FA09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57CF">
        <w:rPr>
          <w:rFonts w:ascii="Times New Roman" w:hAnsi="Times New Roman" w:cs="Times New Roman"/>
          <w:b/>
          <w:sz w:val="28"/>
          <w:szCs w:val="28"/>
        </w:rPr>
        <w:t>2 Studijní zaměření</w:t>
      </w:r>
    </w:p>
    <w:p w14:paraId="59BDFD54" w14:textId="77777777" w:rsidR="007257CF" w:rsidRDefault="007257CF" w:rsidP="007257CF">
      <w:pPr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2. 1     Studijní zaměření Hra na klavír</w:t>
      </w:r>
      <w:r w:rsidR="008B7D29">
        <w:rPr>
          <w:rFonts w:ascii="Times New Roman" w:hAnsi="Times New Roman" w:cs="Times New Roman"/>
          <w:b/>
        </w:rPr>
        <w:t xml:space="preserve"> - str.</w:t>
      </w:r>
      <w:r w:rsidR="009A3A34">
        <w:rPr>
          <w:rFonts w:ascii="Times New Roman" w:hAnsi="Times New Roman" w:cs="Times New Roman"/>
          <w:b/>
        </w:rPr>
        <w:t xml:space="preserve"> </w:t>
      </w:r>
      <w:r w:rsidR="008B7D29">
        <w:rPr>
          <w:rFonts w:ascii="Times New Roman" w:hAnsi="Times New Roman" w:cs="Times New Roman"/>
          <w:b/>
        </w:rPr>
        <w:t>1</w:t>
      </w:r>
      <w:r w:rsidR="00F35DD7">
        <w:rPr>
          <w:rFonts w:ascii="Times New Roman" w:hAnsi="Times New Roman" w:cs="Times New Roman"/>
          <w:b/>
        </w:rPr>
        <w:t>4</w:t>
      </w:r>
    </w:p>
    <w:p w14:paraId="59BDFD55" w14:textId="77777777" w:rsidR="007257CF" w:rsidRDefault="007257CF" w:rsidP="007257CF">
      <w:pPr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2. 2     Studijní zaměření Hra na housle</w:t>
      </w:r>
      <w:r w:rsidR="008B7D29">
        <w:rPr>
          <w:rFonts w:ascii="Times New Roman" w:hAnsi="Times New Roman" w:cs="Times New Roman"/>
          <w:b/>
        </w:rPr>
        <w:t xml:space="preserve"> – str.</w:t>
      </w:r>
      <w:r w:rsidR="009A3A34">
        <w:rPr>
          <w:rFonts w:ascii="Times New Roman" w:hAnsi="Times New Roman" w:cs="Times New Roman"/>
          <w:b/>
        </w:rPr>
        <w:t xml:space="preserve"> 2</w:t>
      </w:r>
      <w:r w:rsidR="006010E3">
        <w:rPr>
          <w:rFonts w:ascii="Times New Roman" w:hAnsi="Times New Roman" w:cs="Times New Roman"/>
          <w:b/>
        </w:rPr>
        <w:t>2</w:t>
      </w:r>
    </w:p>
    <w:p w14:paraId="59BDFD56" w14:textId="77777777" w:rsidR="007257CF" w:rsidRDefault="007257CF" w:rsidP="007257CF">
      <w:pPr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2. 3     Studijní zaměření Hra na violu</w:t>
      </w:r>
      <w:r w:rsidR="008B7D29">
        <w:rPr>
          <w:rFonts w:ascii="Times New Roman" w:hAnsi="Times New Roman" w:cs="Times New Roman"/>
          <w:b/>
        </w:rPr>
        <w:t xml:space="preserve"> – str.</w:t>
      </w:r>
      <w:r w:rsidR="009A3A34">
        <w:rPr>
          <w:rFonts w:ascii="Times New Roman" w:hAnsi="Times New Roman" w:cs="Times New Roman"/>
          <w:b/>
        </w:rPr>
        <w:t xml:space="preserve"> 2</w:t>
      </w:r>
      <w:r w:rsidR="006010E3">
        <w:rPr>
          <w:rFonts w:ascii="Times New Roman" w:hAnsi="Times New Roman" w:cs="Times New Roman"/>
          <w:b/>
        </w:rPr>
        <w:t>2</w:t>
      </w:r>
    </w:p>
    <w:p w14:paraId="59BDFD57" w14:textId="77777777" w:rsidR="007257CF" w:rsidRDefault="007257CF" w:rsidP="007257CF">
      <w:pPr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2. 4     Studijní zaměření Hra na violoncello</w:t>
      </w:r>
      <w:r w:rsidR="008B7D29">
        <w:rPr>
          <w:rFonts w:ascii="Times New Roman" w:hAnsi="Times New Roman" w:cs="Times New Roman"/>
          <w:b/>
        </w:rPr>
        <w:t xml:space="preserve"> – str.</w:t>
      </w:r>
      <w:r w:rsidR="009A3A34">
        <w:rPr>
          <w:rFonts w:ascii="Times New Roman" w:hAnsi="Times New Roman" w:cs="Times New Roman"/>
          <w:b/>
        </w:rPr>
        <w:t xml:space="preserve"> </w:t>
      </w:r>
      <w:r w:rsidR="008B7D29">
        <w:rPr>
          <w:rFonts w:ascii="Times New Roman" w:hAnsi="Times New Roman" w:cs="Times New Roman"/>
          <w:b/>
        </w:rPr>
        <w:t>2</w:t>
      </w:r>
      <w:r w:rsidR="006010E3">
        <w:rPr>
          <w:rFonts w:ascii="Times New Roman" w:hAnsi="Times New Roman" w:cs="Times New Roman"/>
          <w:b/>
        </w:rPr>
        <w:t>6</w:t>
      </w:r>
    </w:p>
    <w:p w14:paraId="59BDFD58" w14:textId="77777777" w:rsidR="007257CF" w:rsidRDefault="007257CF" w:rsidP="007257CF">
      <w:pPr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2. 5     Studijní zaměření Hra na zobcovou flétnu</w:t>
      </w:r>
      <w:r w:rsidR="008B7D29">
        <w:rPr>
          <w:rFonts w:ascii="Times New Roman" w:hAnsi="Times New Roman" w:cs="Times New Roman"/>
          <w:b/>
        </w:rPr>
        <w:t xml:space="preserve"> – str.</w:t>
      </w:r>
      <w:r w:rsidR="009A3A34">
        <w:rPr>
          <w:rFonts w:ascii="Times New Roman" w:hAnsi="Times New Roman" w:cs="Times New Roman"/>
          <w:b/>
        </w:rPr>
        <w:t xml:space="preserve"> </w:t>
      </w:r>
      <w:r w:rsidR="006010E3">
        <w:rPr>
          <w:rFonts w:ascii="Times New Roman" w:hAnsi="Times New Roman" w:cs="Times New Roman"/>
          <w:b/>
        </w:rPr>
        <w:t>30</w:t>
      </w:r>
    </w:p>
    <w:p w14:paraId="59BDFD59" w14:textId="77777777" w:rsidR="007257CF" w:rsidRDefault="007257CF" w:rsidP="007257CF">
      <w:pPr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2. 6     Studijní zaměření Hra na příčnou flétnu</w:t>
      </w:r>
      <w:r w:rsidR="008B7D29">
        <w:rPr>
          <w:rFonts w:ascii="Times New Roman" w:hAnsi="Times New Roman" w:cs="Times New Roman"/>
          <w:b/>
        </w:rPr>
        <w:t xml:space="preserve"> – str.</w:t>
      </w:r>
      <w:r w:rsidR="009A3A34">
        <w:rPr>
          <w:rFonts w:ascii="Times New Roman" w:hAnsi="Times New Roman" w:cs="Times New Roman"/>
          <w:b/>
        </w:rPr>
        <w:t xml:space="preserve"> </w:t>
      </w:r>
      <w:r w:rsidR="008B7D29">
        <w:rPr>
          <w:rFonts w:ascii="Times New Roman" w:hAnsi="Times New Roman" w:cs="Times New Roman"/>
          <w:b/>
        </w:rPr>
        <w:t>3</w:t>
      </w:r>
      <w:r w:rsidR="006010E3">
        <w:rPr>
          <w:rFonts w:ascii="Times New Roman" w:hAnsi="Times New Roman" w:cs="Times New Roman"/>
          <w:b/>
        </w:rPr>
        <w:t>5</w:t>
      </w:r>
    </w:p>
    <w:p w14:paraId="59BDFD5A" w14:textId="77777777" w:rsidR="007257CF" w:rsidRDefault="007257CF" w:rsidP="007257CF">
      <w:pPr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2. 7     Studijní zaměření Hra na klarinet</w:t>
      </w:r>
      <w:r w:rsidR="008B7D29">
        <w:rPr>
          <w:rFonts w:ascii="Times New Roman" w:hAnsi="Times New Roman" w:cs="Times New Roman"/>
          <w:b/>
        </w:rPr>
        <w:t xml:space="preserve"> – str.</w:t>
      </w:r>
      <w:r w:rsidR="009A3A34">
        <w:rPr>
          <w:rFonts w:ascii="Times New Roman" w:hAnsi="Times New Roman" w:cs="Times New Roman"/>
          <w:b/>
        </w:rPr>
        <w:t xml:space="preserve"> </w:t>
      </w:r>
      <w:r w:rsidR="006010E3">
        <w:rPr>
          <w:rFonts w:ascii="Times New Roman" w:hAnsi="Times New Roman" w:cs="Times New Roman"/>
          <w:b/>
        </w:rPr>
        <w:t>40</w:t>
      </w:r>
    </w:p>
    <w:p w14:paraId="59BDFD5B" w14:textId="77777777" w:rsidR="007257CF" w:rsidRDefault="007257CF" w:rsidP="007257CF">
      <w:pPr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2. 8     Studijní zaměření Hra na saxofon</w:t>
      </w:r>
      <w:r w:rsidR="008B7D29">
        <w:rPr>
          <w:rFonts w:ascii="Times New Roman" w:hAnsi="Times New Roman" w:cs="Times New Roman"/>
          <w:b/>
        </w:rPr>
        <w:t xml:space="preserve"> – str.</w:t>
      </w:r>
      <w:r w:rsidR="009A3A34">
        <w:rPr>
          <w:rFonts w:ascii="Times New Roman" w:hAnsi="Times New Roman" w:cs="Times New Roman"/>
          <w:b/>
        </w:rPr>
        <w:t xml:space="preserve"> 4</w:t>
      </w:r>
      <w:r w:rsidR="006010E3">
        <w:rPr>
          <w:rFonts w:ascii="Times New Roman" w:hAnsi="Times New Roman" w:cs="Times New Roman"/>
          <w:b/>
        </w:rPr>
        <w:t>3</w:t>
      </w:r>
    </w:p>
    <w:p w14:paraId="59BDFD5C" w14:textId="77777777" w:rsidR="00A40CBA" w:rsidRDefault="00A40CBA" w:rsidP="007257CF">
      <w:pPr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 2. 9     Studijní zaměření Hra na trubku – str. </w:t>
      </w:r>
      <w:r w:rsidR="00D313C6">
        <w:rPr>
          <w:rFonts w:ascii="Times New Roman" w:hAnsi="Times New Roman" w:cs="Times New Roman"/>
          <w:b/>
        </w:rPr>
        <w:t>4</w:t>
      </w:r>
      <w:r w:rsidR="006010E3">
        <w:rPr>
          <w:rFonts w:ascii="Times New Roman" w:hAnsi="Times New Roman" w:cs="Times New Roman"/>
          <w:b/>
        </w:rPr>
        <w:t>7</w:t>
      </w:r>
    </w:p>
    <w:p w14:paraId="59BDFD5D" w14:textId="77777777" w:rsidR="007257CF" w:rsidRDefault="007257CF" w:rsidP="007257CF">
      <w:pPr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5. 2. </w:t>
      </w:r>
      <w:r w:rsidR="00D313C6">
        <w:rPr>
          <w:rFonts w:ascii="Times New Roman" w:hAnsi="Times New Roman" w:cs="Times New Roman"/>
          <w:b/>
        </w:rPr>
        <w:t>10</w:t>
      </w:r>
      <w:r>
        <w:rPr>
          <w:rFonts w:ascii="Times New Roman" w:hAnsi="Times New Roman" w:cs="Times New Roman"/>
          <w:b/>
        </w:rPr>
        <w:t xml:space="preserve">   Studijní zaměření Hra na kytaru</w:t>
      </w:r>
      <w:r w:rsidR="008B7D29">
        <w:rPr>
          <w:rFonts w:ascii="Times New Roman" w:hAnsi="Times New Roman" w:cs="Times New Roman"/>
          <w:b/>
        </w:rPr>
        <w:t xml:space="preserve"> – str.</w:t>
      </w:r>
      <w:r w:rsidR="00D313C6">
        <w:rPr>
          <w:rFonts w:ascii="Times New Roman" w:hAnsi="Times New Roman" w:cs="Times New Roman"/>
          <w:b/>
        </w:rPr>
        <w:t xml:space="preserve"> </w:t>
      </w:r>
      <w:r w:rsidR="006010E3">
        <w:rPr>
          <w:rFonts w:ascii="Times New Roman" w:hAnsi="Times New Roman" w:cs="Times New Roman"/>
          <w:b/>
        </w:rPr>
        <w:t>50</w:t>
      </w:r>
    </w:p>
    <w:p w14:paraId="59BDFD5E" w14:textId="77777777" w:rsidR="00FA093F" w:rsidRDefault="007257CF" w:rsidP="007257CF">
      <w:pPr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5. 2. 1</w:t>
      </w:r>
      <w:r w:rsidR="00D313C6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 xml:space="preserve">   Studijní </w:t>
      </w:r>
      <w:proofErr w:type="gramStart"/>
      <w:r>
        <w:rPr>
          <w:rFonts w:ascii="Times New Roman" w:hAnsi="Times New Roman" w:cs="Times New Roman"/>
          <w:b/>
        </w:rPr>
        <w:t>zaměření  Sólový</w:t>
      </w:r>
      <w:proofErr w:type="gramEnd"/>
      <w:r>
        <w:rPr>
          <w:rFonts w:ascii="Times New Roman" w:hAnsi="Times New Roman" w:cs="Times New Roman"/>
          <w:b/>
        </w:rPr>
        <w:t xml:space="preserve"> zpěv</w:t>
      </w:r>
      <w:r w:rsidR="008B7D29">
        <w:rPr>
          <w:rFonts w:ascii="Times New Roman" w:hAnsi="Times New Roman" w:cs="Times New Roman"/>
          <w:b/>
        </w:rPr>
        <w:t xml:space="preserve"> – str.</w:t>
      </w:r>
      <w:r w:rsidR="00D313C6">
        <w:rPr>
          <w:rFonts w:ascii="Times New Roman" w:hAnsi="Times New Roman" w:cs="Times New Roman"/>
          <w:b/>
        </w:rPr>
        <w:t xml:space="preserve"> </w:t>
      </w:r>
      <w:r w:rsidR="001826EA">
        <w:rPr>
          <w:rFonts w:ascii="Times New Roman" w:hAnsi="Times New Roman" w:cs="Times New Roman"/>
          <w:b/>
        </w:rPr>
        <w:t>5</w:t>
      </w:r>
      <w:r w:rsidR="006010E3">
        <w:rPr>
          <w:rFonts w:ascii="Times New Roman" w:hAnsi="Times New Roman" w:cs="Times New Roman"/>
          <w:b/>
        </w:rPr>
        <w:t>5</w:t>
      </w:r>
    </w:p>
    <w:p w14:paraId="59BDFD5F" w14:textId="77777777" w:rsidR="00F15B15" w:rsidRDefault="00F15B15" w:rsidP="007257CF">
      <w:pPr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5. 2. 1</w:t>
      </w:r>
      <w:r w:rsidR="00D313C6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 xml:space="preserve">   Studijní zaměření Hra na bicí nástroje</w:t>
      </w:r>
      <w:r w:rsidR="008B7D29">
        <w:rPr>
          <w:rFonts w:ascii="Times New Roman" w:hAnsi="Times New Roman" w:cs="Times New Roman"/>
          <w:b/>
        </w:rPr>
        <w:t xml:space="preserve"> – str.</w:t>
      </w:r>
      <w:r w:rsidR="00D313C6">
        <w:rPr>
          <w:rFonts w:ascii="Times New Roman" w:hAnsi="Times New Roman" w:cs="Times New Roman"/>
          <w:b/>
        </w:rPr>
        <w:t xml:space="preserve"> </w:t>
      </w:r>
      <w:r w:rsidR="006010E3">
        <w:rPr>
          <w:rFonts w:ascii="Times New Roman" w:hAnsi="Times New Roman" w:cs="Times New Roman"/>
          <w:b/>
        </w:rPr>
        <w:t>60</w:t>
      </w:r>
    </w:p>
    <w:p w14:paraId="59BDFD60" w14:textId="77777777" w:rsidR="002776AF" w:rsidRDefault="002776AF" w:rsidP="007257CF">
      <w:pPr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2. 13   Studijní zaměření Hra na varhany – str.</w:t>
      </w:r>
      <w:r w:rsidR="00F35DD7">
        <w:rPr>
          <w:rFonts w:ascii="Times New Roman" w:hAnsi="Times New Roman" w:cs="Times New Roman"/>
          <w:b/>
        </w:rPr>
        <w:t xml:space="preserve"> 6</w:t>
      </w:r>
      <w:r w:rsidR="006010E3">
        <w:rPr>
          <w:rFonts w:ascii="Times New Roman" w:hAnsi="Times New Roman" w:cs="Times New Roman"/>
          <w:b/>
        </w:rPr>
        <w:t>4</w:t>
      </w:r>
    </w:p>
    <w:p w14:paraId="59BDFD61" w14:textId="77777777" w:rsidR="00FA093F" w:rsidRDefault="00FA093F" w:rsidP="007257CF">
      <w:pPr>
        <w:jc w:val="both"/>
        <w:outlineLvl w:val="0"/>
        <w:rPr>
          <w:rFonts w:ascii="Times New Roman" w:hAnsi="Times New Roman" w:cs="Times New Roman"/>
          <w:b/>
        </w:rPr>
      </w:pPr>
    </w:p>
    <w:p w14:paraId="59BDFD62" w14:textId="77777777" w:rsidR="00FA093F" w:rsidRDefault="00FA093F" w:rsidP="007257CF">
      <w:pPr>
        <w:jc w:val="both"/>
        <w:outlineLvl w:val="0"/>
        <w:rPr>
          <w:rFonts w:ascii="Times New Roman" w:hAnsi="Times New Roman" w:cs="Times New Roman"/>
          <w:b/>
        </w:rPr>
      </w:pPr>
    </w:p>
    <w:p w14:paraId="59BDFD63" w14:textId="77777777" w:rsidR="006010E3" w:rsidRDefault="006010E3" w:rsidP="006010E3">
      <w:pPr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5. 1     Hudební nauka – str. 68</w:t>
      </w:r>
    </w:p>
    <w:p w14:paraId="59BDFD64" w14:textId="77777777" w:rsidR="006010E3" w:rsidRDefault="006010E3" w:rsidP="006010E3">
      <w:pPr>
        <w:jc w:val="both"/>
        <w:outlineLvl w:val="0"/>
        <w:rPr>
          <w:rFonts w:ascii="Times New Roman" w:hAnsi="Times New Roman" w:cs="Times New Roman"/>
          <w:b/>
        </w:rPr>
      </w:pPr>
    </w:p>
    <w:p w14:paraId="59BDFD65" w14:textId="77777777" w:rsidR="006F28E7" w:rsidRDefault="006F28E7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DFD66" w14:textId="77777777" w:rsidR="006F28E7" w:rsidRDefault="006F28E7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DFD67" w14:textId="77777777" w:rsidR="006F28E7" w:rsidRDefault="006F28E7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DFD68" w14:textId="77777777" w:rsidR="006F28E7" w:rsidRDefault="006F28E7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DFD69" w14:textId="77777777" w:rsidR="006F28E7" w:rsidRDefault="006F28E7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DFD6A" w14:textId="77777777" w:rsidR="006F28E7" w:rsidRDefault="006F28E7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DFD6B" w14:textId="77777777" w:rsidR="006F28E7" w:rsidRDefault="006F28E7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DFD6C" w14:textId="77777777" w:rsidR="006F28E7" w:rsidRDefault="006F28E7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DFD6D" w14:textId="77777777" w:rsidR="006F28E7" w:rsidRDefault="006F28E7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DFD6E" w14:textId="77777777" w:rsidR="006F28E7" w:rsidRDefault="006F28E7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DFD6F" w14:textId="77777777" w:rsidR="006F28E7" w:rsidRDefault="006F28E7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DFD70" w14:textId="77777777" w:rsidR="006F28E7" w:rsidRDefault="006F28E7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DFD71" w14:textId="77777777" w:rsidR="006F28E7" w:rsidRDefault="006F28E7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DFD72" w14:textId="77777777" w:rsidR="006F28E7" w:rsidRDefault="006F28E7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DFD73" w14:textId="77777777" w:rsidR="006F28E7" w:rsidRDefault="006F28E7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DFD74" w14:textId="77777777" w:rsidR="006F28E7" w:rsidRDefault="006F28E7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DFD75" w14:textId="77777777" w:rsidR="006F28E7" w:rsidRDefault="006F28E7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DFD76" w14:textId="77777777" w:rsidR="006F28E7" w:rsidRDefault="006F28E7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DFD77" w14:textId="77777777" w:rsidR="006F28E7" w:rsidRDefault="006F28E7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DFD78" w14:textId="77777777" w:rsidR="006F28E7" w:rsidRDefault="006F28E7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DFD79" w14:textId="77777777" w:rsidR="006F28E7" w:rsidRDefault="006F28E7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DFD7A" w14:textId="77777777" w:rsidR="006F28E7" w:rsidRDefault="006F28E7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DFD7B" w14:textId="77777777" w:rsidR="001826EA" w:rsidRDefault="001826EA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DFD7C" w14:textId="77777777" w:rsidR="00FA093F" w:rsidRDefault="00FA093F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3 Tabulace učebních plánů pro daná studijní zaměření</w:t>
      </w:r>
    </w:p>
    <w:p w14:paraId="59BDFD7D" w14:textId="77777777" w:rsidR="00F71B3B" w:rsidRPr="006F28E7" w:rsidRDefault="006F28E7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3. 1   Studijní zaměření Hra na klavír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1"/>
        <w:gridCol w:w="634"/>
        <w:gridCol w:w="634"/>
        <w:gridCol w:w="638"/>
        <w:gridCol w:w="634"/>
        <w:gridCol w:w="638"/>
        <w:gridCol w:w="634"/>
        <w:gridCol w:w="653"/>
      </w:tblGrid>
      <w:tr w:rsidR="00FA093F" w14:paraId="59BDFD81" w14:textId="77777777">
        <w:trPr>
          <w:trHeight w:hRule="exact" w:val="293"/>
        </w:trPr>
        <w:tc>
          <w:tcPr>
            <w:tcW w:w="4541" w:type="dxa"/>
            <w:vMerge w:val="restart"/>
            <w:shd w:val="clear" w:color="auto" w:fill="FFFFFF"/>
          </w:tcPr>
          <w:p w14:paraId="59BDFD7E" w14:textId="77777777" w:rsidR="009A3A34" w:rsidRDefault="009A3A34" w:rsidP="00FA093F">
            <w:pPr>
              <w:pStyle w:val="Zkladntext5"/>
              <w:shd w:val="clear" w:color="auto" w:fill="auto"/>
              <w:spacing w:before="0" w:line="250" w:lineRule="exact"/>
              <w:ind w:left="80" w:firstLine="0"/>
              <w:rPr>
                <w:rStyle w:val="Zkladntext125ptTundkovn0pt"/>
                <w:rFonts w:eastAsia="Courier New"/>
              </w:rPr>
            </w:pPr>
          </w:p>
          <w:p w14:paraId="59BDFD7F" w14:textId="77777777" w:rsidR="00FA093F" w:rsidRDefault="00FA093F" w:rsidP="00FA093F">
            <w:pPr>
              <w:pStyle w:val="Zkladntext5"/>
              <w:shd w:val="clear" w:color="auto" w:fill="auto"/>
              <w:spacing w:before="0" w:line="250" w:lineRule="exact"/>
              <w:ind w:left="80" w:firstLine="0"/>
            </w:pPr>
            <w:r>
              <w:rPr>
                <w:rStyle w:val="Zkladntext125ptTundkovn0pt"/>
                <w:rFonts w:eastAsia="Courier New"/>
              </w:rPr>
              <w:t>I. stupeň</w:t>
            </w:r>
          </w:p>
        </w:tc>
        <w:tc>
          <w:tcPr>
            <w:tcW w:w="44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D80" w14:textId="77777777" w:rsidR="00FA093F" w:rsidRDefault="00FA093F" w:rsidP="00FA093F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Zkladntext3"/>
                <w:rFonts w:eastAsia="Courier New"/>
              </w:rPr>
              <w:t>Týdenní dotace</w:t>
            </w:r>
          </w:p>
        </w:tc>
      </w:tr>
      <w:tr w:rsidR="00FA093F" w14:paraId="59BDFD8A" w14:textId="77777777">
        <w:trPr>
          <w:trHeight w:hRule="exact" w:val="283"/>
        </w:trPr>
        <w:tc>
          <w:tcPr>
            <w:tcW w:w="4541" w:type="dxa"/>
            <w:vMerge/>
            <w:shd w:val="clear" w:color="auto" w:fill="FFFFFF"/>
          </w:tcPr>
          <w:p w14:paraId="59BDFD82" w14:textId="77777777" w:rsidR="00FA093F" w:rsidRDefault="00FA093F" w:rsidP="00FA093F"/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83" w14:textId="77777777" w:rsidR="00FA093F" w:rsidRDefault="00FA093F" w:rsidP="00FA093F">
            <w:pPr>
              <w:pStyle w:val="Zkladntext5"/>
              <w:shd w:val="clear" w:color="auto" w:fill="auto"/>
              <w:spacing w:before="0" w:line="210" w:lineRule="exact"/>
              <w:ind w:left="160" w:firstLine="0"/>
              <w:jc w:val="center"/>
            </w:pPr>
            <w:r>
              <w:rPr>
                <w:rStyle w:val="Zkladntext3"/>
                <w:rFonts w:eastAsia="Courier New"/>
              </w:rPr>
              <w:t>1.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84" w14:textId="77777777" w:rsidR="00FA093F" w:rsidRDefault="00FA093F" w:rsidP="00FA093F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  <w:r>
              <w:rPr>
                <w:rStyle w:val="Zkladntext3"/>
                <w:rFonts w:eastAsia="Courier New"/>
              </w:rPr>
              <w:t>2. r.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85" w14:textId="77777777" w:rsidR="00FA093F" w:rsidRDefault="00FA093F" w:rsidP="00FA093F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  <w:r>
              <w:rPr>
                <w:rStyle w:val="Zkladntext3"/>
                <w:rFonts w:eastAsia="Courier New"/>
              </w:rPr>
              <w:t>3.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86" w14:textId="77777777" w:rsidR="00FA093F" w:rsidRDefault="00FA093F" w:rsidP="00FA093F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4. r.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87" w14:textId="77777777" w:rsidR="00FA093F" w:rsidRDefault="00FA093F" w:rsidP="00FA093F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5.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88" w14:textId="77777777" w:rsidR="00FA093F" w:rsidRDefault="00FA093F" w:rsidP="00FA093F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6. r.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D89" w14:textId="77777777" w:rsidR="00FA093F" w:rsidRDefault="00FA093F" w:rsidP="00FA093F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7. r.</w:t>
            </w:r>
          </w:p>
        </w:tc>
      </w:tr>
      <w:tr w:rsidR="00FA093F" w:rsidRPr="008C127A" w14:paraId="59BDFD93" w14:textId="77777777">
        <w:trPr>
          <w:trHeight w:hRule="exact" w:val="29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8B" w14:textId="77777777" w:rsidR="00FA093F" w:rsidRDefault="00FA093F" w:rsidP="00FA093F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Hra na klavír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8C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8D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8E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8F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90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91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D92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FA093F" w:rsidRPr="008C127A" w14:paraId="59BDFD9C" w14:textId="77777777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94" w14:textId="77777777" w:rsidR="00FA093F" w:rsidRDefault="00FA093F" w:rsidP="00FA093F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Hudební nauka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95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96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97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98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99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9A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D9B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093F" w:rsidRPr="008C127A" w14:paraId="59BDFDA6" w14:textId="77777777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9D" w14:textId="77777777" w:rsidR="00FA093F" w:rsidRDefault="00FA093F" w:rsidP="00FA093F">
            <w:pPr>
              <w:pStyle w:val="Zkladntext5"/>
              <w:shd w:val="clear" w:color="auto" w:fill="auto"/>
              <w:spacing w:before="0" w:line="80" w:lineRule="exact"/>
              <w:ind w:firstLine="0"/>
            </w:pPr>
            <w:r>
              <w:rPr>
                <w:rStyle w:val="ZkladntextFranklinGothicHeavy4ptdkovn0ptMtko150"/>
              </w:rPr>
              <w:t>v</w:t>
            </w:r>
          </w:p>
          <w:p w14:paraId="59BDFD9E" w14:textId="77777777" w:rsidR="00FA093F" w:rsidRDefault="00FA093F" w:rsidP="00FA093F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 xml:space="preserve">Volitelné </w:t>
            </w:r>
            <w:proofErr w:type="gramStart"/>
            <w:r>
              <w:rPr>
                <w:rStyle w:val="Zkladntext3"/>
                <w:rFonts w:eastAsia="Courier New"/>
              </w:rPr>
              <w:t xml:space="preserve">předměty: </w:t>
            </w:r>
            <w:r w:rsidR="006F28E7">
              <w:rPr>
                <w:rStyle w:val="Zkladntext3"/>
                <w:rFonts w:eastAsia="Courier New"/>
              </w:rPr>
              <w:t xml:space="preserve">  </w:t>
            </w:r>
            <w:proofErr w:type="gramEnd"/>
            <w:r w:rsidR="006F28E7">
              <w:rPr>
                <w:rStyle w:val="Zkladntext3"/>
                <w:rFonts w:eastAsia="Courier New"/>
              </w:rPr>
              <w:t xml:space="preserve">   </w:t>
            </w:r>
            <w:r>
              <w:rPr>
                <w:rStyle w:val="Zkladntext3"/>
                <w:rFonts w:eastAsia="Courier New"/>
              </w:rPr>
              <w:t>Čtyřruční hra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9F" w14:textId="77777777" w:rsidR="00FA093F" w:rsidRPr="008C127A" w:rsidRDefault="00FA093F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A0" w14:textId="77777777" w:rsidR="00FA093F" w:rsidRPr="008C127A" w:rsidRDefault="00FA093F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A1" w14:textId="77777777" w:rsidR="00FA093F" w:rsidRPr="008C127A" w:rsidRDefault="00FA093F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A2" w14:textId="77777777" w:rsidR="00FA093F" w:rsidRPr="008C127A" w:rsidRDefault="00230457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A3" w14:textId="77777777" w:rsidR="00FA093F" w:rsidRPr="008C127A" w:rsidRDefault="00230457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A4" w14:textId="77777777" w:rsidR="00FA093F" w:rsidRPr="008C127A" w:rsidRDefault="002F2491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DA5" w14:textId="77777777" w:rsidR="00FA093F" w:rsidRPr="008C127A" w:rsidRDefault="002F2491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A093F" w:rsidRPr="008C127A" w14:paraId="59BDFDAF" w14:textId="77777777">
        <w:trPr>
          <w:trHeight w:hRule="exact" w:val="29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A7" w14:textId="77777777" w:rsidR="00FA093F" w:rsidRDefault="00FA093F" w:rsidP="00FA093F">
            <w:pPr>
              <w:pStyle w:val="Zkladntext5"/>
              <w:shd w:val="clear" w:color="auto" w:fill="auto"/>
              <w:spacing w:before="0" w:line="210" w:lineRule="exact"/>
              <w:ind w:left="2200" w:firstLine="0"/>
            </w:pPr>
            <w:r>
              <w:rPr>
                <w:rStyle w:val="Zkladntext3"/>
                <w:rFonts w:eastAsia="Courier New"/>
              </w:rPr>
              <w:t>Komorní hra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A8" w14:textId="77777777" w:rsidR="00FA093F" w:rsidRPr="008C127A" w:rsidRDefault="00FA093F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A9" w14:textId="77777777" w:rsidR="00FA093F" w:rsidRPr="008C127A" w:rsidRDefault="00FA093F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AA" w14:textId="77777777" w:rsidR="00FA093F" w:rsidRPr="008C127A" w:rsidRDefault="00FA093F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AB" w14:textId="77777777" w:rsidR="00FA093F" w:rsidRPr="008C127A" w:rsidRDefault="00230457" w:rsidP="00230457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AC" w14:textId="77777777" w:rsidR="00FA093F" w:rsidRPr="008C127A" w:rsidRDefault="00230457" w:rsidP="00230457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AD" w14:textId="77777777" w:rsidR="00FA093F" w:rsidRPr="008C127A" w:rsidRDefault="00C95B40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DAE" w14:textId="77777777" w:rsidR="00FA093F" w:rsidRPr="008C127A" w:rsidRDefault="002F2491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A093F" w:rsidRPr="008C127A" w14:paraId="59BDFDB8" w14:textId="77777777" w:rsidTr="004E5240">
        <w:trPr>
          <w:trHeight w:hRule="exact" w:val="529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B0" w14:textId="77777777" w:rsidR="00FA093F" w:rsidRPr="007560AD" w:rsidRDefault="00A940D7" w:rsidP="004E5240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Interpretační </w:t>
            </w:r>
            <w:r w:rsidR="004E5240">
              <w:rPr>
                <w:rFonts w:ascii="Times New Roman" w:hAnsi="Times New Roman" w:cs="Times New Roman"/>
              </w:rPr>
              <w:t xml:space="preserve">nebo Poslechový </w:t>
            </w:r>
            <w:r w:rsidR="007560AD" w:rsidRPr="007560AD">
              <w:rPr>
                <w:rFonts w:ascii="Times New Roman" w:hAnsi="Times New Roman" w:cs="Times New Roman"/>
              </w:rPr>
              <w:t>seminář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B1" w14:textId="77777777" w:rsidR="00FA093F" w:rsidRPr="008C127A" w:rsidRDefault="00FA093F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B2" w14:textId="77777777" w:rsidR="00FA093F" w:rsidRPr="008C127A" w:rsidRDefault="00FA093F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B3" w14:textId="77777777" w:rsidR="00FA093F" w:rsidRPr="008C127A" w:rsidRDefault="00FA093F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B4" w14:textId="77777777" w:rsidR="00FA093F" w:rsidRPr="008C127A" w:rsidRDefault="00230457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B5" w14:textId="77777777" w:rsidR="00FA093F" w:rsidRPr="008C127A" w:rsidRDefault="00230457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B6" w14:textId="77777777" w:rsidR="00FA093F" w:rsidRPr="008C127A" w:rsidRDefault="002F2491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DB7" w14:textId="77777777" w:rsidR="00FA093F" w:rsidRPr="008C127A" w:rsidRDefault="002F2491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57CBF" w:rsidRPr="008C127A" w14:paraId="59BDFDC1" w14:textId="77777777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B9" w14:textId="77777777" w:rsidR="00F57CBF" w:rsidRDefault="00F57CBF" w:rsidP="00FA093F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Hra v souboru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BA" w14:textId="77777777" w:rsidR="00F57CBF" w:rsidRPr="008C127A" w:rsidRDefault="00F57CBF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BB" w14:textId="77777777" w:rsidR="00F57CBF" w:rsidRPr="008C127A" w:rsidRDefault="00F57CBF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BC" w14:textId="77777777" w:rsidR="00F57CBF" w:rsidRPr="008C127A" w:rsidRDefault="00F57CBF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BD" w14:textId="77777777" w:rsidR="00F57CBF" w:rsidRDefault="00F57CBF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BE" w14:textId="77777777" w:rsidR="00F57CBF" w:rsidRDefault="00F57CBF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BF" w14:textId="77777777" w:rsidR="00F57CBF" w:rsidRPr="008C127A" w:rsidRDefault="00F57CBF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DC0" w14:textId="77777777" w:rsidR="00F57CBF" w:rsidRPr="008C127A" w:rsidRDefault="00F57CBF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30457" w:rsidRPr="008C127A" w14:paraId="59BDFDCA" w14:textId="77777777" w:rsidTr="00E97E0A">
        <w:trPr>
          <w:trHeight w:hRule="exact" w:val="534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C2" w14:textId="77777777" w:rsidR="00230457" w:rsidRDefault="00230457" w:rsidP="00E97E0A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Style w:val="Zkladntext3"/>
                <w:rFonts w:eastAsia="Courier New"/>
              </w:rPr>
            </w:pPr>
            <w:r>
              <w:rPr>
                <w:rStyle w:val="Zkladntext3"/>
                <w:rFonts w:eastAsia="Courier New"/>
              </w:rPr>
              <w:t>Hra na cembalo</w:t>
            </w:r>
            <w:r w:rsidR="00E97E0A">
              <w:rPr>
                <w:rStyle w:val="Zkladntext3"/>
                <w:rFonts w:eastAsia="Courier New"/>
              </w:rPr>
              <w:t xml:space="preserve"> nebo   Hra na varhany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C3" w14:textId="77777777" w:rsidR="00230457" w:rsidRPr="008C127A" w:rsidRDefault="00230457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C4" w14:textId="77777777" w:rsidR="00230457" w:rsidRPr="008C127A" w:rsidRDefault="00230457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C5" w14:textId="77777777" w:rsidR="00230457" w:rsidRPr="008C127A" w:rsidRDefault="00230457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C6" w14:textId="77777777" w:rsidR="00230457" w:rsidRPr="008C127A" w:rsidRDefault="00230457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C7" w14:textId="77777777" w:rsidR="00230457" w:rsidRPr="008C127A" w:rsidRDefault="00230457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C8" w14:textId="77777777" w:rsidR="00230457" w:rsidRPr="008C127A" w:rsidRDefault="00230457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DC9" w14:textId="77777777" w:rsidR="00230457" w:rsidRPr="008C127A" w:rsidRDefault="00230457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A093F" w:rsidRPr="008C127A" w14:paraId="59BDFDD3" w14:textId="77777777">
        <w:trPr>
          <w:trHeight w:hRule="exact" w:val="283"/>
        </w:trPr>
        <w:tc>
          <w:tcPr>
            <w:tcW w:w="4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CB" w14:textId="77777777" w:rsidR="00FA093F" w:rsidRPr="0037100B" w:rsidRDefault="00FA093F" w:rsidP="00FA093F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i/>
              </w:rPr>
            </w:pPr>
            <w:r w:rsidRPr="0037100B">
              <w:rPr>
                <w:rStyle w:val="ZkladntextTunKurzvadkovn0pt"/>
                <w:rFonts w:eastAsia="Courier New"/>
                <w:i w:val="0"/>
              </w:rPr>
              <w:t>Celkový týdenní počet hodin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CC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CD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CE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CF" w14:textId="77777777" w:rsidR="00FA093F" w:rsidRPr="008C127A" w:rsidRDefault="00FA093F" w:rsidP="00C87976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  <w:r w:rsidR="00C87976">
              <w:rPr>
                <w:rStyle w:val="Zkladntext3"/>
                <w:rFonts w:eastAsia="Courier New"/>
                <w:sz w:val="20"/>
                <w:szCs w:val="20"/>
              </w:rPr>
              <w:t>-3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D0" w14:textId="77777777" w:rsidR="00FA093F" w:rsidRPr="008C127A" w:rsidRDefault="00FA093F" w:rsidP="00C87976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  <w:r w:rsidR="00C87976">
              <w:rPr>
                <w:rStyle w:val="Zkladntext3"/>
                <w:rFonts w:eastAsia="Courier New"/>
                <w:sz w:val="20"/>
                <w:szCs w:val="20"/>
              </w:rPr>
              <w:t>-3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D1" w14:textId="77777777" w:rsidR="00FA093F" w:rsidRPr="008C127A" w:rsidRDefault="00FA093F" w:rsidP="00C87976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  <w:r w:rsidR="00C87976">
              <w:rPr>
                <w:rStyle w:val="Zkladntext3"/>
                <w:rFonts w:eastAsia="Courier New"/>
                <w:sz w:val="20"/>
                <w:szCs w:val="20"/>
              </w:rPr>
              <w:t>-3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DD2" w14:textId="77777777" w:rsidR="00FA093F" w:rsidRPr="008C127A" w:rsidRDefault="00FA093F" w:rsidP="00C87976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  <w:r w:rsidR="00C87976">
              <w:rPr>
                <w:rStyle w:val="Zkladntext3"/>
                <w:rFonts w:eastAsia="Courier New"/>
                <w:sz w:val="20"/>
                <w:szCs w:val="20"/>
              </w:rPr>
              <w:t>-3</w:t>
            </w:r>
          </w:p>
        </w:tc>
      </w:tr>
      <w:tr w:rsidR="00FA093F" w:rsidRPr="008C127A" w14:paraId="59BDFDD6" w14:textId="77777777">
        <w:trPr>
          <w:trHeight w:hRule="exact" w:val="298"/>
        </w:trPr>
        <w:tc>
          <w:tcPr>
            <w:tcW w:w="45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DFDD4" w14:textId="77777777" w:rsidR="00FA093F" w:rsidRDefault="00FA093F" w:rsidP="00FA093F"/>
        </w:tc>
        <w:tc>
          <w:tcPr>
            <w:tcW w:w="4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DD5" w14:textId="77777777" w:rsidR="00FA093F" w:rsidRPr="008C127A" w:rsidRDefault="00D0774B" w:rsidP="0009584D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Zkladntext3"/>
                <w:rFonts w:eastAsia="Courier New"/>
                <w:sz w:val="20"/>
                <w:szCs w:val="20"/>
              </w:rPr>
              <w:t>←</w:t>
            </w:r>
            <w:r w:rsidR="00FA093F"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  <w:r w:rsidR="0009584D">
              <w:rPr>
                <w:rStyle w:val="Zkladntext3"/>
                <w:rFonts w:eastAsia="Courier New"/>
                <w:sz w:val="20"/>
                <w:szCs w:val="20"/>
              </w:rPr>
              <w:t>6</w:t>
            </w:r>
            <w:r>
              <w:rPr>
                <w:rStyle w:val="Zkladntext3"/>
                <w:rFonts w:eastAsia="Courier New"/>
                <w:sz w:val="20"/>
                <w:szCs w:val="20"/>
              </w:rPr>
              <w:t>→</w:t>
            </w:r>
          </w:p>
        </w:tc>
      </w:tr>
    </w:tbl>
    <w:p w14:paraId="59BDFDD7" w14:textId="77777777" w:rsidR="00FA093F" w:rsidRDefault="00FA093F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1"/>
        <w:gridCol w:w="634"/>
        <w:gridCol w:w="634"/>
        <w:gridCol w:w="638"/>
        <w:gridCol w:w="634"/>
        <w:gridCol w:w="638"/>
        <w:gridCol w:w="634"/>
        <w:gridCol w:w="653"/>
      </w:tblGrid>
      <w:tr w:rsidR="00204055" w14:paraId="59BDFDDA" w14:textId="77777777" w:rsidTr="00943BCF">
        <w:trPr>
          <w:trHeight w:hRule="exact" w:val="293"/>
        </w:trPr>
        <w:tc>
          <w:tcPr>
            <w:tcW w:w="4541" w:type="dxa"/>
            <w:vMerge w:val="restart"/>
            <w:shd w:val="clear" w:color="auto" w:fill="FFFFFF"/>
          </w:tcPr>
          <w:p w14:paraId="59BDFDD8" w14:textId="77777777" w:rsidR="00204055" w:rsidRDefault="00204055" w:rsidP="00943BCF">
            <w:pPr>
              <w:pStyle w:val="Zkladntext5"/>
              <w:shd w:val="clear" w:color="auto" w:fill="auto"/>
              <w:spacing w:before="0" w:line="250" w:lineRule="exact"/>
              <w:ind w:left="80" w:firstLine="0"/>
            </w:pPr>
            <w:r>
              <w:rPr>
                <w:rStyle w:val="Zkladntext125ptTundkovn0pt"/>
                <w:rFonts w:eastAsia="Courier New"/>
              </w:rPr>
              <w:t>I. stupeň – Studium s rozšířeným počtem vyučovacích hodin</w:t>
            </w:r>
          </w:p>
        </w:tc>
        <w:tc>
          <w:tcPr>
            <w:tcW w:w="44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DD9" w14:textId="77777777" w:rsidR="00204055" w:rsidRDefault="00204055" w:rsidP="00943BCF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Zkladntext3"/>
                <w:rFonts w:eastAsia="Courier New"/>
              </w:rPr>
              <w:t>Týdenní dotace</w:t>
            </w:r>
          </w:p>
        </w:tc>
      </w:tr>
      <w:tr w:rsidR="00204055" w14:paraId="59BDFDE3" w14:textId="77777777" w:rsidTr="00943BCF">
        <w:trPr>
          <w:trHeight w:hRule="exact" w:val="283"/>
        </w:trPr>
        <w:tc>
          <w:tcPr>
            <w:tcW w:w="4541" w:type="dxa"/>
            <w:vMerge/>
            <w:shd w:val="clear" w:color="auto" w:fill="FFFFFF"/>
          </w:tcPr>
          <w:p w14:paraId="59BDFDDB" w14:textId="77777777" w:rsidR="00204055" w:rsidRDefault="00204055" w:rsidP="00943BCF"/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DC" w14:textId="77777777" w:rsidR="00204055" w:rsidRDefault="00204055" w:rsidP="00943BCF">
            <w:pPr>
              <w:pStyle w:val="Zkladntext5"/>
              <w:shd w:val="clear" w:color="auto" w:fill="auto"/>
              <w:spacing w:before="0" w:line="210" w:lineRule="exact"/>
              <w:ind w:left="160" w:firstLine="0"/>
              <w:jc w:val="center"/>
            </w:pPr>
            <w:r>
              <w:rPr>
                <w:rStyle w:val="Zkladntext3"/>
                <w:rFonts w:eastAsia="Courier New"/>
              </w:rPr>
              <w:t>1.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DD" w14:textId="77777777" w:rsidR="00204055" w:rsidRDefault="00204055" w:rsidP="00943BCF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  <w:r>
              <w:rPr>
                <w:rStyle w:val="Zkladntext3"/>
                <w:rFonts w:eastAsia="Courier New"/>
              </w:rPr>
              <w:t>2. r.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DE" w14:textId="77777777" w:rsidR="00204055" w:rsidRDefault="00204055" w:rsidP="00943BCF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  <w:r>
              <w:rPr>
                <w:rStyle w:val="Zkladntext3"/>
                <w:rFonts w:eastAsia="Courier New"/>
              </w:rPr>
              <w:t>3.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DF" w14:textId="77777777" w:rsidR="00204055" w:rsidRDefault="00204055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4. r.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E0" w14:textId="77777777" w:rsidR="00204055" w:rsidRDefault="00204055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5.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E1" w14:textId="77777777" w:rsidR="00204055" w:rsidRDefault="00204055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6. r.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DE2" w14:textId="77777777" w:rsidR="00204055" w:rsidRDefault="00204055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7. r.</w:t>
            </w:r>
          </w:p>
        </w:tc>
      </w:tr>
      <w:tr w:rsidR="00204055" w:rsidRPr="008C127A" w14:paraId="59BDFDEC" w14:textId="77777777" w:rsidTr="00943BCF">
        <w:trPr>
          <w:trHeight w:hRule="exact" w:val="29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E4" w14:textId="77777777" w:rsidR="00204055" w:rsidRDefault="00204055" w:rsidP="00943BCF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Hra na klavír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E5" w14:textId="77777777" w:rsidR="00204055" w:rsidRPr="008C127A" w:rsidRDefault="00204055" w:rsidP="00943BCF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E6" w14:textId="77777777" w:rsidR="00204055" w:rsidRPr="008C127A" w:rsidRDefault="00204055" w:rsidP="00943BCF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E7" w14:textId="77777777" w:rsidR="00204055" w:rsidRPr="008C127A" w:rsidRDefault="00204055" w:rsidP="00943BCF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E8" w14:textId="77777777" w:rsidR="00204055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E9" w14:textId="77777777" w:rsidR="00204055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EA" w14:textId="77777777" w:rsidR="00204055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DEB" w14:textId="77777777" w:rsidR="00204055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04055" w:rsidRPr="008C127A" w14:paraId="59BDFDF5" w14:textId="77777777" w:rsidTr="00943BCF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ED" w14:textId="77777777" w:rsidR="00204055" w:rsidRDefault="00204055" w:rsidP="00943BCF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Hudební nauka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EE" w14:textId="77777777" w:rsidR="00204055" w:rsidRPr="008C127A" w:rsidRDefault="00204055" w:rsidP="00943BCF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EF" w14:textId="77777777" w:rsidR="00204055" w:rsidRPr="008C127A" w:rsidRDefault="00204055" w:rsidP="00943BCF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F0" w14:textId="77777777" w:rsidR="00204055" w:rsidRPr="008C127A" w:rsidRDefault="00204055" w:rsidP="00943BCF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F1" w14:textId="77777777" w:rsidR="00204055" w:rsidRPr="008C127A" w:rsidRDefault="00204055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F2" w14:textId="77777777" w:rsidR="00204055" w:rsidRPr="008C127A" w:rsidRDefault="00204055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F3" w14:textId="77777777" w:rsidR="00204055" w:rsidRPr="008C127A" w:rsidRDefault="00204055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DF4" w14:textId="77777777" w:rsidR="00204055" w:rsidRPr="008C127A" w:rsidRDefault="00204055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4055" w:rsidRPr="008C127A" w14:paraId="59BDFDFF" w14:textId="77777777" w:rsidTr="00943BCF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F6" w14:textId="77777777" w:rsidR="00204055" w:rsidRDefault="00204055" w:rsidP="00943BCF">
            <w:pPr>
              <w:pStyle w:val="Zkladntext5"/>
              <w:shd w:val="clear" w:color="auto" w:fill="auto"/>
              <w:spacing w:before="0" w:line="80" w:lineRule="exact"/>
              <w:ind w:firstLine="0"/>
            </w:pPr>
            <w:r>
              <w:rPr>
                <w:rStyle w:val="ZkladntextFranklinGothicHeavy4ptdkovn0ptMtko150"/>
              </w:rPr>
              <w:t>v</w:t>
            </w:r>
          </w:p>
          <w:p w14:paraId="59BDFDF7" w14:textId="77777777" w:rsidR="00204055" w:rsidRDefault="00204055" w:rsidP="00943BCF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 xml:space="preserve">Volitelné </w:t>
            </w:r>
            <w:proofErr w:type="gramStart"/>
            <w:r>
              <w:rPr>
                <w:rStyle w:val="Zkladntext3"/>
                <w:rFonts w:eastAsia="Courier New"/>
              </w:rPr>
              <w:t xml:space="preserve">předměty:   </w:t>
            </w:r>
            <w:proofErr w:type="gramEnd"/>
            <w:r>
              <w:rPr>
                <w:rStyle w:val="Zkladntext3"/>
                <w:rFonts w:eastAsia="Courier New"/>
              </w:rPr>
              <w:t xml:space="preserve">   Čtyřruční hra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F8" w14:textId="77777777" w:rsidR="00204055" w:rsidRPr="008C127A" w:rsidRDefault="00204055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F9" w14:textId="77777777" w:rsidR="00204055" w:rsidRPr="008C127A" w:rsidRDefault="00204055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FA" w14:textId="77777777" w:rsidR="00204055" w:rsidRPr="008C127A" w:rsidRDefault="00204055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FB" w14:textId="77777777" w:rsidR="00204055" w:rsidRPr="008C127A" w:rsidRDefault="00204055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FC" w14:textId="77777777" w:rsidR="00204055" w:rsidRPr="008C127A" w:rsidRDefault="00204055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DFD" w14:textId="77777777" w:rsidR="00204055" w:rsidRPr="008C127A" w:rsidRDefault="00204055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DFE" w14:textId="77777777" w:rsidR="00204055" w:rsidRPr="008C127A" w:rsidRDefault="00204055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04055" w:rsidRPr="008C127A" w14:paraId="59BDFE08" w14:textId="77777777" w:rsidTr="00943BCF">
        <w:trPr>
          <w:trHeight w:hRule="exact" w:val="29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00" w14:textId="77777777" w:rsidR="00204055" w:rsidRDefault="00204055" w:rsidP="00943BCF">
            <w:pPr>
              <w:pStyle w:val="Zkladntext5"/>
              <w:shd w:val="clear" w:color="auto" w:fill="auto"/>
              <w:spacing w:before="0" w:line="210" w:lineRule="exact"/>
              <w:ind w:left="2200" w:firstLine="0"/>
            </w:pPr>
            <w:r>
              <w:rPr>
                <w:rStyle w:val="Zkladntext3"/>
                <w:rFonts w:eastAsia="Courier New"/>
              </w:rPr>
              <w:t>Komorní hra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01" w14:textId="77777777" w:rsidR="00204055" w:rsidRPr="008C127A" w:rsidRDefault="00204055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02" w14:textId="77777777" w:rsidR="00204055" w:rsidRPr="008C127A" w:rsidRDefault="00204055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03" w14:textId="77777777" w:rsidR="00204055" w:rsidRPr="008C127A" w:rsidRDefault="00204055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04" w14:textId="77777777" w:rsidR="00204055" w:rsidRPr="008C127A" w:rsidRDefault="00204055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05" w14:textId="77777777" w:rsidR="00204055" w:rsidRPr="008C127A" w:rsidRDefault="00204055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06" w14:textId="77777777" w:rsidR="00204055" w:rsidRPr="008C127A" w:rsidRDefault="00204055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07" w14:textId="77777777" w:rsidR="00204055" w:rsidRPr="008C127A" w:rsidRDefault="00204055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04055" w:rsidRPr="008C127A" w14:paraId="59BDFE11" w14:textId="77777777" w:rsidTr="004E5240">
        <w:trPr>
          <w:trHeight w:hRule="exact" w:val="501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09" w14:textId="77777777" w:rsidR="00204055" w:rsidRPr="007560AD" w:rsidRDefault="00A940D7" w:rsidP="00943BCF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Interpretační</w:t>
            </w:r>
            <w:r w:rsidR="00204055" w:rsidRPr="007560AD">
              <w:rPr>
                <w:rFonts w:ascii="Times New Roman" w:hAnsi="Times New Roman" w:cs="Times New Roman"/>
              </w:rPr>
              <w:t xml:space="preserve"> </w:t>
            </w:r>
            <w:r w:rsidR="004E5240">
              <w:rPr>
                <w:rFonts w:ascii="Times New Roman" w:hAnsi="Times New Roman" w:cs="Times New Roman"/>
              </w:rPr>
              <w:t xml:space="preserve">nebo Poslechový </w:t>
            </w:r>
            <w:r w:rsidR="00204055" w:rsidRPr="007560AD">
              <w:rPr>
                <w:rFonts w:ascii="Times New Roman" w:hAnsi="Times New Roman" w:cs="Times New Roman"/>
              </w:rPr>
              <w:t>seminář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0A" w14:textId="77777777" w:rsidR="00204055" w:rsidRPr="008C127A" w:rsidRDefault="00204055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0B" w14:textId="77777777" w:rsidR="00204055" w:rsidRPr="008C127A" w:rsidRDefault="00204055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0C" w14:textId="77777777" w:rsidR="00204055" w:rsidRPr="008C127A" w:rsidRDefault="00204055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0D" w14:textId="77777777" w:rsidR="00204055" w:rsidRPr="008C127A" w:rsidRDefault="00204055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0E" w14:textId="77777777" w:rsidR="00204055" w:rsidRPr="008C127A" w:rsidRDefault="00204055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0F" w14:textId="77777777" w:rsidR="00204055" w:rsidRPr="008C127A" w:rsidRDefault="00204055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10" w14:textId="77777777" w:rsidR="00204055" w:rsidRPr="008C127A" w:rsidRDefault="00204055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57CBF" w:rsidRPr="008C127A" w14:paraId="59BDFE1A" w14:textId="77777777" w:rsidTr="00943BCF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12" w14:textId="77777777" w:rsidR="00F57CBF" w:rsidRDefault="00F57CBF" w:rsidP="00943BCF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Hra v souboru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13" w14:textId="77777777" w:rsidR="00F57CBF" w:rsidRPr="008C127A" w:rsidRDefault="00F57CBF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14" w14:textId="77777777" w:rsidR="00F57CBF" w:rsidRPr="008C127A" w:rsidRDefault="00F57CBF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15" w14:textId="77777777" w:rsidR="00F57CBF" w:rsidRPr="008C127A" w:rsidRDefault="00F57CBF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16" w14:textId="77777777" w:rsidR="00F57CBF" w:rsidRDefault="00F57CBF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17" w14:textId="77777777" w:rsidR="00F57CBF" w:rsidRDefault="00F57CBF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18" w14:textId="77777777" w:rsidR="00F57CBF" w:rsidRPr="008C127A" w:rsidRDefault="00F57CBF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19" w14:textId="77777777" w:rsidR="00F57CBF" w:rsidRPr="008C127A" w:rsidRDefault="00F57CBF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D5B0D" w:rsidRPr="008C127A" w14:paraId="59BDFE23" w14:textId="77777777" w:rsidTr="00AB3CD0">
        <w:trPr>
          <w:trHeight w:hRule="exact" w:val="59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1B" w14:textId="77777777" w:rsidR="009D5B0D" w:rsidRDefault="009D5B0D" w:rsidP="00AB3CD0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Style w:val="Zkladntext3"/>
                <w:rFonts w:eastAsia="Courier New"/>
              </w:rPr>
            </w:pPr>
            <w:r>
              <w:rPr>
                <w:rStyle w:val="Zkladntext3"/>
                <w:rFonts w:eastAsia="Courier New"/>
              </w:rPr>
              <w:t>Hra na cembalo nebo        Hra na varhany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1C" w14:textId="77777777" w:rsidR="009D5B0D" w:rsidRPr="008C127A" w:rsidRDefault="009D5B0D" w:rsidP="00AB3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1D" w14:textId="77777777" w:rsidR="009D5B0D" w:rsidRPr="008C127A" w:rsidRDefault="009D5B0D" w:rsidP="00AB3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1E" w14:textId="77777777" w:rsidR="009D5B0D" w:rsidRPr="008C127A" w:rsidRDefault="009D5B0D" w:rsidP="00AB3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1F" w14:textId="77777777" w:rsidR="009D5B0D" w:rsidRPr="008C127A" w:rsidRDefault="009D5B0D" w:rsidP="00AB3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20" w14:textId="77777777" w:rsidR="009D5B0D" w:rsidRPr="008C127A" w:rsidRDefault="009D5B0D" w:rsidP="00AB3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21" w14:textId="77777777" w:rsidR="009D5B0D" w:rsidRPr="008C127A" w:rsidRDefault="009D5B0D" w:rsidP="00AB3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22" w14:textId="77777777" w:rsidR="009D5B0D" w:rsidRPr="008C127A" w:rsidRDefault="009D5B0D" w:rsidP="00AB3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D5B0D" w:rsidRPr="008C127A" w14:paraId="59BDFE2C" w14:textId="77777777" w:rsidTr="00AB3CD0">
        <w:trPr>
          <w:trHeight w:hRule="exact" w:val="283"/>
        </w:trPr>
        <w:tc>
          <w:tcPr>
            <w:tcW w:w="4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24" w14:textId="77777777" w:rsidR="009D5B0D" w:rsidRPr="0037100B" w:rsidRDefault="009D5B0D" w:rsidP="00AB3CD0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i/>
              </w:rPr>
            </w:pPr>
            <w:r w:rsidRPr="0037100B">
              <w:rPr>
                <w:rStyle w:val="ZkladntextTunKurzvadkovn0pt"/>
                <w:rFonts w:eastAsia="Courier New"/>
                <w:i w:val="0"/>
              </w:rPr>
              <w:t>Celkový týdenní počet hodin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25" w14:textId="77777777" w:rsidR="009D5B0D" w:rsidRPr="008C127A" w:rsidRDefault="009D5B0D" w:rsidP="00AB3CD0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26" w14:textId="77777777" w:rsidR="009D5B0D" w:rsidRPr="008C127A" w:rsidRDefault="009D5B0D" w:rsidP="00AB3CD0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27" w14:textId="77777777" w:rsidR="009D5B0D" w:rsidRPr="008C127A" w:rsidRDefault="009D5B0D" w:rsidP="00AB3CD0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28" w14:textId="77777777" w:rsidR="009D5B0D" w:rsidRPr="008C127A" w:rsidRDefault="009D5B0D" w:rsidP="00AB3CD0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Zkladntext3"/>
                <w:rFonts w:eastAsia="Courier New"/>
                <w:sz w:val="20"/>
                <w:szCs w:val="20"/>
              </w:rPr>
              <w:t>3-4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29" w14:textId="77777777" w:rsidR="009D5B0D" w:rsidRPr="008C127A" w:rsidRDefault="009D5B0D" w:rsidP="00AB3CD0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Zkladntext3"/>
                <w:rFonts w:eastAsia="Courier New"/>
                <w:sz w:val="20"/>
                <w:szCs w:val="20"/>
              </w:rPr>
              <w:t>3-4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2A" w14:textId="77777777" w:rsidR="009D5B0D" w:rsidRPr="008C127A" w:rsidRDefault="009D5B0D" w:rsidP="00AB3CD0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Zkladntext3"/>
                <w:rFonts w:eastAsia="Courier New"/>
                <w:sz w:val="20"/>
                <w:szCs w:val="20"/>
              </w:rPr>
              <w:t>3-4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2B" w14:textId="77777777" w:rsidR="009D5B0D" w:rsidRPr="008C127A" w:rsidRDefault="009D5B0D" w:rsidP="00AB3CD0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Zkladntext3"/>
                <w:rFonts w:eastAsia="Courier New"/>
                <w:sz w:val="20"/>
                <w:szCs w:val="20"/>
              </w:rPr>
              <w:t>3-4</w:t>
            </w:r>
          </w:p>
        </w:tc>
      </w:tr>
      <w:tr w:rsidR="009D5B0D" w:rsidRPr="008C127A" w14:paraId="59BDFE2F" w14:textId="77777777" w:rsidTr="00AB3CD0">
        <w:trPr>
          <w:trHeight w:hRule="exact" w:val="298"/>
        </w:trPr>
        <w:tc>
          <w:tcPr>
            <w:tcW w:w="45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DFE2D" w14:textId="77777777" w:rsidR="009D5B0D" w:rsidRDefault="009D5B0D" w:rsidP="00AB3CD0"/>
        </w:tc>
        <w:tc>
          <w:tcPr>
            <w:tcW w:w="4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2E" w14:textId="77777777" w:rsidR="009D5B0D" w:rsidRPr="008C127A" w:rsidRDefault="009D5B0D" w:rsidP="00AB3CD0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Zkladntext3"/>
                <w:rFonts w:eastAsia="Courier New"/>
                <w:sz w:val="20"/>
                <w:szCs w:val="20"/>
              </w:rPr>
              <w:t>←22→</w:t>
            </w:r>
          </w:p>
        </w:tc>
      </w:tr>
    </w:tbl>
    <w:p w14:paraId="59BDFE30" w14:textId="77777777" w:rsidR="00FA093F" w:rsidRPr="006F28E7" w:rsidRDefault="004E5240" w:rsidP="006F28E7">
      <w:pPr>
        <w:pStyle w:val="Titulektabulky0"/>
        <w:shd w:val="clear" w:color="auto" w:fill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FA093F" w:rsidRPr="006F28E7">
        <w:rPr>
          <w:rFonts w:ascii="Times New Roman" w:hAnsi="Times New Roman" w:cs="Times New Roman"/>
          <w:sz w:val="24"/>
          <w:szCs w:val="24"/>
        </w:rPr>
        <w:t>oznámky:</w:t>
      </w:r>
    </w:p>
    <w:p w14:paraId="59BDFE31" w14:textId="77777777" w:rsidR="00FA093F" w:rsidRPr="006F28E7" w:rsidRDefault="00230457" w:rsidP="00230457">
      <w:pPr>
        <w:pStyle w:val="Titulektabulky0"/>
        <w:shd w:val="clear" w:color="auto" w:fil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4. ročníku ž</w:t>
      </w:r>
      <w:r w:rsidR="00FA093F" w:rsidRPr="006F28E7">
        <w:rPr>
          <w:rFonts w:ascii="Times New Roman" w:hAnsi="Times New Roman" w:cs="Times New Roman"/>
          <w:sz w:val="24"/>
          <w:szCs w:val="24"/>
        </w:rPr>
        <w:t>ák navštěvuje</w:t>
      </w:r>
      <w:r w:rsidR="00017CA7">
        <w:rPr>
          <w:rFonts w:ascii="Times New Roman" w:hAnsi="Times New Roman" w:cs="Times New Roman"/>
          <w:sz w:val="24"/>
          <w:szCs w:val="24"/>
        </w:rPr>
        <w:t xml:space="preserve"> dle svých preferencí</w:t>
      </w:r>
      <w:r w:rsidR="00FA093F" w:rsidRPr="006F28E7">
        <w:rPr>
          <w:rFonts w:ascii="Times New Roman" w:hAnsi="Times New Roman" w:cs="Times New Roman"/>
          <w:sz w:val="24"/>
          <w:szCs w:val="24"/>
        </w:rPr>
        <w:t xml:space="preserve"> čtyřruční </w:t>
      </w:r>
      <w:r>
        <w:rPr>
          <w:rFonts w:ascii="Times New Roman" w:hAnsi="Times New Roman" w:cs="Times New Roman"/>
          <w:sz w:val="24"/>
          <w:szCs w:val="24"/>
        </w:rPr>
        <w:t>hru,</w:t>
      </w:r>
      <w:r w:rsidR="00FA093F" w:rsidRPr="006F28E7">
        <w:rPr>
          <w:rFonts w:ascii="Times New Roman" w:hAnsi="Times New Roman" w:cs="Times New Roman"/>
          <w:sz w:val="24"/>
          <w:szCs w:val="24"/>
        </w:rPr>
        <w:t xml:space="preserve"> komorní hru,</w:t>
      </w:r>
      <w:r w:rsidR="00F57CBF">
        <w:rPr>
          <w:rFonts w:ascii="Times New Roman" w:hAnsi="Times New Roman" w:cs="Times New Roman"/>
          <w:sz w:val="24"/>
          <w:szCs w:val="24"/>
        </w:rPr>
        <w:t xml:space="preserve"> hru v souboru</w:t>
      </w:r>
      <w:r w:rsidR="00FA093F" w:rsidRPr="006F28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hru na cembalo</w:t>
      </w:r>
      <w:r w:rsidR="00E97E0A">
        <w:rPr>
          <w:rFonts w:ascii="Times New Roman" w:hAnsi="Times New Roman" w:cs="Times New Roman"/>
          <w:sz w:val="24"/>
          <w:szCs w:val="24"/>
        </w:rPr>
        <w:t>, hru na varhany</w:t>
      </w:r>
      <w:r w:rsidR="004E5240">
        <w:rPr>
          <w:rFonts w:ascii="Times New Roman" w:hAnsi="Times New Roman" w:cs="Times New Roman"/>
          <w:sz w:val="24"/>
          <w:szCs w:val="24"/>
        </w:rPr>
        <w:t>,</w:t>
      </w:r>
      <w:r w:rsidR="00FA093F" w:rsidRPr="006F28E7">
        <w:rPr>
          <w:rFonts w:ascii="Times New Roman" w:hAnsi="Times New Roman" w:cs="Times New Roman"/>
          <w:sz w:val="24"/>
          <w:szCs w:val="24"/>
        </w:rPr>
        <w:t xml:space="preserve"> </w:t>
      </w:r>
      <w:r w:rsidR="00A940D7">
        <w:rPr>
          <w:rFonts w:ascii="Times New Roman" w:hAnsi="Times New Roman" w:cs="Times New Roman"/>
          <w:sz w:val="24"/>
          <w:szCs w:val="24"/>
        </w:rPr>
        <w:t>interpretační</w:t>
      </w:r>
      <w:r w:rsidR="00FC2DCF">
        <w:rPr>
          <w:rFonts w:ascii="Times New Roman" w:hAnsi="Times New Roman" w:cs="Times New Roman"/>
          <w:sz w:val="24"/>
          <w:szCs w:val="24"/>
        </w:rPr>
        <w:t xml:space="preserve"> </w:t>
      </w:r>
      <w:r w:rsidR="004E5240">
        <w:rPr>
          <w:rFonts w:ascii="Times New Roman" w:hAnsi="Times New Roman" w:cs="Times New Roman"/>
          <w:sz w:val="24"/>
          <w:szCs w:val="24"/>
        </w:rPr>
        <w:t xml:space="preserve">nebo poslechový </w:t>
      </w:r>
      <w:r w:rsidR="007560AD">
        <w:rPr>
          <w:rFonts w:ascii="Times New Roman" w:hAnsi="Times New Roman" w:cs="Times New Roman"/>
          <w:sz w:val="24"/>
          <w:szCs w:val="24"/>
        </w:rPr>
        <w:t>seminář</w:t>
      </w:r>
      <w:r w:rsidR="00C80EE6">
        <w:rPr>
          <w:rFonts w:ascii="Times New Roman" w:hAnsi="Times New Roman" w:cs="Times New Roman"/>
          <w:sz w:val="24"/>
          <w:szCs w:val="24"/>
        </w:rPr>
        <w:t>.</w:t>
      </w:r>
      <w:r w:rsidR="00C87976">
        <w:rPr>
          <w:rFonts w:ascii="Times New Roman" w:hAnsi="Times New Roman" w:cs="Times New Roman"/>
          <w:sz w:val="24"/>
          <w:szCs w:val="24"/>
        </w:rPr>
        <w:t xml:space="preserve"> Minimální hodinová dotace však musí být dodržena.</w:t>
      </w:r>
    </w:p>
    <w:p w14:paraId="59BDFE32" w14:textId="77777777" w:rsidR="00FA093F" w:rsidRDefault="00FA093F" w:rsidP="00E97E0A">
      <w:pPr>
        <w:pStyle w:val="Titulektabulky0"/>
        <w:shd w:val="clear" w:color="auto" w:fill="auto"/>
        <w:rPr>
          <w:rFonts w:ascii="Times New Roman" w:hAnsi="Times New Roman" w:cs="Times New Roman"/>
          <w:b/>
          <w:sz w:val="28"/>
          <w:szCs w:val="28"/>
        </w:rPr>
      </w:pPr>
      <w:r w:rsidRPr="006F28E7">
        <w:rPr>
          <w:rFonts w:ascii="Times New Roman" w:hAnsi="Times New Roman" w:cs="Times New Roman"/>
          <w:sz w:val="24"/>
          <w:szCs w:val="24"/>
        </w:rPr>
        <w:t xml:space="preserve">O hodinové dotaci </w:t>
      </w:r>
      <w:r w:rsidR="004E5240">
        <w:rPr>
          <w:rFonts w:ascii="Times New Roman" w:hAnsi="Times New Roman" w:cs="Times New Roman"/>
          <w:sz w:val="24"/>
          <w:szCs w:val="24"/>
        </w:rPr>
        <w:t xml:space="preserve">povinně </w:t>
      </w:r>
      <w:r w:rsidR="00F57CBF">
        <w:rPr>
          <w:rFonts w:ascii="Times New Roman" w:hAnsi="Times New Roman" w:cs="Times New Roman"/>
          <w:sz w:val="24"/>
          <w:szCs w:val="24"/>
        </w:rPr>
        <w:t>volitelných předmětů</w:t>
      </w:r>
      <w:r w:rsidRPr="006F28E7">
        <w:rPr>
          <w:rFonts w:ascii="Times New Roman" w:hAnsi="Times New Roman" w:cs="Times New Roman"/>
          <w:sz w:val="24"/>
          <w:szCs w:val="24"/>
        </w:rPr>
        <w:t xml:space="preserve"> rozhoduje učitel</w:t>
      </w:r>
      <w:r w:rsidR="00230457">
        <w:rPr>
          <w:rFonts w:ascii="Times New Roman" w:hAnsi="Times New Roman" w:cs="Times New Roman"/>
          <w:sz w:val="24"/>
          <w:szCs w:val="24"/>
        </w:rPr>
        <w:t xml:space="preserve"> dle technické vyspělosti žáka</w:t>
      </w:r>
      <w:r w:rsidRPr="006F28E7">
        <w:rPr>
          <w:rFonts w:ascii="Times New Roman" w:hAnsi="Times New Roman" w:cs="Times New Roman"/>
          <w:sz w:val="24"/>
          <w:szCs w:val="24"/>
        </w:rPr>
        <w:t>.</w:t>
      </w:r>
      <w:r w:rsidR="004E5240">
        <w:rPr>
          <w:rFonts w:ascii="Times New Roman" w:hAnsi="Times New Roman" w:cs="Times New Roman"/>
          <w:sz w:val="24"/>
          <w:szCs w:val="24"/>
        </w:rPr>
        <w:t xml:space="preserve"> </w:t>
      </w:r>
      <w:r w:rsidR="00230457">
        <w:rPr>
          <w:rFonts w:ascii="Times New Roman" w:hAnsi="Times New Roman" w:cs="Times New Roman"/>
          <w:sz w:val="24"/>
          <w:szCs w:val="24"/>
        </w:rPr>
        <w:t>Hudební nauka končí 5.</w:t>
      </w:r>
      <w:r w:rsidR="00A940D7">
        <w:rPr>
          <w:rFonts w:ascii="Times New Roman" w:hAnsi="Times New Roman" w:cs="Times New Roman"/>
          <w:sz w:val="24"/>
          <w:szCs w:val="24"/>
        </w:rPr>
        <w:t xml:space="preserve"> </w:t>
      </w:r>
      <w:r w:rsidR="00230457">
        <w:rPr>
          <w:rFonts w:ascii="Times New Roman" w:hAnsi="Times New Roman" w:cs="Times New Roman"/>
          <w:sz w:val="24"/>
          <w:szCs w:val="24"/>
        </w:rPr>
        <w:t>ročníkem.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1"/>
        <w:gridCol w:w="518"/>
        <w:gridCol w:w="528"/>
        <w:gridCol w:w="514"/>
        <w:gridCol w:w="528"/>
      </w:tblGrid>
      <w:tr w:rsidR="00FA093F" w14:paraId="59BDFE36" w14:textId="77777777">
        <w:trPr>
          <w:trHeight w:hRule="exact" w:val="288"/>
        </w:trPr>
        <w:tc>
          <w:tcPr>
            <w:tcW w:w="4541" w:type="dxa"/>
            <w:vMerge w:val="restart"/>
            <w:shd w:val="clear" w:color="auto" w:fill="FFFFFF"/>
          </w:tcPr>
          <w:p w14:paraId="59BDFE33" w14:textId="77777777" w:rsidR="00E97E0A" w:rsidRDefault="00E97E0A" w:rsidP="00FA093F">
            <w:pPr>
              <w:pStyle w:val="Zkladntext5"/>
              <w:shd w:val="clear" w:color="auto" w:fill="auto"/>
              <w:spacing w:before="0" w:line="250" w:lineRule="exact"/>
              <w:ind w:left="80" w:firstLine="0"/>
              <w:rPr>
                <w:rStyle w:val="Zkladntext125ptTundkovn0pt"/>
                <w:rFonts w:eastAsia="Courier New"/>
              </w:rPr>
            </w:pPr>
          </w:p>
          <w:p w14:paraId="59BDFE34" w14:textId="77777777" w:rsidR="00FA093F" w:rsidRDefault="00FA093F" w:rsidP="00FA093F">
            <w:pPr>
              <w:pStyle w:val="Zkladntext5"/>
              <w:shd w:val="clear" w:color="auto" w:fill="auto"/>
              <w:spacing w:before="0" w:line="250" w:lineRule="exact"/>
              <w:ind w:left="80" w:firstLine="0"/>
            </w:pPr>
            <w:r>
              <w:rPr>
                <w:rStyle w:val="Zkladntext125ptTundkovn0pt"/>
                <w:rFonts w:eastAsia="Courier New"/>
              </w:rPr>
              <w:t>II. stupeň</w:t>
            </w:r>
          </w:p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35" w14:textId="77777777" w:rsidR="00FA093F" w:rsidRDefault="00FA093F" w:rsidP="006F28E7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Týdenní dotace</w:t>
            </w:r>
          </w:p>
        </w:tc>
      </w:tr>
      <w:tr w:rsidR="00FA093F" w14:paraId="59BDFE3C" w14:textId="77777777">
        <w:trPr>
          <w:trHeight w:hRule="exact" w:val="283"/>
        </w:trPr>
        <w:tc>
          <w:tcPr>
            <w:tcW w:w="4541" w:type="dxa"/>
            <w:vMerge/>
            <w:shd w:val="clear" w:color="auto" w:fill="FFFFFF"/>
          </w:tcPr>
          <w:p w14:paraId="59BDFE37" w14:textId="77777777" w:rsidR="00FA093F" w:rsidRDefault="00FA093F" w:rsidP="00FA093F"/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38" w14:textId="77777777" w:rsidR="00FA093F" w:rsidRDefault="00FA093F" w:rsidP="006F28E7">
            <w:pPr>
              <w:pStyle w:val="Zkladntext5"/>
              <w:shd w:val="clear" w:color="auto" w:fill="auto"/>
              <w:spacing w:before="0" w:line="210" w:lineRule="exact"/>
              <w:ind w:left="100" w:firstLine="0"/>
              <w:jc w:val="center"/>
            </w:pPr>
            <w:r>
              <w:rPr>
                <w:rStyle w:val="Zkladntext3"/>
                <w:rFonts w:eastAsia="Courier New"/>
              </w:rPr>
              <w:t>1. r.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39" w14:textId="77777777" w:rsidR="00FA093F" w:rsidRDefault="006F28E7" w:rsidP="006F28E7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t>2.r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3A" w14:textId="77777777" w:rsidR="00FA093F" w:rsidRDefault="00FA093F" w:rsidP="006F28E7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3. r.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3B" w14:textId="77777777" w:rsidR="00FA093F" w:rsidRDefault="00FA093F" w:rsidP="006F28E7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4. r.</w:t>
            </w:r>
          </w:p>
        </w:tc>
      </w:tr>
      <w:tr w:rsidR="00FA093F" w14:paraId="59BDFE42" w14:textId="77777777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3D" w14:textId="77777777" w:rsidR="00FA093F" w:rsidRDefault="00FA093F" w:rsidP="006F28E7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Hra na klavír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3E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3F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40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41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FA093F" w14:paraId="59BDFE49" w14:textId="77777777">
        <w:trPr>
          <w:trHeight w:hRule="exact"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43" w14:textId="77777777" w:rsidR="00FA093F" w:rsidRDefault="00FA093F" w:rsidP="006F28E7">
            <w:pPr>
              <w:pStyle w:val="Zkladntext5"/>
              <w:shd w:val="clear" w:color="auto" w:fill="auto"/>
              <w:spacing w:before="0" w:line="80" w:lineRule="exact"/>
              <w:ind w:firstLine="0"/>
            </w:pPr>
            <w:r>
              <w:rPr>
                <w:rStyle w:val="ZkladntextFranklinGothicHeavy4ptdkovn0ptMtko150"/>
              </w:rPr>
              <w:t>v</w:t>
            </w:r>
          </w:p>
          <w:p w14:paraId="59BDFE44" w14:textId="77777777" w:rsidR="00FA093F" w:rsidRPr="008C127A" w:rsidRDefault="00FA093F" w:rsidP="006F28E7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u w:val="single"/>
              </w:rPr>
            </w:pPr>
            <w:r w:rsidRPr="008C127A">
              <w:rPr>
                <w:rStyle w:val="Zkladntext3"/>
                <w:rFonts w:eastAsia="Courier New"/>
                <w:u w:val="single"/>
              </w:rPr>
              <w:t xml:space="preserve">Volitelné </w:t>
            </w:r>
            <w:proofErr w:type="gramStart"/>
            <w:r w:rsidRPr="008C127A">
              <w:rPr>
                <w:rStyle w:val="Zkladntext3"/>
                <w:rFonts w:eastAsia="Courier New"/>
                <w:u w:val="single"/>
              </w:rPr>
              <w:t xml:space="preserve">předměty: </w:t>
            </w:r>
            <w:r w:rsidR="006F28E7" w:rsidRPr="008C127A">
              <w:rPr>
                <w:rStyle w:val="Zkladntext3"/>
                <w:rFonts w:eastAsia="Courier New"/>
                <w:u w:val="single"/>
              </w:rPr>
              <w:t xml:space="preserve">  </w:t>
            </w:r>
            <w:proofErr w:type="gramEnd"/>
            <w:r w:rsidR="006F28E7" w:rsidRPr="008C127A">
              <w:rPr>
                <w:rStyle w:val="Zkladntext3"/>
                <w:rFonts w:eastAsia="Courier New"/>
                <w:u w:val="single"/>
              </w:rPr>
              <w:t xml:space="preserve">   </w:t>
            </w:r>
            <w:r w:rsidRPr="008C127A">
              <w:rPr>
                <w:rStyle w:val="Zkladntext3"/>
                <w:rFonts w:eastAsia="Courier New"/>
                <w:u w:val="single"/>
              </w:rPr>
              <w:t>Čtyřruční</w:t>
            </w:r>
            <w:r w:rsidR="006F28E7" w:rsidRPr="008C127A">
              <w:rPr>
                <w:rStyle w:val="Zkladntext3"/>
                <w:rFonts w:eastAsia="Courier New"/>
                <w:u w:val="single"/>
              </w:rPr>
              <w:t xml:space="preserve"> hra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45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46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47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48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FA093F" w14:paraId="59BDFE4F" w14:textId="77777777">
        <w:trPr>
          <w:trHeight w:hRule="exact"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4A" w14:textId="77777777" w:rsidR="00FA093F" w:rsidRDefault="00FA093F" w:rsidP="006F28E7">
            <w:pPr>
              <w:pStyle w:val="Zkladntext5"/>
              <w:shd w:val="clear" w:color="auto" w:fill="auto"/>
              <w:spacing w:before="0" w:line="210" w:lineRule="exact"/>
              <w:ind w:left="2200" w:firstLine="0"/>
            </w:pPr>
            <w:r>
              <w:rPr>
                <w:rStyle w:val="Zkladntext3"/>
                <w:rFonts w:eastAsia="Courier New"/>
              </w:rPr>
              <w:t>Komorní hra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4B" w14:textId="77777777" w:rsidR="00FA093F" w:rsidRPr="008C127A" w:rsidRDefault="002F2491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4C" w14:textId="77777777" w:rsidR="00FA093F" w:rsidRPr="008C127A" w:rsidRDefault="002F2491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4D" w14:textId="77777777" w:rsidR="00FA093F" w:rsidRPr="008C127A" w:rsidRDefault="002F2491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4E" w14:textId="77777777" w:rsidR="00FA093F" w:rsidRPr="008C127A" w:rsidRDefault="002F2491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57CBF" w14:paraId="59BDFE55" w14:textId="77777777">
        <w:trPr>
          <w:trHeight w:hRule="exact"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50" w14:textId="77777777" w:rsidR="00F57CBF" w:rsidRDefault="00F57CBF" w:rsidP="006F28E7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Style w:val="Zkladntext3"/>
                <w:rFonts w:eastAsia="Courier New"/>
              </w:rPr>
            </w:pPr>
            <w:r>
              <w:rPr>
                <w:rStyle w:val="Zkladntext3"/>
                <w:rFonts w:eastAsia="Courier New"/>
              </w:rPr>
              <w:t>Hra v souboru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51" w14:textId="77777777" w:rsidR="00F57CBF" w:rsidRPr="008C127A" w:rsidRDefault="00F57CBF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52" w14:textId="77777777" w:rsidR="00F57CBF" w:rsidRPr="008C127A" w:rsidRDefault="00F57CBF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53" w14:textId="77777777" w:rsidR="00F57CBF" w:rsidRPr="008C127A" w:rsidRDefault="00F57CBF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54" w14:textId="77777777" w:rsidR="00F57CBF" w:rsidRPr="008C127A" w:rsidRDefault="00F57CBF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97E0A" w14:paraId="59BDFE5B" w14:textId="77777777" w:rsidTr="00E97E0A">
        <w:trPr>
          <w:trHeight w:hRule="exact" w:val="527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56" w14:textId="77777777" w:rsidR="00E97E0A" w:rsidRDefault="00E97E0A" w:rsidP="00E97E0A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Hra na cembalo nebo    Hra na varhany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57" w14:textId="77777777" w:rsidR="00E97E0A" w:rsidRDefault="00E97E0A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58" w14:textId="77777777" w:rsidR="00E97E0A" w:rsidRDefault="00E97E0A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59" w14:textId="77777777" w:rsidR="00E97E0A" w:rsidRDefault="00E97E0A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5A" w14:textId="77777777" w:rsidR="00E97E0A" w:rsidRDefault="00E97E0A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30457" w14:paraId="59BDFE61" w14:textId="77777777">
        <w:trPr>
          <w:trHeight w:hRule="exact"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5C" w14:textId="77777777" w:rsidR="00230457" w:rsidRPr="006F28E7" w:rsidRDefault="00230457" w:rsidP="006F28E7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Hra v orchestru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5D" w14:textId="77777777" w:rsidR="00230457" w:rsidRPr="008C127A" w:rsidRDefault="00230457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5E" w14:textId="77777777" w:rsidR="00230457" w:rsidRPr="008C127A" w:rsidRDefault="00230457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5F" w14:textId="77777777" w:rsidR="00230457" w:rsidRPr="008C127A" w:rsidRDefault="00230457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60" w14:textId="77777777" w:rsidR="00230457" w:rsidRPr="008C127A" w:rsidRDefault="00230457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A093F" w14:paraId="59BDFE67" w14:textId="77777777" w:rsidTr="004E5240">
        <w:trPr>
          <w:trHeight w:hRule="exact" w:val="530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62" w14:textId="77777777" w:rsidR="00FA093F" w:rsidRPr="006F28E7" w:rsidRDefault="00A940D7" w:rsidP="004E5240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Interpretační</w:t>
            </w:r>
            <w:r w:rsidR="007560AD">
              <w:rPr>
                <w:rFonts w:ascii="Times New Roman" w:hAnsi="Times New Roman" w:cs="Times New Roman"/>
              </w:rPr>
              <w:t xml:space="preserve"> </w:t>
            </w:r>
            <w:r w:rsidR="004E5240">
              <w:rPr>
                <w:rFonts w:ascii="Times New Roman" w:hAnsi="Times New Roman" w:cs="Times New Roman"/>
              </w:rPr>
              <w:t xml:space="preserve">nebo Poslechový </w:t>
            </w:r>
            <w:r w:rsidR="007560AD">
              <w:rPr>
                <w:rFonts w:ascii="Times New Roman" w:hAnsi="Times New Roman" w:cs="Times New Roman"/>
              </w:rPr>
              <w:t>seminář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63" w14:textId="77777777" w:rsidR="00FA093F" w:rsidRPr="008C127A" w:rsidRDefault="002F2491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64" w14:textId="77777777" w:rsidR="00FA093F" w:rsidRPr="008C127A" w:rsidRDefault="002F2491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65" w14:textId="77777777" w:rsidR="00FA093F" w:rsidRPr="008C127A" w:rsidRDefault="002F2491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66" w14:textId="77777777" w:rsidR="00FA093F" w:rsidRPr="008C127A" w:rsidRDefault="002F2491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A093F" w14:paraId="59BDFE6D" w14:textId="77777777">
        <w:trPr>
          <w:trHeight w:hRule="exact" w:val="283"/>
        </w:trPr>
        <w:tc>
          <w:tcPr>
            <w:tcW w:w="4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68" w14:textId="77777777" w:rsidR="00FA093F" w:rsidRPr="0037100B" w:rsidRDefault="00FA093F" w:rsidP="006F28E7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i/>
              </w:rPr>
            </w:pPr>
            <w:r w:rsidRPr="0037100B">
              <w:rPr>
                <w:rStyle w:val="ZkladntextTunKurzvadkovn0pt"/>
                <w:rFonts w:eastAsia="Courier New"/>
                <w:i w:val="0"/>
              </w:rPr>
              <w:lastRenderedPageBreak/>
              <w:t>Celkový týdenní počet hodin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69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6A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6B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6C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</w:tr>
      <w:tr w:rsidR="00FA093F" w14:paraId="59BDFE70" w14:textId="77777777">
        <w:trPr>
          <w:trHeight w:hRule="exact" w:val="298"/>
        </w:trPr>
        <w:tc>
          <w:tcPr>
            <w:tcW w:w="45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DFE6E" w14:textId="77777777" w:rsidR="00FA093F" w:rsidRDefault="00FA093F" w:rsidP="00FA093F"/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6F" w14:textId="77777777" w:rsidR="00FA093F" w:rsidRPr="008C127A" w:rsidRDefault="006F28E7" w:rsidP="00C95B40">
            <w:pPr>
              <w:pStyle w:val="Zkladntext5"/>
              <w:shd w:val="clear" w:color="auto" w:fill="auto"/>
              <w:spacing w:before="0" w:line="210" w:lineRule="exact"/>
              <w:ind w:left="2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</w:tbl>
    <w:p w14:paraId="59BDFE71" w14:textId="77777777" w:rsidR="00FA093F" w:rsidRPr="006F28E7" w:rsidRDefault="00FA093F" w:rsidP="00FA093F">
      <w:pPr>
        <w:pStyle w:val="Titulektabulky0"/>
        <w:shd w:val="clear" w:color="auto" w:fill="auto"/>
        <w:spacing w:line="254" w:lineRule="exact"/>
        <w:rPr>
          <w:rFonts w:ascii="Times New Roman" w:hAnsi="Times New Roman" w:cs="Times New Roman"/>
          <w:sz w:val="24"/>
          <w:szCs w:val="24"/>
        </w:rPr>
      </w:pPr>
      <w:r w:rsidRPr="006F28E7">
        <w:rPr>
          <w:rFonts w:ascii="Times New Roman" w:hAnsi="Times New Roman" w:cs="Times New Roman"/>
          <w:sz w:val="24"/>
          <w:szCs w:val="24"/>
        </w:rPr>
        <w:t>Poznámky:</w:t>
      </w:r>
    </w:p>
    <w:p w14:paraId="59BDFE72" w14:textId="77777777" w:rsidR="00FA093F" w:rsidRPr="006F28E7" w:rsidRDefault="00FA093F" w:rsidP="00FA093F">
      <w:pPr>
        <w:pStyle w:val="Titulektabulky0"/>
        <w:shd w:val="clear" w:color="auto" w:fill="auto"/>
        <w:spacing w:line="254" w:lineRule="exact"/>
        <w:rPr>
          <w:rFonts w:ascii="Times New Roman" w:hAnsi="Times New Roman" w:cs="Times New Roman"/>
          <w:sz w:val="24"/>
          <w:szCs w:val="24"/>
        </w:rPr>
      </w:pPr>
      <w:r w:rsidRPr="006F28E7">
        <w:rPr>
          <w:rFonts w:ascii="Times New Roman" w:hAnsi="Times New Roman" w:cs="Times New Roman"/>
          <w:sz w:val="24"/>
          <w:szCs w:val="24"/>
        </w:rPr>
        <w:t>Žák navštěvuje</w:t>
      </w:r>
      <w:r w:rsidR="00017CA7">
        <w:rPr>
          <w:rFonts w:ascii="Times New Roman" w:hAnsi="Times New Roman" w:cs="Times New Roman"/>
          <w:sz w:val="24"/>
          <w:szCs w:val="24"/>
        </w:rPr>
        <w:t xml:space="preserve"> dle svých preferencí</w:t>
      </w:r>
      <w:r w:rsidRPr="006F28E7">
        <w:rPr>
          <w:rFonts w:ascii="Times New Roman" w:hAnsi="Times New Roman" w:cs="Times New Roman"/>
          <w:sz w:val="24"/>
          <w:szCs w:val="24"/>
        </w:rPr>
        <w:t xml:space="preserve"> čtyřruční </w:t>
      </w:r>
      <w:r w:rsidR="00230457">
        <w:rPr>
          <w:rFonts w:ascii="Times New Roman" w:hAnsi="Times New Roman" w:cs="Times New Roman"/>
          <w:sz w:val="24"/>
          <w:szCs w:val="24"/>
        </w:rPr>
        <w:t>hru,</w:t>
      </w:r>
      <w:r w:rsidRPr="006F28E7">
        <w:rPr>
          <w:rFonts w:ascii="Times New Roman" w:hAnsi="Times New Roman" w:cs="Times New Roman"/>
          <w:sz w:val="24"/>
          <w:szCs w:val="24"/>
        </w:rPr>
        <w:t xml:space="preserve"> komorní hru</w:t>
      </w:r>
      <w:r w:rsidR="00C95B40">
        <w:rPr>
          <w:rFonts w:ascii="Times New Roman" w:hAnsi="Times New Roman" w:cs="Times New Roman"/>
          <w:sz w:val="24"/>
          <w:szCs w:val="24"/>
        </w:rPr>
        <w:t>,</w:t>
      </w:r>
      <w:r w:rsidR="00E97E0A">
        <w:rPr>
          <w:rFonts w:ascii="Times New Roman" w:hAnsi="Times New Roman" w:cs="Times New Roman"/>
          <w:sz w:val="24"/>
          <w:szCs w:val="24"/>
        </w:rPr>
        <w:t xml:space="preserve"> </w:t>
      </w:r>
      <w:r w:rsidR="00F57CBF">
        <w:rPr>
          <w:rFonts w:ascii="Times New Roman" w:hAnsi="Times New Roman" w:cs="Times New Roman"/>
          <w:sz w:val="24"/>
          <w:szCs w:val="24"/>
        </w:rPr>
        <w:t xml:space="preserve">hru v souboru, </w:t>
      </w:r>
      <w:r w:rsidR="00E97E0A">
        <w:rPr>
          <w:rFonts w:ascii="Times New Roman" w:hAnsi="Times New Roman" w:cs="Times New Roman"/>
          <w:sz w:val="24"/>
          <w:szCs w:val="24"/>
        </w:rPr>
        <w:t>hru na cembalo, hru na varhany</w:t>
      </w:r>
      <w:r w:rsidR="00F57CBF">
        <w:rPr>
          <w:rFonts w:ascii="Times New Roman" w:hAnsi="Times New Roman" w:cs="Times New Roman"/>
          <w:sz w:val="24"/>
          <w:szCs w:val="24"/>
        </w:rPr>
        <w:t>,</w:t>
      </w:r>
      <w:r w:rsidR="00230457">
        <w:rPr>
          <w:rFonts w:ascii="Times New Roman" w:hAnsi="Times New Roman" w:cs="Times New Roman"/>
          <w:sz w:val="24"/>
          <w:szCs w:val="24"/>
        </w:rPr>
        <w:t xml:space="preserve"> orchestr</w:t>
      </w:r>
      <w:r w:rsidR="004E5240">
        <w:rPr>
          <w:rFonts w:ascii="Times New Roman" w:hAnsi="Times New Roman" w:cs="Times New Roman"/>
          <w:sz w:val="24"/>
          <w:szCs w:val="24"/>
        </w:rPr>
        <w:t>, poslechový</w:t>
      </w:r>
      <w:r w:rsidR="002F2491">
        <w:rPr>
          <w:rFonts w:ascii="Times New Roman" w:hAnsi="Times New Roman" w:cs="Times New Roman"/>
          <w:sz w:val="24"/>
          <w:szCs w:val="24"/>
        </w:rPr>
        <w:t xml:space="preserve"> ne</w:t>
      </w:r>
      <w:r w:rsidRPr="006F28E7">
        <w:rPr>
          <w:rFonts w:ascii="Times New Roman" w:hAnsi="Times New Roman" w:cs="Times New Roman"/>
          <w:sz w:val="24"/>
          <w:szCs w:val="24"/>
        </w:rPr>
        <w:t xml:space="preserve">bo </w:t>
      </w:r>
      <w:r w:rsidR="00A940D7">
        <w:rPr>
          <w:rFonts w:ascii="Times New Roman" w:hAnsi="Times New Roman" w:cs="Times New Roman"/>
          <w:sz w:val="24"/>
          <w:szCs w:val="24"/>
        </w:rPr>
        <w:t>interpretační</w:t>
      </w:r>
      <w:r w:rsidR="007560AD">
        <w:rPr>
          <w:rFonts w:ascii="Times New Roman" w:hAnsi="Times New Roman" w:cs="Times New Roman"/>
          <w:sz w:val="24"/>
          <w:szCs w:val="24"/>
        </w:rPr>
        <w:t xml:space="preserve"> seminář</w:t>
      </w:r>
      <w:r w:rsidR="00C80EE6">
        <w:rPr>
          <w:rFonts w:ascii="Times New Roman" w:hAnsi="Times New Roman" w:cs="Times New Roman"/>
          <w:sz w:val="24"/>
          <w:szCs w:val="24"/>
        </w:rPr>
        <w:t>.</w:t>
      </w:r>
      <w:r w:rsidR="00D0774B">
        <w:rPr>
          <w:rFonts w:ascii="Times New Roman" w:hAnsi="Times New Roman" w:cs="Times New Roman"/>
          <w:sz w:val="24"/>
          <w:szCs w:val="24"/>
        </w:rPr>
        <w:t xml:space="preserve"> Do orchestru jsou zařazováni pouze technicky nejvyspělejší žáci.</w:t>
      </w:r>
    </w:p>
    <w:p w14:paraId="59BDFE73" w14:textId="77777777" w:rsidR="00F0771B" w:rsidRDefault="00FA093F" w:rsidP="00FA093F">
      <w:pPr>
        <w:pStyle w:val="Titulektabulky0"/>
        <w:shd w:val="clear" w:color="auto" w:fill="auto"/>
        <w:spacing w:line="254" w:lineRule="exact"/>
        <w:ind w:right="80"/>
        <w:rPr>
          <w:rFonts w:ascii="Times New Roman" w:hAnsi="Times New Roman" w:cs="Times New Roman"/>
          <w:sz w:val="24"/>
          <w:szCs w:val="24"/>
        </w:rPr>
      </w:pPr>
      <w:r w:rsidRPr="006F28E7">
        <w:rPr>
          <w:rFonts w:ascii="Times New Roman" w:hAnsi="Times New Roman" w:cs="Times New Roman"/>
          <w:sz w:val="24"/>
          <w:szCs w:val="24"/>
        </w:rPr>
        <w:t xml:space="preserve">O hodinové dotaci </w:t>
      </w:r>
      <w:r w:rsidR="00F57CBF">
        <w:rPr>
          <w:rFonts w:ascii="Times New Roman" w:hAnsi="Times New Roman" w:cs="Times New Roman"/>
          <w:sz w:val="24"/>
          <w:szCs w:val="24"/>
        </w:rPr>
        <w:t xml:space="preserve">volitelných předmětů </w:t>
      </w:r>
      <w:r w:rsidRPr="006F28E7">
        <w:rPr>
          <w:rFonts w:ascii="Times New Roman" w:hAnsi="Times New Roman" w:cs="Times New Roman"/>
          <w:sz w:val="24"/>
          <w:szCs w:val="24"/>
        </w:rPr>
        <w:t>rozhoduje učitel.</w:t>
      </w:r>
      <w:r w:rsidR="00F077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BDFE74" w14:textId="77777777" w:rsidR="009A3A34" w:rsidRDefault="009A3A34" w:rsidP="00FA093F">
      <w:pPr>
        <w:pStyle w:val="Titulektabulky0"/>
        <w:shd w:val="clear" w:color="auto" w:fill="auto"/>
        <w:spacing w:line="254" w:lineRule="exact"/>
        <w:ind w:right="80"/>
        <w:rPr>
          <w:rFonts w:ascii="Times New Roman" w:hAnsi="Times New Roman" w:cs="Times New Roman"/>
          <w:sz w:val="24"/>
          <w:szCs w:val="24"/>
        </w:rPr>
      </w:pPr>
    </w:p>
    <w:p w14:paraId="59BDFE75" w14:textId="77777777" w:rsidR="00F71B3B" w:rsidRDefault="00F71B3B" w:rsidP="00FA093F">
      <w:pPr>
        <w:pStyle w:val="Titulektabulky0"/>
        <w:shd w:val="clear" w:color="auto" w:fill="auto"/>
        <w:spacing w:line="254" w:lineRule="exact"/>
        <w:ind w:right="8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1"/>
        <w:gridCol w:w="518"/>
        <w:gridCol w:w="528"/>
        <w:gridCol w:w="514"/>
        <w:gridCol w:w="528"/>
      </w:tblGrid>
      <w:tr w:rsidR="003D1C60" w14:paraId="59BDFE78" w14:textId="77777777" w:rsidTr="005E64B4">
        <w:trPr>
          <w:trHeight w:hRule="exact" w:val="288"/>
        </w:trPr>
        <w:tc>
          <w:tcPr>
            <w:tcW w:w="4541" w:type="dxa"/>
            <w:vMerge w:val="restart"/>
            <w:shd w:val="clear" w:color="auto" w:fill="FFFFFF"/>
          </w:tcPr>
          <w:p w14:paraId="59BDFE76" w14:textId="77777777" w:rsidR="003D1C60" w:rsidRDefault="003D1C60" w:rsidP="00EC06AB">
            <w:pPr>
              <w:pStyle w:val="Zkladntext5"/>
              <w:shd w:val="clear" w:color="auto" w:fill="auto"/>
              <w:spacing w:before="0" w:line="250" w:lineRule="exact"/>
              <w:ind w:firstLine="0"/>
            </w:pPr>
            <w:r>
              <w:rPr>
                <w:rStyle w:val="Zkladntext125ptTundkovn0pt"/>
                <w:rFonts w:eastAsia="Courier New"/>
              </w:rPr>
              <w:t>II. stupeň – Studium s rozšířeným počtem vyučovacích hodin</w:t>
            </w:r>
          </w:p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77" w14:textId="77777777" w:rsidR="003D1C60" w:rsidRDefault="003D1C60" w:rsidP="005E64B4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Týdenní dotace</w:t>
            </w:r>
          </w:p>
        </w:tc>
      </w:tr>
      <w:tr w:rsidR="003D1C60" w14:paraId="59BDFE7E" w14:textId="77777777" w:rsidTr="005E64B4">
        <w:trPr>
          <w:trHeight w:hRule="exact" w:val="283"/>
        </w:trPr>
        <w:tc>
          <w:tcPr>
            <w:tcW w:w="4541" w:type="dxa"/>
            <w:vMerge/>
            <w:shd w:val="clear" w:color="auto" w:fill="FFFFFF"/>
          </w:tcPr>
          <w:p w14:paraId="59BDFE79" w14:textId="77777777" w:rsidR="003D1C60" w:rsidRDefault="003D1C60" w:rsidP="005E64B4"/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7A" w14:textId="77777777" w:rsidR="003D1C60" w:rsidRDefault="003D1C60" w:rsidP="005E64B4">
            <w:pPr>
              <w:pStyle w:val="Zkladntext5"/>
              <w:shd w:val="clear" w:color="auto" w:fill="auto"/>
              <w:spacing w:before="0" w:line="210" w:lineRule="exact"/>
              <w:ind w:left="100" w:firstLine="0"/>
              <w:jc w:val="center"/>
            </w:pPr>
            <w:r>
              <w:rPr>
                <w:rStyle w:val="Zkladntext3"/>
                <w:rFonts w:eastAsia="Courier New"/>
              </w:rPr>
              <w:t>1. r.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7B" w14:textId="77777777" w:rsidR="003D1C60" w:rsidRDefault="003D1C60" w:rsidP="005E64B4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t>2.r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7C" w14:textId="77777777" w:rsidR="003D1C60" w:rsidRDefault="003D1C60" w:rsidP="005E64B4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3. r.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7D" w14:textId="77777777" w:rsidR="003D1C60" w:rsidRDefault="003D1C60" w:rsidP="005E64B4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4. r.</w:t>
            </w:r>
          </w:p>
        </w:tc>
      </w:tr>
      <w:tr w:rsidR="003D1C60" w:rsidRPr="008C127A" w14:paraId="59BDFE84" w14:textId="77777777" w:rsidTr="005E64B4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7F" w14:textId="77777777" w:rsidR="003D1C60" w:rsidRDefault="003D1C60" w:rsidP="003D1C60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Hra na klavír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80" w14:textId="77777777" w:rsidR="003D1C60" w:rsidRPr="008C127A" w:rsidRDefault="003D1C60" w:rsidP="005E64B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81" w14:textId="77777777" w:rsidR="003D1C60" w:rsidRPr="008C127A" w:rsidRDefault="003D1C60" w:rsidP="005E64B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82" w14:textId="77777777" w:rsidR="003D1C60" w:rsidRPr="008C127A" w:rsidRDefault="003D1C60" w:rsidP="005E64B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83" w14:textId="77777777" w:rsidR="003D1C60" w:rsidRPr="008C127A" w:rsidRDefault="003D1C60" w:rsidP="005E64B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D1C60" w:rsidRPr="008C127A" w14:paraId="59BDFE8B" w14:textId="77777777" w:rsidTr="005E64B4">
        <w:trPr>
          <w:trHeight w:hRule="exact"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85" w14:textId="77777777" w:rsidR="003D1C60" w:rsidRDefault="003D1C60" w:rsidP="005E64B4">
            <w:pPr>
              <w:pStyle w:val="Zkladntext5"/>
              <w:shd w:val="clear" w:color="auto" w:fill="auto"/>
              <w:spacing w:before="0" w:line="80" w:lineRule="exact"/>
              <w:ind w:firstLine="0"/>
            </w:pPr>
            <w:r>
              <w:rPr>
                <w:rStyle w:val="ZkladntextFranklinGothicHeavy4ptdkovn0ptMtko150"/>
              </w:rPr>
              <w:t>v</w:t>
            </w:r>
          </w:p>
          <w:p w14:paraId="59BDFE86" w14:textId="77777777" w:rsidR="003D1C60" w:rsidRPr="003D1C60" w:rsidRDefault="003D1C60" w:rsidP="005E64B4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rFonts w:ascii="Times New Roman" w:hAnsi="Times New Roman" w:cs="Times New Roman"/>
              </w:rPr>
            </w:pPr>
            <w:r w:rsidRPr="003D1C60">
              <w:rPr>
                <w:rFonts w:ascii="Times New Roman" w:hAnsi="Times New Roman" w:cs="Times New Roman"/>
              </w:rPr>
              <w:t>Hra v orchestru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87" w14:textId="77777777" w:rsidR="003D1C60" w:rsidRPr="008C127A" w:rsidRDefault="003D1C60" w:rsidP="005E64B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88" w14:textId="77777777" w:rsidR="003D1C60" w:rsidRPr="008C127A" w:rsidRDefault="003D1C60" w:rsidP="005E64B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89" w14:textId="77777777" w:rsidR="003D1C60" w:rsidRPr="008C127A" w:rsidRDefault="003D1C60" w:rsidP="005E64B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8A" w14:textId="77777777" w:rsidR="003D1C60" w:rsidRPr="008C127A" w:rsidRDefault="003D1C60" w:rsidP="005E64B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3D1C60" w:rsidRPr="008C127A" w14:paraId="59BDFE91" w14:textId="77777777" w:rsidTr="005E64B4">
        <w:trPr>
          <w:trHeight w:hRule="exact" w:val="283"/>
        </w:trPr>
        <w:tc>
          <w:tcPr>
            <w:tcW w:w="4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8C" w14:textId="77777777" w:rsidR="003D1C60" w:rsidRPr="0037100B" w:rsidRDefault="003D1C60" w:rsidP="005E64B4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i/>
              </w:rPr>
            </w:pPr>
            <w:r w:rsidRPr="0037100B">
              <w:rPr>
                <w:rStyle w:val="ZkladntextTunKurzvadkovn0pt"/>
                <w:rFonts w:eastAsia="Courier New"/>
                <w:i w:val="0"/>
              </w:rPr>
              <w:t>Celkový týdenní počet hodin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8D" w14:textId="77777777" w:rsidR="003D1C60" w:rsidRPr="008C127A" w:rsidRDefault="003D1C60" w:rsidP="005E64B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8E" w14:textId="77777777" w:rsidR="003D1C60" w:rsidRPr="008C127A" w:rsidRDefault="003D1C60" w:rsidP="005E64B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8F" w14:textId="77777777" w:rsidR="003D1C60" w:rsidRPr="008C127A" w:rsidRDefault="003D1C60" w:rsidP="005E64B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90" w14:textId="77777777" w:rsidR="003D1C60" w:rsidRPr="008C127A" w:rsidRDefault="003D1C60" w:rsidP="005E64B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D1C60" w:rsidRPr="008C127A" w14:paraId="59BDFE94" w14:textId="77777777" w:rsidTr="005E64B4">
        <w:trPr>
          <w:trHeight w:hRule="exact" w:val="298"/>
        </w:trPr>
        <w:tc>
          <w:tcPr>
            <w:tcW w:w="45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DFE92" w14:textId="77777777" w:rsidR="003D1C60" w:rsidRDefault="003D1C60" w:rsidP="005E64B4"/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93" w14:textId="77777777" w:rsidR="003D1C60" w:rsidRPr="008C127A" w:rsidRDefault="003D1C60" w:rsidP="005E64B4">
            <w:pPr>
              <w:pStyle w:val="Zkladntext5"/>
              <w:shd w:val="clear" w:color="auto" w:fill="auto"/>
              <w:spacing w:before="0" w:line="210" w:lineRule="exact"/>
              <w:ind w:left="2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</w:tbl>
    <w:p w14:paraId="59BDFE95" w14:textId="77777777" w:rsidR="003D1C60" w:rsidRDefault="003D1C60" w:rsidP="003D1C60">
      <w:pPr>
        <w:jc w:val="both"/>
        <w:outlineLvl w:val="0"/>
        <w:rPr>
          <w:rFonts w:ascii="Times New Roman" w:hAnsi="Times New Roman" w:cs="Times New Roman"/>
        </w:rPr>
      </w:pPr>
    </w:p>
    <w:p w14:paraId="59BDFE96" w14:textId="77777777" w:rsidR="00F71B3B" w:rsidRPr="00AC4A4C" w:rsidRDefault="00F71B3B" w:rsidP="003D1C60">
      <w:pPr>
        <w:jc w:val="both"/>
        <w:outlineLvl w:val="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1"/>
        <w:gridCol w:w="518"/>
        <w:gridCol w:w="528"/>
        <w:gridCol w:w="514"/>
        <w:gridCol w:w="528"/>
      </w:tblGrid>
      <w:tr w:rsidR="00AB3CD0" w14:paraId="59BDFE9A" w14:textId="77777777" w:rsidTr="00AB3CD0">
        <w:trPr>
          <w:trHeight w:hRule="exact" w:val="288"/>
        </w:trPr>
        <w:tc>
          <w:tcPr>
            <w:tcW w:w="4541" w:type="dxa"/>
            <w:vMerge w:val="restart"/>
            <w:shd w:val="clear" w:color="auto" w:fill="FFFFFF"/>
          </w:tcPr>
          <w:p w14:paraId="59BDFE97" w14:textId="77777777" w:rsidR="00AB3CD0" w:rsidRDefault="00AB3CD0" w:rsidP="00AB3CD0">
            <w:pPr>
              <w:pStyle w:val="Zkladntext5"/>
              <w:shd w:val="clear" w:color="auto" w:fill="auto"/>
              <w:spacing w:before="0" w:line="250" w:lineRule="exact"/>
              <w:ind w:left="80" w:firstLine="0"/>
              <w:rPr>
                <w:rStyle w:val="Zkladntext125ptTundkovn0pt"/>
                <w:rFonts w:eastAsia="Courier New"/>
              </w:rPr>
            </w:pPr>
          </w:p>
          <w:p w14:paraId="59BDFE98" w14:textId="77777777" w:rsidR="00AB3CD0" w:rsidRPr="00AB3CD0" w:rsidRDefault="00AB3CD0" w:rsidP="00AB3CD0">
            <w:pPr>
              <w:pStyle w:val="Zkladntext5"/>
              <w:shd w:val="clear" w:color="auto" w:fill="auto"/>
              <w:spacing w:before="0" w:line="250" w:lineRule="exact"/>
              <w:ind w:left="8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CD0">
              <w:rPr>
                <w:rFonts w:ascii="Times New Roman" w:hAnsi="Times New Roman" w:cs="Times New Roman"/>
                <w:b/>
                <w:sz w:val="24"/>
                <w:szCs w:val="24"/>
              </w:rPr>
              <w:t>SPD</w:t>
            </w:r>
          </w:p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99" w14:textId="77777777" w:rsidR="00AB3CD0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Týdenní dotace</w:t>
            </w:r>
          </w:p>
        </w:tc>
      </w:tr>
      <w:tr w:rsidR="00AB3CD0" w14:paraId="59BDFEA0" w14:textId="77777777" w:rsidTr="00AB3CD0">
        <w:trPr>
          <w:trHeight w:hRule="exact" w:val="283"/>
        </w:trPr>
        <w:tc>
          <w:tcPr>
            <w:tcW w:w="4541" w:type="dxa"/>
            <w:vMerge/>
            <w:shd w:val="clear" w:color="auto" w:fill="FFFFFF"/>
          </w:tcPr>
          <w:p w14:paraId="59BDFE9B" w14:textId="77777777" w:rsidR="00AB3CD0" w:rsidRDefault="00AB3CD0" w:rsidP="00AB3CD0"/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9C" w14:textId="77777777" w:rsidR="00AB3CD0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100" w:firstLine="0"/>
              <w:jc w:val="center"/>
            </w:pPr>
            <w:r>
              <w:rPr>
                <w:rStyle w:val="Zkladntext3"/>
                <w:rFonts w:eastAsia="Courier New"/>
              </w:rPr>
              <w:t>1. r.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9D" w14:textId="77777777" w:rsidR="00AB3CD0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t>2.r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9E" w14:textId="77777777" w:rsidR="00AB3CD0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3. r.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9F" w14:textId="77777777" w:rsidR="00AB3CD0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4. r.</w:t>
            </w:r>
          </w:p>
        </w:tc>
      </w:tr>
      <w:tr w:rsidR="00AB3CD0" w14:paraId="59BDFEA6" w14:textId="77777777" w:rsidTr="00AB3CD0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A1" w14:textId="77777777" w:rsidR="00AB3CD0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Hra na klavír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A2" w14:textId="77777777" w:rsidR="00AB3CD0" w:rsidRPr="008C127A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A3" w14:textId="77777777" w:rsidR="00AB3CD0" w:rsidRPr="008C127A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A4" w14:textId="77777777" w:rsidR="00AB3CD0" w:rsidRPr="008C127A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A5" w14:textId="77777777" w:rsidR="00AB3CD0" w:rsidRPr="008C127A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AB3CD0" w14:paraId="59BDFEAC" w14:textId="77777777" w:rsidTr="00AB3CD0">
        <w:trPr>
          <w:trHeight w:hRule="exact" w:val="283"/>
        </w:trPr>
        <w:tc>
          <w:tcPr>
            <w:tcW w:w="4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A7" w14:textId="77777777" w:rsidR="00AB3CD0" w:rsidRPr="0037100B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i/>
              </w:rPr>
            </w:pPr>
            <w:r w:rsidRPr="0037100B">
              <w:rPr>
                <w:rStyle w:val="ZkladntextTunKurzvadkovn0pt"/>
                <w:rFonts w:eastAsia="Courier New"/>
                <w:i w:val="0"/>
              </w:rPr>
              <w:t>Celkový týdenní počet hodin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A8" w14:textId="77777777" w:rsidR="00AB3CD0" w:rsidRPr="008C127A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A9" w14:textId="77777777" w:rsidR="00AB3CD0" w:rsidRPr="008C127A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AA" w14:textId="77777777" w:rsidR="00AB3CD0" w:rsidRPr="008C127A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AB" w14:textId="77777777" w:rsidR="00AB3CD0" w:rsidRPr="008C127A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B3CD0" w14:paraId="59BDFEAF" w14:textId="77777777" w:rsidTr="00AB3CD0">
        <w:trPr>
          <w:trHeight w:hRule="exact" w:val="298"/>
        </w:trPr>
        <w:tc>
          <w:tcPr>
            <w:tcW w:w="45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DFEAD" w14:textId="77777777" w:rsidR="00AB3CD0" w:rsidRDefault="00AB3CD0" w:rsidP="00AB3CD0"/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AE" w14:textId="77777777" w:rsidR="00AB3CD0" w:rsidRPr="008C127A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2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14:paraId="59BDFEB0" w14:textId="77777777" w:rsidR="00A940D7" w:rsidRDefault="00A940D7" w:rsidP="00FA093F">
      <w:pPr>
        <w:pStyle w:val="Titulektabulky0"/>
        <w:shd w:val="clear" w:color="auto" w:fill="auto"/>
        <w:spacing w:line="254" w:lineRule="exact"/>
        <w:ind w:right="80"/>
        <w:rPr>
          <w:rFonts w:ascii="Times New Roman" w:hAnsi="Times New Roman" w:cs="Times New Roman"/>
          <w:b/>
          <w:sz w:val="28"/>
          <w:szCs w:val="28"/>
        </w:rPr>
      </w:pPr>
    </w:p>
    <w:p w14:paraId="59BDFEB1" w14:textId="77777777" w:rsidR="003D1C60" w:rsidRDefault="003D1C60" w:rsidP="00FA093F">
      <w:pPr>
        <w:pStyle w:val="Titulektabulky0"/>
        <w:shd w:val="clear" w:color="auto" w:fill="auto"/>
        <w:spacing w:line="254" w:lineRule="exact"/>
        <w:ind w:right="80"/>
        <w:rPr>
          <w:rFonts w:ascii="Times New Roman" w:hAnsi="Times New Roman" w:cs="Times New Roman"/>
          <w:b/>
          <w:sz w:val="28"/>
          <w:szCs w:val="28"/>
        </w:rPr>
      </w:pPr>
    </w:p>
    <w:p w14:paraId="59BDFEB2" w14:textId="77777777" w:rsidR="006F28E7" w:rsidRDefault="006F28E7" w:rsidP="00FA093F">
      <w:pPr>
        <w:pStyle w:val="Titulektabulky0"/>
        <w:shd w:val="clear" w:color="auto" w:fill="auto"/>
        <w:spacing w:line="254" w:lineRule="exact"/>
        <w:ind w:right="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3. 2      Studijní zaměření Hra na housle </w:t>
      </w:r>
    </w:p>
    <w:p w14:paraId="59BDFEB3" w14:textId="77777777" w:rsidR="0037100B" w:rsidRDefault="0037100B" w:rsidP="00FA093F">
      <w:pPr>
        <w:pStyle w:val="Titulektabulky0"/>
        <w:shd w:val="clear" w:color="auto" w:fill="auto"/>
        <w:spacing w:line="254" w:lineRule="exact"/>
        <w:ind w:right="80"/>
        <w:rPr>
          <w:rFonts w:ascii="Times New Roman" w:hAnsi="Times New Roman" w:cs="Times New Roman"/>
          <w:b/>
          <w:sz w:val="28"/>
          <w:szCs w:val="28"/>
        </w:rPr>
      </w:pPr>
    </w:p>
    <w:p w14:paraId="59BDFEB4" w14:textId="77777777" w:rsidR="006F28E7" w:rsidRDefault="006F28E7" w:rsidP="00FA093F">
      <w:pPr>
        <w:pStyle w:val="Titulektabulky0"/>
        <w:shd w:val="clear" w:color="auto" w:fill="auto"/>
        <w:spacing w:line="254" w:lineRule="exact"/>
        <w:ind w:right="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3. 3      Studijní zaměření Hra na violu</w:t>
      </w:r>
    </w:p>
    <w:p w14:paraId="59BDFEB5" w14:textId="77777777" w:rsidR="0037100B" w:rsidRDefault="0037100B" w:rsidP="00FA093F">
      <w:pPr>
        <w:pStyle w:val="Titulektabulky0"/>
        <w:shd w:val="clear" w:color="auto" w:fill="auto"/>
        <w:spacing w:line="254" w:lineRule="exact"/>
        <w:ind w:right="80"/>
        <w:rPr>
          <w:rFonts w:ascii="Times New Roman" w:hAnsi="Times New Roman" w:cs="Times New Roman"/>
          <w:b/>
          <w:sz w:val="28"/>
          <w:szCs w:val="28"/>
        </w:rPr>
      </w:pPr>
    </w:p>
    <w:p w14:paraId="59BDFEB6" w14:textId="77777777" w:rsidR="006F28E7" w:rsidRPr="006F28E7" w:rsidRDefault="00AC4A4C" w:rsidP="00FA093F">
      <w:pPr>
        <w:pStyle w:val="Titulektabulky0"/>
        <w:shd w:val="clear" w:color="auto" w:fill="auto"/>
        <w:spacing w:line="254" w:lineRule="exact"/>
        <w:ind w:right="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3. 4      Studijní zaměření Hra na violoncello</w:t>
      </w:r>
      <w:r w:rsidR="006F28E7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1"/>
        <w:gridCol w:w="634"/>
        <w:gridCol w:w="634"/>
        <w:gridCol w:w="638"/>
        <w:gridCol w:w="634"/>
        <w:gridCol w:w="638"/>
        <w:gridCol w:w="634"/>
        <w:gridCol w:w="653"/>
      </w:tblGrid>
      <w:tr w:rsidR="00FA093F" w14:paraId="59BDFEB9" w14:textId="77777777">
        <w:trPr>
          <w:trHeight w:hRule="exact" w:val="293"/>
        </w:trPr>
        <w:tc>
          <w:tcPr>
            <w:tcW w:w="4541" w:type="dxa"/>
            <w:vMerge w:val="restart"/>
            <w:shd w:val="clear" w:color="auto" w:fill="FFFFFF"/>
            <w:vAlign w:val="center"/>
          </w:tcPr>
          <w:p w14:paraId="59BDFEB7" w14:textId="77777777" w:rsidR="00FA093F" w:rsidRDefault="00FA093F" w:rsidP="00AC4A4C">
            <w:pPr>
              <w:pStyle w:val="Zkladntext5"/>
              <w:shd w:val="clear" w:color="auto" w:fill="auto"/>
              <w:spacing w:before="0" w:line="250" w:lineRule="exact"/>
              <w:ind w:left="80" w:firstLine="0"/>
            </w:pPr>
            <w:r>
              <w:rPr>
                <w:rStyle w:val="Zkladntext125ptTundkovn0pt"/>
                <w:rFonts w:eastAsia="Courier New"/>
              </w:rPr>
              <w:t>I. stupeň</w:t>
            </w:r>
          </w:p>
        </w:tc>
        <w:tc>
          <w:tcPr>
            <w:tcW w:w="44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B8" w14:textId="77777777" w:rsidR="00FA093F" w:rsidRDefault="00FA093F" w:rsidP="00AC4A4C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Zkladntext3"/>
                <w:rFonts w:eastAsia="Courier New"/>
              </w:rPr>
              <w:t>Týdenní dotace</w:t>
            </w:r>
          </w:p>
        </w:tc>
      </w:tr>
      <w:tr w:rsidR="00FA093F" w14:paraId="59BDFEC2" w14:textId="77777777">
        <w:trPr>
          <w:trHeight w:hRule="exact" w:val="322"/>
        </w:trPr>
        <w:tc>
          <w:tcPr>
            <w:tcW w:w="4541" w:type="dxa"/>
            <w:vMerge/>
            <w:shd w:val="clear" w:color="auto" w:fill="FFFFFF"/>
            <w:vAlign w:val="center"/>
          </w:tcPr>
          <w:p w14:paraId="59BDFEBA" w14:textId="77777777" w:rsidR="00FA093F" w:rsidRDefault="00FA093F" w:rsidP="00AC4A4C"/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BB" w14:textId="77777777" w:rsidR="00FA093F" w:rsidRDefault="00FA093F" w:rsidP="00AC4A4C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  <w:r>
              <w:rPr>
                <w:rStyle w:val="Zkladntext3"/>
                <w:rFonts w:eastAsia="Courier New"/>
              </w:rPr>
              <w:t>1.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BC" w14:textId="77777777" w:rsidR="00FA093F" w:rsidRDefault="00FA093F" w:rsidP="00AC4A4C">
            <w:pPr>
              <w:pStyle w:val="Zkladntext5"/>
              <w:shd w:val="clear" w:color="auto" w:fill="auto"/>
              <w:spacing w:before="0" w:line="210" w:lineRule="exact"/>
              <w:ind w:left="120" w:firstLine="0"/>
              <w:jc w:val="center"/>
            </w:pPr>
            <w:r>
              <w:rPr>
                <w:rStyle w:val="Zkladntext3"/>
                <w:rFonts w:eastAsia="Courier New"/>
              </w:rPr>
              <w:t>2. r.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BD" w14:textId="77777777" w:rsidR="00FA093F" w:rsidRDefault="00FA093F" w:rsidP="00AC4A4C">
            <w:pPr>
              <w:pStyle w:val="Zkladntext5"/>
              <w:shd w:val="clear" w:color="auto" w:fill="auto"/>
              <w:spacing w:before="0" w:line="210" w:lineRule="exact"/>
              <w:ind w:left="120" w:firstLine="0"/>
              <w:jc w:val="center"/>
            </w:pPr>
            <w:r>
              <w:rPr>
                <w:rStyle w:val="Zkladntext3"/>
                <w:rFonts w:eastAsia="Courier New"/>
              </w:rPr>
              <w:t>3.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BE" w14:textId="77777777" w:rsidR="00FA093F" w:rsidRDefault="00FA093F" w:rsidP="00AC4A4C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4. r.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BF" w14:textId="77777777" w:rsidR="00FA093F" w:rsidRDefault="00FA093F" w:rsidP="00AC4A4C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5.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C0" w14:textId="77777777" w:rsidR="00FA093F" w:rsidRDefault="00FA093F" w:rsidP="00AC4A4C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6. r.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C1" w14:textId="77777777" w:rsidR="00FA093F" w:rsidRDefault="00FA093F" w:rsidP="00AC4A4C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7. r.</w:t>
            </w:r>
          </w:p>
        </w:tc>
      </w:tr>
      <w:tr w:rsidR="00FA093F" w14:paraId="59BDFECB" w14:textId="77777777">
        <w:trPr>
          <w:trHeight w:hRule="exact"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C3" w14:textId="77777777" w:rsidR="00FA093F" w:rsidRDefault="00FA093F" w:rsidP="00AC4A4C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Hra na housle</w:t>
            </w:r>
            <w:r w:rsidR="00AC4A4C">
              <w:rPr>
                <w:rStyle w:val="Zkladntext3"/>
                <w:rFonts w:eastAsia="Courier New"/>
              </w:rPr>
              <w:t xml:space="preserve"> (violu, violoncello)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C4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C5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C6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C7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C8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C9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CA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FA093F" w14:paraId="59BDFED4" w14:textId="77777777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CC" w14:textId="77777777" w:rsidR="00FA093F" w:rsidRDefault="00FA093F" w:rsidP="00AC4A4C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Hudební nauka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CD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CE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CF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D0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D1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D2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D3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093F" w14:paraId="59BDFEDD" w14:textId="77777777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D5" w14:textId="77777777" w:rsidR="00FA093F" w:rsidRDefault="00FA093F" w:rsidP="00AC4A4C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 xml:space="preserve">Volitelné </w:t>
            </w:r>
            <w:proofErr w:type="gramStart"/>
            <w:r>
              <w:rPr>
                <w:rStyle w:val="Zkladntext3"/>
                <w:rFonts w:eastAsia="Courier New"/>
              </w:rPr>
              <w:t xml:space="preserve">předměty: </w:t>
            </w:r>
            <w:r w:rsidR="00AC4A4C">
              <w:rPr>
                <w:rStyle w:val="Zkladntext3"/>
                <w:rFonts w:eastAsia="Courier New"/>
              </w:rPr>
              <w:t xml:space="preserve">  </w:t>
            </w:r>
            <w:proofErr w:type="gramEnd"/>
            <w:r w:rsidR="00AC4A4C">
              <w:rPr>
                <w:rStyle w:val="Zkladntext3"/>
                <w:rFonts w:eastAsia="Courier New"/>
              </w:rPr>
              <w:t xml:space="preserve">   </w:t>
            </w:r>
            <w:r>
              <w:rPr>
                <w:rStyle w:val="Zkladntext3"/>
                <w:rFonts w:eastAsia="Courier New"/>
              </w:rPr>
              <w:t>Komorní hra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D6" w14:textId="77777777" w:rsidR="00FA093F" w:rsidRPr="008C127A" w:rsidRDefault="00FA093F" w:rsidP="008C1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D7" w14:textId="77777777" w:rsidR="00FA093F" w:rsidRPr="008C127A" w:rsidRDefault="00FA093F" w:rsidP="008C1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D8" w14:textId="77777777" w:rsidR="00FA093F" w:rsidRPr="008C127A" w:rsidRDefault="00FA093F" w:rsidP="008C1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D9" w14:textId="77777777" w:rsidR="00FA093F" w:rsidRPr="008C127A" w:rsidRDefault="00230457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DA" w14:textId="77777777" w:rsidR="00FA093F" w:rsidRPr="008C127A" w:rsidRDefault="00230457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DB" w14:textId="77777777" w:rsidR="00FA093F" w:rsidRPr="008C127A" w:rsidRDefault="00C95B40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DC" w14:textId="77777777" w:rsidR="00FA093F" w:rsidRPr="008C127A" w:rsidRDefault="00C95B40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7100B" w14:paraId="59BDFEE6" w14:textId="77777777">
        <w:trPr>
          <w:trHeight w:hRule="exact"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DE" w14:textId="77777777" w:rsidR="0037100B" w:rsidRDefault="0037100B" w:rsidP="00AC4A4C">
            <w:pPr>
              <w:pStyle w:val="Zkladntext5"/>
              <w:shd w:val="clear" w:color="auto" w:fill="auto"/>
              <w:spacing w:before="0" w:line="210" w:lineRule="exact"/>
              <w:ind w:left="2180" w:firstLine="0"/>
              <w:rPr>
                <w:rStyle w:val="Zkladntext3"/>
                <w:rFonts w:eastAsia="Courier New"/>
              </w:rPr>
            </w:pPr>
            <w:r>
              <w:rPr>
                <w:rStyle w:val="Zkladntext3"/>
                <w:rFonts w:eastAsia="Courier New"/>
              </w:rPr>
              <w:t>Hra v</w:t>
            </w:r>
            <w:r w:rsidR="0099531C">
              <w:rPr>
                <w:rStyle w:val="Zkladntext3"/>
                <w:rFonts w:eastAsia="Courier New"/>
              </w:rPr>
              <w:t> </w:t>
            </w:r>
            <w:r w:rsidR="00C95B40">
              <w:rPr>
                <w:rStyle w:val="Zkladntext3"/>
                <w:rFonts w:eastAsia="Courier New"/>
              </w:rPr>
              <w:t>orchestru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DF" w14:textId="77777777" w:rsidR="0037100B" w:rsidRPr="008C127A" w:rsidRDefault="0037100B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E0" w14:textId="77777777" w:rsidR="0037100B" w:rsidRPr="008C127A" w:rsidRDefault="0037100B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E1" w14:textId="77777777" w:rsidR="0037100B" w:rsidRPr="008C127A" w:rsidRDefault="0037100B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E2" w14:textId="77777777" w:rsidR="0037100B" w:rsidRPr="008C127A" w:rsidRDefault="00230457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E3" w14:textId="77777777" w:rsidR="0037100B" w:rsidRPr="008C127A" w:rsidRDefault="00230457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E4" w14:textId="77777777" w:rsidR="0037100B" w:rsidRPr="008C127A" w:rsidRDefault="00C95B40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E5" w14:textId="77777777" w:rsidR="0037100B" w:rsidRPr="008C127A" w:rsidRDefault="00C95B40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56658" w14:paraId="59BDFEEF" w14:textId="77777777">
        <w:trPr>
          <w:trHeight w:hRule="exact"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E7" w14:textId="77777777" w:rsidR="00E56658" w:rsidRDefault="00E56658" w:rsidP="00AC4A4C">
            <w:pPr>
              <w:pStyle w:val="Zkladntext5"/>
              <w:shd w:val="clear" w:color="auto" w:fill="auto"/>
              <w:spacing w:before="0" w:line="210" w:lineRule="exact"/>
              <w:ind w:left="2180" w:firstLine="0"/>
              <w:rPr>
                <w:rStyle w:val="Zkladntext3"/>
                <w:rFonts w:eastAsia="Courier New"/>
              </w:rPr>
            </w:pPr>
            <w:r>
              <w:rPr>
                <w:rStyle w:val="Zkladntext3"/>
                <w:rFonts w:eastAsia="Courier New"/>
              </w:rPr>
              <w:t>Hra v souboru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E8" w14:textId="77777777" w:rsidR="00E56658" w:rsidRPr="008C127A" w:rsidRDefault="00E56658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E9" w14:textId="77777777" w:rsidR="00E56658" w:rsidRPr="008C127A" w:rsidRDefault="00E56658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EA" w14:textId="77777777" w:rsidR="00E56658" w:rsidRPr="008C127A" w:rsidRDefault="00E56658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EB" w14:textId="77777777" w:rsidR="00E56658" w:rsidRDefault="00E56658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EC" w14:textId="77777777" w:rsidR="00E56658" w:rsidRDefault="00E56658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ED" w14:textId="77777777" w:rsidR="00E56658" w:rsidRPr="008C127A" w:rsidRDefault="00E56658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EE" w14:textId="77777777" w:rsidR="00E56658" w:rsidRPr="008C127A" w:rsidRDefault="00E56658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A093F" w14:paraId="59BDFEF8" w14:textId="77777777" w:rsidTr="004E5240">
        <w:trPr>
          <w:trHeight w:hRule="exact" w:val="527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F0" w14:textId="77777777" w:rsidR="00FA093F" w:rsidRPr="0037100B" w:rsidRDefault="007560AD" w:rsidP="00AC4A4C">
            <w:pPr>
              <w:pStyle w:val="Zkladntext5"/>
              <w:shd w:val="clear" w:color="auto" w:fill="auto"/>
              <w:spacing w:before="0" w:line="210" w:lineRule="exact"/>
              <w:ind w:left="2180"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Orffovský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4E5240">
              <w:rPr>
                <w:rFonts w:ascii="Times New Roman" w:hAnsi="Times New Roman" w:cs="Times New Roman"/>
              </w:rPr>
              <w:t xml:space="preserve">nebo </w:t>
            </w:r>
            <w:proofErr w:type="spellStart"/>
            <w:r w:rsidR="004E5240">
              <w:rPr>
                <w:rFonts w:ascii="Times New Roman" w:hAnsi="Times New Roman" w:cs="Times New Roman"/>
              </w:rPr>
              <w:t>Poslechový</w:t>
            </w:r>
            <w:r>
              <w:rPr>
                <w:rFonts w:ascii="Times New Roman" w:hAnsi="Times New Roman" w:cs="Times New Roman"/>
              </w:rPr>
              <w:t>seminář</w:t>
            </w:r>
            <w:proofErr w:type="spellEnd"/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F1" w14:textId="77777777" w:rsidR="00FA093F" w:rsidRPr="008C127A" w:rsidRDefault="00FA093F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F2" w14:textId="77777777" w:rsidR="00FA093F" w:rsidRPr="008C127A" w:rsidRDefault="00FA093F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F3" w14:textId="77777777" w:rsidR="00FA093F" w:rsidRPr="008C127A" w:rsidRDefault="00FA093F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F4" w14:textId="77777777" w:rsidR="00FA093F" w:rsidRPr="008C127A" w:rsidRDefault="00230457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F5" w14:textId="77777777" w:rsidR="00FA093F" w:rsidRPr="008C127A" w:rsidRDefault="00230457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F6" w14:textId="77777777" w:rsidR="00FA093F" w:rsidRPr="008C127A" w:rsidRDefault="00C95B40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EF7" w14:textId="77777777" w:rsidR="00FA093F" w:rsidRPr="008C127A" w:rsidRDefault="00C95B40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A093F" w14:paraId="59BDFF01" w14:textId="77777777">
        <w:trPr>
          <w:trHeight w:hRule="exact" w:val="288"/>
        </w:trPr>
        <w:tc>
          <w:tcPr>
            <w:tcW w:w="4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F9" w14:textId="77777777" w:rsidR="00FA093F" w:rsidRPr="0037100B" w:rsidRDefault="00FA093F" w:rsidP="00AC4A4C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i/>
              </w:rPr>
            </w:pPr>
            <w:r w:rsidRPr="0037100B">
              <w:rPr>
                <w:rStyle w:val="ZkladntextTunKurzvadkovn0pt"/>
                <w:rFonts w:eastAsia="Courier New"/>
                <w:i w:val="0"/>
              </w:rPr>
              <w:t>Celkový týdenní počet hodin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FA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FB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FC" w14:textId="77777777" w:rsidR="00FA093F" w:rsidRPr="008C127A" w:rsidRDefault="00FA093F" w:rsidP="008C12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FD" w14:textId="77777777" w:rsidR="00FA093F" w:rsidRPr="008C127A" w:rsidRDefault="0097461A" w:rsidP="003F0D0D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87976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FE" w14:textId="77777777" w:rsidR="00FA093F" w:rsidRPr="008C127A" w:rsidRDefault="0097461A" w:rsidP="003F0D0D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87976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EFF" w14:textId="77777777" w:rsidR="00FA093F" w:rsidRPr="008C127A" w:rsidRDefault="0097461A" w:rsidP="003F0D0D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87976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00" w14:textId="77777777" w:rsidR="00FA093F" w:rsidRPr="008C127A" w:rsidRDefault="0097461A" w:rsidP="003F0D0D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87976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</w:tr>
      <w:tr w:rsidR="00FA093F" w14:paraId="59BDFF04" w14:textId="77777777">
        <w:trPr>
          <w:trHeight w:hRule="exact" w:val="293"/>
        </w:trPr>
        <w:tc>
          <w:tcPr>
            <w:tcW w:w="45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DFF02" w14:textId="77777777" w:rsidR="00FA093F" w:rsidRDefault="00FA093F" w:rsidP="00FA093F"/>
        </w:tc>
        <w:tc>
          <w:tcPr>
            <w:tcW w:w="4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03" w14:textId="77777777" w:rsidR="00FA093F" w:rsidRPr="008C127A" w:rsidRDefault="00D0774B" w:rsidP="00230457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Zkladntext3"/>
                <w:rFonts w:eastAsia="Courier New"/>
                <w:sz w:val="20"/>
                <w:szCs w:val="20"/>
              </w:rPr>
              <w:t>←</w:t>
            </w:r>
            <w:r w:rsidR="00FA093F"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  <w:r w:rsidR="00230457">
              <w:rPr>
                <w:rStyle w:val="Zkladntext3"/>
                <w:rFonts w:eastAsia="Courier New"/>
                <w:sz w:val="20"/>
                <w:szCs w:val="20"/>
              </w:rPr>
              <w:t>6</w:t>
            </w:r>
            <w:r>
              <w:rPr>
                <w:rStyle w:val="Zkladntext3"/>
                <w:rFonts w:eastAsia="Courier New"/>
                <w:sz w:val="20"/>
                <w:szCs w:val="20"/>
              </w:rPr>
              <w:t>→</w:t>
            </w:r>
          </w:p>
        </w:tc>
      </w:tr>
    </w:tbl>
    <w:p w14:paraId="59BDFF05" w14:textId="77777777" w:rsidR="00FA093F" w:rsidRDefault="00FA093F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1"/>
        <w:gridCol w:w="634"/>
        <w:gridCol w:w="634"/>
        <w:gridCol w:w="638"/>
        <w:gridCol w:w="634"/>
        <w:gridCol w:w="638"/>
        <w:gridCol w:w="634"/>
        <w:gridCol w:w="653"/>
      </w:tblGrid>
      <w:tr w:rsidR="00FC2DCF" w14:paraId="59BDFF08" w14:textId="77777777" w:rsidTr="00943BCF">
        <w:trPr>
          <w:trHeight w:hRule="exact" w:val="293"/>
        </w:trPr>
        <w:tc>
          <w:tcPr>
            <w:tcW w:w="4541" w:type="dxa"/>
            <w:vMerge w:val="restart"/>
            <w:shd w:val="clear" w:color="auto" w:fill="FFFFFF"/>
          </w:tcPr>
          <w:p w14:paraId="59BDFF06" w14:textId="77777777" w:rsidR="00FC2DCF" w:rsidRDefault="00FC2DCF" w:rsidP="00943BCF">
            <w:pPr>
              <w:pStyle w:val="Zkladntext5"/>
              <w:shd w:val="clear" w:color="auto" w:fill="auto"/>
              <w:spacing w:before="0" w:line="250" w:lineRule="exact"/>
              <w:ind w:left="80" w:firstLine="0"/>
            </w:pPr>
            <w:r>
              <w:rPr>
                <w:rStyle w:val="Zkladntext125ptTundkovn0pt"/>
                <w:rFonts w:eastAsia="Courier New"/>
              </w:rPr>
              <w:t>I. stupeň – Studium s rozšířeným počtem vyučovacích hodin</w:t>
            </w:r>
          </w:p>
        </w:tc>
        <w:tc>
          <w:tcPr>
            <w:tcW w:w="44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07" w14:textId="77777777" w:rsidR="00FC2DCF" w:rsidRDefault="00FC2DCF" w:rsidP="00943BCF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Zkladntext3"/>
                <w:rFonts w:eastAsia="Courier New"/>
              </w:rPr>
              <w:t>Týdenní dotace</w:t>
            </w:r>
          </w:p>
        </w:tc>
      </w:tr>
      <w:tr w:rsidR="00FC2DCF" w14:paraId="59BDFF11" w14:textId="77777777" w:rsidTr="00943BCF">
        <w:trPr>
          <w:trHeight w:hRule="exact" w:val="283"/>
        </w:trPr>
        <w:tc>
          <w:tcPr>
            <w:tcW w:w="4541" w:type="dxa"/>
            <w:vMerge/>
            <w:shd w:val="clear" w:color="auto" w:fill="FFFFFF"/>
          </w:tcPr>
          <w:p w14:paraId="59BDFF09" w14:textId="77777777" w:rsidR="00FC2DCF" w:rsidRDefault="00FC2DCF" w:rsidP="00943BCF"/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0A" w14:textId="77777777" w:rsidR="00FC2DCF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160" w:firstLine="0"/>
              <w:jc w:val="center"/>
            </w:pPr>
            <w:r>
              <w:rPr>
                <w:rStyle w:val="Zkladntext3"/>
                <w:rFonts w:eastAsia="Courier New"/>
              </w:rPr>
              <w:t>1.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0B" w14:textId="77777777" w:rsidR="00FC2DCF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  <w:r>
              <w:rPr>
                <w:rStyle w:val="Zkladntext3"/>
                <w:rFonts w:eastAsia="Courier New"/>
              </w:rPr>
              <w:t>2. r.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0C" w14:textId="77777777" w:rsidR="00FC2DCF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  <w:r>
              <w:rPr>
                <w:rStyle w:val="Zkladntext3"/>
                <w:rFonts w:eastAsia="Courier New"/>
              </w:rPr>
              <w:t>3.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0D" w14:textId="77777777" w:rsidR="00FC2DCF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4. r.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0E" w14:textId="77777777" w:rsidR="00FC2DCF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5.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0F" w14:textId="77777777" w:rsidR="00FC2DCF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6. r.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10" w14:textId="77777777" w:rsidR="00FC2DCF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7. r.</w:t>
            </w:r>
          </w:p>
        </w:tc>
      </w:tr>
      <w:tr w:rsidR="00FC2DCF" w:rsidRPr="008C127A" w14:paraId="59BDFF1A" w14:textId="77777777" w:rsidTr="00943BCF">
        <w:trPr>
          <w:trHeight w:hRule="exact" w:val="29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12" w14:textId="77777777" w:rsidR="00FC2DCF" w:rsidRDefault="00FC2DCF" w:rsidP="00FC2DCF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Hra na housle (violu, violoncello)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13" w14:textId="77777777" w:rsidR="00FC2DCF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14" w14:textId="77777777" w:rsidR="00FC2DCF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15" w14:textId="77777777" w:rsidR="00FC2DCF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16" w14:textId="77777777" w:rsidR="00FC2DCF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17" w14:textId="77777777" w:rsidR="00FC2DCF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18" w14:textId="77777777" w:rsidR="00FC2DCF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19" w14:textId="77777777" w:rsidR="00FC2DCF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C2DCF" w:rsidRPr="008C127A" w14:paraId="59BDFF23" w14:textId="77777777" w:rsidTr="00943BCF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1B" w14:textId="77777777" w:rsidR="00FC2DCF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Hudební nauka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1C" w14:textId="77777777" w:rsidR="00FC2DCF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1D" w14:textId="77777777" w:rsidR="00FC2DCF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1E" w14:textId="77777777" w:rsidR="00FC2DCF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1F" w14:textId="77777777" w:rsidR="00FC2DCF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20" w14:textId="77777777" w:rsidR="00FC2DCF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21" w14:textId="77777777" w:rsidR="00FC2DCF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22" w14:textId="77777777" w:rsidR="00FC2DCF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DCF" w:rsidRPr="008C127A" w14:paraId="59BDFF2D" w14:textId="77777777" w:rsidTr="00943BCF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24" w14:textId="77777777" w:rsidR="00FC2DCF" w:rsidRDefault="00FC2DCF" w:rsidP="00943BCF">
            <w:pPr>
              <w:pStyle w:val="Zkladntext5"/>
              <w:shd w:val="clear" w:color="auto" w:fill="auto"/>
              <w:spacing w:before="0" w:line="80" w:lineRule="exact"/>
              <w:ind w:firstLine="0"/>
            </w:pPr>
            <w:r>
              <w:rPr>
                <w:rStyle w:val="ZkladntextFranklinGothicHeavy4ptdkovn0ptMtko150"/>
              </w:rPr>
              <w:t>v</w:t>
            </w:r>
          </w:p>
          <w:p w14:paraId="59BDFF25" w14:textId="77777777" w:rsidR="00FC2DCF" w:rsidRDefault="00FC2DCF" w:rsidP="00FC2DCF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 xml:space="preserve">Volitelné </w:t>
            </w:r>
            <w:proofErr w:type="gramStart"/>
            <w:r>
              <w:rPr>
                <w:rStyle w:val="Zkladntext3"/>
                <w:rFonts w:eastAsia="Courier New"/>
              </w:rPr>
              <w:t xml:space="preserve">předměty:   </w:t>
            </w:r>
            <w:proofErr w:type="gramEnd"/>
            <w:r>
              <w:rPr>
                <w:rStyle w:val="Zkladntext3"/>
                <w:rFonts w:eastAsia="Courier New"/>
              </w:rPr>
              <w:t xml:space="preserve">   Komorní hra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26" w14:textId="77777777" w:rsidR="00FC2DCF" w:rsidRPr="008C127A" w:rsidRDefault="00FC2DCF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27" w14:textId="77777777" w:rsidR="00FC2DCF" w:rsidRPr="008C127A" w:rsidRDefault="00FC2DCF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28" w14:textId="77777777" w:rsidR="00FC2DCF" w:rsidRPr="008C127A" w:rsidRDefault="00FC2DCF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29" w14:textId="77777777" w:rsidR="00FC2DCF" w:rsidRPr="008C127A" w:rsidRDefault="00FC2DCF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2A" w14:textId="77777777" w:rsidR="00FC2DCF" w:rsidRPr="008C127A" w:rsidRDefault="00FC2DCF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2B" w14:textId="77777777" w:rsidR="00FC2DCF" w:rsidRPr="008C127A" w:rsidRDefault="00FC2DCF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2C" w14:textId="77777777" w:rsidR="00FC2DCF" w:rsidRPr="008C127A" w:rsidRDefault="00FC2DCF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C2DCF" w:rsidRPr="008C127A" w14:paraId="59BDFF36" w14:textId="77777777" w:rsidTr="00943BCF">
        <w:trPr>
          <w:trHeight w:hRule="exact" w:val="29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2E" w14:textId="77777777" w:rsidR="00FC2DCF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Style w:val="Zkladntext3"/>
                <w:rFonts w:eastAsia="Courier New"/>
              </w:rPr>
            </w:pPr>
            <w:r>
              <w:rPr>
                <w:rStyle w:val="Zkladntext3"/>
                <w:rFonts w:eastAsia="Courier New"/>
              </w:rPr>
              <w:t>Hra v orchestru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2F" w14:textId="77777777" w:rsidR="00FC2DCF" w:rsidRPr="008C127A" w:rsidRDefault="00FC2DCF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30" w14:textId="77777777" w:rsidR="00FC2DCF" w:rsidRPr="008C127A" w:rsidRDefault="00FC2DCF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31" w14:textId="77777777" w:rsidR="00FC2DCF" w:rsidRPr="008C127A" w:rsidRDefault="00FC2DCF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32" w14:textId="77777777" w:rsidR="00FC2DCF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33" w14:textId="77777777" w:rsidR="00FC2DCF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34" w14:textId="77777777" w:rsidR="00FC2DCF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35" w14:textId="77777777" w:rsidR="00FC2DCF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56658" w:rsidRPr="008C127A" w14:paraId="59BDFF3F" w14:textId="77777777" w:rsidTr="00943BCF">
        <w:trPr>
          <w:trHeight w:hRule="exact" w:val="29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37" w14:textId="77777777" w:rsidR="00E56658" w:rsidRDefault="00E56658" w:rsidP="00943BCF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Style w:val="Zkladntext3"/>
                <w:rFonts w:eastAsia="Courier New"/>
              </w:rPr>
            </w:pPr>
            <w:r>
              <w:rPr>
                <w:rStyle w:val="Zkladntext3"/>
                <w:rFonts w:eastAsia="Courier New"/>
              </w:rPr>
              <w:t>Hra v souboru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38" w14:textId="77777777" w:rsidR="00E56658" w:rsidRPr="008C127A" w:rsidRDefault="00E56658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39" w14:textId="77777777" w:rsidR="00E56658" w:rsidRPr="008C127A" w:rsidRDefault="00E56658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3A" w14:textId="77777777" w:rsidR="00E56658" w:rsidRPr="008C127A" w:rsidRDefault="00E56658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3B" w14:textId="77777777" w:rsidR="00E56658" w:rsidRDefault="00E56658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3C" w14:textId="77777777" w:rsidR="00E56658" w:rsidRDefault="00E56658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3D" w14:textId="77777777" w:rsidR="00E56658" w:rsidRDefault="00E56658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3E" w14:textId="77777777" w:rsidR="00E56658" w:rsidRDefault="00E56658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C2DCF" w:rsidRPr="008C127A" w14:paraId="59BDFF48" w14:textId="77777777" w:rsidTr="004E5240">
        <w:trPr>
          <w:trHeight w:hRule="exact" w:val="52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40" w14:textId="77777777" w:rsidR="00FC2DCF" w:rsidRPr="007560AD" w:rsidRDefault="00FC2DCF" w:rsidP="004E5240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proofErr w:type="spellStart"/>
            <w:r w:rsidRPr="007560AD">
              <w:rPr>
                <w:rFonts w:ascii="Times New Roman" w:hAnsi="Times New Roman" w:cs="Times New Roman"/>
              </w:rPr>
              <w:t>Orffovský</w:t>
            </w:r>
            <w:proofErr w:type="spellEnd"/>
            <w:r w:rsidRPr="007560AD">
              <w:rPr>
                <w:rFonts w:ascii="Times New Roman" w:hAnsi="Times New Roman" w:cs="Times New Roman"/>
              </w:rPr>
              <w:t xml:space="preserve"> </w:t>
            </w:r>
            <w:r w:rsidR="004E5240">
              <w:rPr>
                <w:rFonts w:ascii="Times New Roman" w:hAnsi="Times New Roman" w:cs="Times New Roman"/>
              </w:rPr>
              <w:t xml:space="preserve">nebo Poslechový </w:t>
            </w:r>
            <w:r w:rsidRPr="007560AD">
              <w:rPr>
                <w:rFonts w:ascii="Times New Roman" w:hAnsi="Times New Roman" w:cs="Times New Roman"/>
              </w:rPr>
              <w:t>seminář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41" w14:textId="77777777" w:rsidR="00FC2DCF" w:rsidRPr="008C127A" w:rsidRDefault="00FC2DCF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42" w14:textId="77777777" w:rsidR="00FC2DCF" w:rsidRPr="008C127A" w:rsidRDefault="00FC2DCF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43" w14:textId="77777777" w:rsidR="00FC2DCF" w:rsidRPr="008C127A" w:rsidRDefault="00FC2DCF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44" w14:textId="77777777" w:rsidR="00FC2DCF" w:rsidRPr="008C127A" w:rsidRDefault="00FC2DCF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45" w14:textId="77777777" w:rsidR="00FC2DCF" w:rsidRPr="008C127A" w:rsidRDefault="00FC2DCF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46" w14:textId="77777777" w:rsidR="00FC2DCF" w:rsidRPr="008C127A" w:rsidRDefault="00FC2DCF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47" w14:textId="77777777" w:rsidR="00FC2DCF" w:rsidRPr="008C127A" w:rsidRDefault="00FC2DCF" w:rsidP="00943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C2DCF" w:rsidRPr="008C127A" w14:paraId="59BDFF51" w14:textId="77777777" w:rsidTr="00943BCF">
        <w:trPr>
          <w:trHeight w:hRule="exact" w:val="283"/>
        </w:trPr>
        <w:tc>
          <w:tcPr>
            <w:tcW w:w="4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49" w14:textId="77777777" w:rsidR="00FC2DCF" w:rsidRPr="0037100B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i/>
              </w:rPr>
            </w:pPr>
            <w:r w:rsidRPr="0037100B">
              <w:rPr>
                <w:rStyle w:val="ZkladntextTunKurzvadkovn0pt"/>
                <w:rFonts w:eastAsia="Courier New"/>
                <w:i w:val="0"/>
              </w:rPr>
              <w:lastRenderedPageBreak/>
              <w:t>Celkový týdenní počet hodin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4A" w14:textId="77777777" w:rsidR="00FC2DCF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4B" w14:textId="77777777" w:rsidR="00FC2DCF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4C" w14:textId="77777777" w:rsidR="00FC2DCF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4D" w14:textId="77777777" w:rsidR="00FC2DCF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Zkladntext3"/>
                <w:rFonts w:eastAsia="Courier New"/>
                <w:sz w:val="20"/>
                <w:szCs w:val="20"/>
              </w:rPr>
              <w:t>3-4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4E" w14:textId="77777777" w:rsidR="00FC2DCF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Zkladntext3"/>
                <w:rFonts w:eastAsia="Courier New"/>
                <w:sz w:val="20"/>
                <w:szCs w:val="20"/>
              </w:rPr>
              <w:t>3-4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4F" w14:textId="77777777" w:rsidR="00FC2DCF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Zkladntext3"/>
                <w:rFonts w:eastAsia="Courier New"/>
                <w:sz w:val="20"/>
                <w:szCs w:val="20"/>
              </w:rPr>
              <w:t>3-4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50" w14:textId="77777777" w:rsidR="00FC2DCF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Zkladntext3"/>
                <w:rFonts w:eastAsia="Courier New"/>
                <w:sz w:val="20"/>
                <w:szCs w:val="20"/>
              </w:rPr>
              <w:t>3-4</w:t>
            </w:r>
          </w:p>
        </w:tc>
      </w:tr>
      <w:tr w:rsidR="00FC2DCF" w:rsidRPr="008C127A" w14:paraId="59BDFF54" w14:textId="77777777" w:rsidTr="00943BCF">
        <w:trPr>
          <w:trHeight w:hRule="exact" w:val="298"/>
        </w:trPr>
        <w:tc>
          <w:tcPr>
            <w:tcW w:w="45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DFF52" w14:textId="77777777" w:rsidR="00FC2DCF" w:rsidRDefault="00FC2DCF" w:rsidP="00943BCF"/>
        </w:tc>
        <w:tc>
          <w:tcPr>
            <w:tcW w:w="4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53" w14:textId="77777777" w:rsidR="00FC2DCF" w:rsidRPr="008C127A" w:rsidRDefault="00FC2DCF" w:rsidP="00943BCF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Zkladntext3"/>
                <w:rFonts w:eastAsia="Courier New"/>
                <w:sz w:val="20"/>
                <w:szCs w:val="20"/>
              </w:rPr>
              <w:t>←22→</w:t>
            </w:r>
          </w:p>
        </w:tc>
      </w:tr>
    </w:tbl>
    <w:p w14:paraId="59BDFF55" w14:textId="77777777" w:rsidR="00AC4A4C" w:rsidRDefault="00AC4A4C" w:rsidP="007257CF">
      <w:pPr>
        <w:jc w:val="both"/>
        <w:outlineLvl w:val="0"/>
        <w:rPr>
          <w:rFonts w:ascii="Times New Roman" w:hAnsi="Times New Roman" w:cs="Times New Roman"/>
        </w:rPr>
      </w:pPr>
      <w:proofErr w:type="gramStart"/>
      <w:r w:rsidRPr="00AC4A4C">
        <w:rPr>
          <w:rFonts w:ascii="Times New Roman" w:hAnsi="Times New Roman" w:cs="Times New Roman"/>
        </w:rPr>
        <w:t>Poznámky</w:t>
      </w:r>
      <w:r>
        <w:rPr>
          <w:rFonts w:ascii="Times New Roman" w:hAnsi="Times New Roman" w:cs="Times New Roman"/>
        </w:rPr>
        <w:t xml:space="preserve"> :</w:t>
      </w:r>
      <w:proofErr w:type="gramEnd"/>
    </w:p>
    <w:p w14:paraId="59BDFF56" w14:textId="77777777" w:rsidR="00AC4A4C" w:rsidRDefault="00AC4A4C" w:rsidP="0097461A">
      <w:pPr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Hra na violu je možná pouze tehdy, kdy</w:t>
      </w:r>
      <w:r w:rsidR="0037100B">
        <w:rPr>
          <w:rFonts w:ascii="Times New Roman" w:hAnsi="Times New Roman" w:cs="Times New Roman"/>
        </w:rPr>
        <w:t>ž</w:t>
      </w:r>
      <w:r>
        <w:rPr>
          <w:rFonts w:ascii="Times New Roman" w:hAnsi="Times New Roman" w:cs="Times New Roman"/>
        </w:rPr>
        <w:t xml:space="preserve"> je žák dostatečně velký. O přechodu žáka na violu rozhoduje učitel. V</w:t>
      </w:r>
      <w:r w:rsidR="0099531C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tomto ročníku žák plynule naváže.</w:t>
      </w:r>
    </w:p>
    <w:p w14:paraId="59BDFF57" w14:textId="77777777" w:rsidR="00C87976" w:rsidRPr="006F28E7" w:rsidRDefault="00230457" w:rsidP="00C87976">
      <w:pPr>
        <w:pStyle w:val="Titulektabulky0"/>
        <w:shd w:val="clear" w:color="auto" w:fil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Od 4.ročníku ž</w:t>
      </w:r>
      <w:r w:rsidR="00AC4A4C">
        <w:rPr>
          <w:rFonts w:ascii="Times New Roman" w:hAnsi="Times New Roman" w:cs="Times New Roman"/>
        </w:rPr>
        <w:t>ák navštěvuje</w:t>
      </w:r>
      <w:r w:rsidR="00017CA7">
        <w:rPr>
          <w:rFonts w:ascii="Times New Roman" w:hAnsi="Times New Roman" w:cs="Times New Roman"/>
        </w:rPr>
        <w:t xml:space="preserve"> dle svých preferencí</w:t>
      </w:r>
      <w:r w:rsidR="00AC4A4C">
        <w:rPr>
          <w:rFonts w:ascii="Times New Roman" w:hAnsi="Times New Roman" w:cs="Times New Roman"/>
        </w:rPr>
        <w:t xml:space="preserve"> komorní hru</w:t>
      </w:r>
      <w:r w:rsidR="0097461A">
        <w:rPr>
          <w:rFonts w:ascii="Times New Roman" w:hAnsi="Times New Roman" w:cs="Times New Roman"/>
        </w:rPr>
        <w:t>,</w:t>
      </w:r>
      <w:r w:rsidR="00AC4A4C">
        <w:rPr>
          <w:rFonts w:ascii="Times New Roman" w:hAnsi="Times New Roman" w:cs="Times New Roman"/>
        </w:rPr>
        <w:t xml:space="preserve"> hru v</w:t>
      </w:r>
      <w:r w:rsidR="00E56658">
        <w:rPr>
          <w:rFonts w:ascii="Times New Roman" w:hAnsi="Times New Roman" w:cs="Times New Roman"/>
        </w:rPr>
        <w:t> </w:t>
      </w:r>
      <w:r w:rsidR="00C95B40">
        <w:rPr>
          <w:rFonts w:ascii="Times New Roman" w:hAnsi="Times New Roman" w:cs="Times New Roman"/>
        </w:rPr>
        <w:t>orchestru</w:t>
      </w:r>
      <w:r w:rsidR="00E56658">
        <w:rPr>
          <w:rFonts w:ascii="Times New Roman" w:hAnsi="Times New Roman" w:cs="Times New Roman"/>
        </w:rPr>
        <w:t>, hru v</w:t>
      </w:r>
      <w:r w:rsidR="004E5240">
        <w:rPr>
          <w:rFonts w:ascii="Times New Roman" w:hAnsi="Times New Roman" w:cs="Times New Roman"/>
        </w:rPr>
        <w:t> </w:t>
      </w:r>
      <w:r w:rsidR="00E56658">
        <w:rPr>
          <w:rFonts w:ascii="Times New Roman" w:hAnsi="Times New Roman" w:cs="Times New Roman"/>
        </w:rPr>
        <w:t>souboru</w:t>
      </w:r>
      <w:r w:rsidR="004E5240">
        <w:rPr>
          <w:rFonts w:ascii="Times New Roman" w:hAnsi="Times New Roman" w:cs="Times New Roman"/>
        </w:rPr>
        <w:t>,</w:t>
      </w:r>
      <w:r w:rsidR="0097461A">
        <w:rPr>
          <w:rFonts w:ascii="Times New Roman" w:hAnsi="Times New Roman" w:cs="Times New Roman"/>
        </w:rPr>
        <w:t xml:space="preserve"> </w:t>
      </w:r>
      <w:proofErr w:type="spellStart"/>
      <w:r w:rsidR="007560AD">
        <w:rPr>
          <w:rFonts w:ascii="Times New Roman" w:hAnsi="Times New Roman" w:cs="Times New Roman"/>
        </w:rPr>
        <w:t>orffovský</w:t>
      </w:r>
      <w:proofErr w:type="spellEnd"/>
      <w:r w:rsidR="007560AD">
        <w:rPr>
          <w:rFonts w:ascii="Times New Roman" w:hAnsi="Times New Roman" w:cs="Times New Roman"/>
        </w:rPr>
        <w:t xml:space="preserve"> </w:t>
      </w:r>
      <w:r w:rsidR="004E5240">
        <w:rPr>
          <w:rFonts w:ascii="Times New Roman" w:hAnsi="Times New Roman" w:cs="Times New Roman"/>
        </w:rPr>
        <w:t xml:space="preserve">nebo poslechový </w:t>
      </w:r>
      <w:r w:rsidR="007560AD">
        <w:rPr>
          <w:rFonts w:ascii="Times New Roman" w:hAnsi="Times New Roman" w:cs="Times New Roman"/>
        </w:rPr>
        <w:t>seminář</w:t>
      </w:r>
      <w:r w:rsidR="0097461A">
        <w:rPr>
          <w:rFonts w:ascii="Times New Roman" w:hAnsi="Times New Roman" w:cs="Times New Roman"/>
        </w:rPr>
        <w:t>.</w:t>
      </w:r>
      <w:r w:rsidR="00C87976">
        <w:rPr>
          <w:rFonts w:ascii="Times New Roman" w:hAnsi="Times New Roman" w:cs="Times New Roman"/>
        </w:rPr>
        <w:t xml:space="preserve"> </w:t>
      </w:r>
      <w:r w:rsidR="00C87976">
        <w:rPr>
          <w:rFonts w:ascii="Times New Roman" w:hAnsi="Times New Roman" w:cs="Times New Roman"/>
          <w:sz w:val="24"/>
          <w:szCs w:val="24"/>
        </w:rPr>
        <w:t>Minimální hodinová dotace však musí být dodržena.</w:t>
      </w:r>
    </w:p>
    <w:p w14:paraId="59BDFF58" w14:textId="77777777" w:rsidR="00F71B3B" w:rsidRDefault="00AC4A4C" w:rsidP="0097461A">
      <w:pPr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zařazení </w:t>
      </w:r>
      <w:r w:rsidR="00F57CBF">
        <w:rPr>
          <w:rFonts w:ascii="Times New Roman" w:hAnsi="Times New Roman" w:cs="Times New Roman"/>
        </w:rPr>
        <w:t xml:space="preserve">a hodinové dotaci </w:t>
      </w:r>
      <w:r w:rsidR="00E56658">
        <w:rPr>
          <w:rFonts w:ascii="Times New Roman" w:hAnsi="Times New Roman" w:cs="Times New Roman"/>
        </w:rPr>
        <w:t>těchto předmětů</w:t>
      </w:r>
      <w:r>
        <w:rPr>
          <w:rFonts w:ascii="Times New Roman" w:hAnsi="Times New Roman" w:cs="Times New Roman"/>
        </w:rPr>
        <w:t xml:space="preserve"> rozhoduje učitel dle technické vyspělosti žáka</w:t>
      </w:r>
      <w:r w:rsidR="00C80EE6">
        <w:rPr>
          <w:rFonts w:ascii="Times New Roman" w:hAnsi="Times New Roman" w:cs="Times New Roman"/>
        </w:rPr>
        <w:t xml:space="preserve"> (může zařadit i žáka z</w:t>
      </w:r>
      <w:r w:rsidR="0099531C">
        <w:rPr>
          <w:rFonts w:ascii="Times New Roman" w:hAnsi="Times New Roman" w:cs="Times New Roman"/>
        </w:rPr>
        <w:t> </w:t>
      </w:r>
      <w:r w:rsidR="00C80EE6">
        <w:rPr>
          <w:rFonts w:ascii="Times New Roman" w:hAnsi="Times New Roman" w:cs="Times New Roman"/>
        </w:rPr>
        <w:t>nižšího ročníku)</w:t>
      </w:r>
      <w:r>
        <w:rPr>
          <w:rFonts w:ascii="Times New Roman" w:hAnsi="Times New Roman" w:cs="Times New Roman"/>
        </w:rPr>
        <w:t>.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1"/>
        <w:gridCol w:w="518"/>
        <w:gridCol w:w="528"/>
        <w:gridCol w:w="514"/>
        <w:gridCol w:w="528"/>
      </w:tblGrid>
      <w:tr w:rsidR="0037100B" w14:paraId="59BDFF5B" w14:textId="77777777">
        <w:trPr>
          <w:trHeight w:hRule="exact" w:val="288"/>
        </w:trPr>
        <w:tc>
          <w:tcPr>
            <w:tcW w:w="4541" w:type="dxa"/>
            <w:vMerge w:val="restart"/>
            <w:shd w:val="clear" w:color="auto" w:fill="FFFFFF"/>
          </w:tcPr>
          <w:p w14:paraId="59BDFF59" w14:textId="77777777" w:rsidR="0037100B" w:rsidRDefault="004A71C0" w:rsidP="0037100B">
            <w:pPr>
              <w:pStyle w:val="Zkladntext5"/>
              <w:shd w:val="clear" w:color="auto" w:fill="auto"/>
              <w:spacing w:before="0" w:line="250" w:lineRule="exact"/>
              <w:ind w:left="80" w:firstLine="0"/>
            </w:pPr>
            <w:r>
              <w:rPr>
                <w:rStyle w:val="Zkladntext125ptTundkovn0pt"/>
                <w:rFonts w:eastAsia="Courier New"/>
              </w:rPr>
              <w:t>I</w:t>
            </w:r>
            <w:r w:rsidR="0037100B">
              <w:rPr>
                <w:rStyle w:val="Zkladntext125ptTundkovn0pt"/>
                <w:rFonts w:eastAsia="Courier New"/>
              </w:rPr>
              <w:t>I. stupeň</w:t>
            </w:r>
          </w:p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5A" w14:textId="77777777" w:rsidR="0037100B" w:rsidRDefault="0037100B" w:rsidP="0037100B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Týdenní dotace</w:t>
            </w:r>
          </w:p>
        </w:tc>
      </w:tr>
      <w:tr w:rsidR="0037100B" w14:paraId="59BDFF61" w14:textId="77777777">
        <w:trPr>
          <w:trHeight w:hRule="exact" w:val="283"/>
        </w:trPr>
        <w:tc>
          <w:tcPr>
            <w:tcW w:w="4541" w:type="dxa"/>
            <w:vMerge/>
            <w:shd w:val="clear" w:color="auto" w:fill="FFFFFF"/>
          </w:tcPr>
          <w:p w14:paraId="59BDFF5C" w14:textId="77777777" w:rsidR="0037100B" w:rsidRDefault="0037100B" w:rsidP="0037100B"/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5D" w14:textId="77777777" w:rsidR="0037100B" w:rsidRDefault="0037100B" w:rsidP="0037100B">
            <w:pPr>
              <w:pStyle w:val="Zkladntext5"/>
              <w:shd w:val="clear" w:color="auto" w:fill="auto"/>
              <w:spacing w:before="0" w:line="210" w:lineRule="exact"/>
              <w:ind w:left="100" w:firstLine="0"/>
              <w:jc w:val="center"/>
            </w:pPr>
            <w:r>
              <w:rPr>
                <w:rStyle w:val="Zkladntext3"/>
                <w:rFonts w:eastAsia="Courier New"/>
              </w:rPr>
              <w:t>1. r.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5E" w14:textId="77777777" w:rsidR="0037100B" w:rsidRDefault="0037100B" w:rsidP="0037100B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t>2.r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5F" w14:textId="77777777" w:rsidR="0037100B" w:rsidRDefault="0037100B" w:rsidP="0037100B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3. r.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60" w14:textId="77777777" w:rsidR="0037100B" w:rsidRDefault="0037100B" w:rsidP="0037100B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4. r.</w:t>
            </w:r>
          </w:p>
        </w:tc>
      </w:tr>
      <w:tr w:rsidR="0037100B" w:rsidRPr="008C127A" w14:paraId="59BDFF67" w14:textId="77777777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62" w14:textId="77777777" w:rsidR="0037100B" w:rsidRDefault="0037100B" w:rsidP="0037100B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Hra na housle (violu, violoncello)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63" w14:textId="77777777" w:rsidR="0037100B" w:rsidRPr="008C127A" w:rsidRDefault="0037100B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64" w14:textId="77777777" w:rsidR="0037100B" w:rsidRPr="008C127A" w:rsidRDefault="0037100B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65" w14:textId="77777777" w:rsidR="0037100B" w:rsidRPr="008C127A" w:rsidRDefault="0037100B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66" w14:textId="77777777" w:rsidR="0037100B" w:rsidRPr="008C127A" w:rsidRDefault="0037100B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37100B" w:rsidRPr="008C127A" w14:paraId="59BDFF6E" w14:textId="77777777">
        <w:trPr>
          <w:trHeight w:hRule="exact"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68" w14:textId="77777777" w:rsidR="0037100B" w:rsidRDefault="0037100B" w:rsidP="0037100B">
            <w:pPr>
              <w:pStyle w:val="Zkladntext5"/>
              <w:shd w:val="clear" w:color="auto" w:fill="auto"/>
              <w:spacing w:before="0" w:line="80" w:lineRule="exact"/>
              <w:ind w:firstLine="0"/>
            </w:pPr>
            <w:r>
              <w:rPr>
                <w:rStyle w:val="ZkladntextFranklinGothicHeavy4ptdkovn0ptMtko150"/>
              </w:rPr>
              <w:t>v</w:t>
            </w:r>
          </w:p>
          <w:p w14:paraId="59BDFF69" w14:textId="77777777" w:rsidR="0037100B" w:rsidRDefault="0037100B" w:rsidP="0037100B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 xml:space="preserve">Volitelné </w:t>
            </w:r>
            <w:proofErr w:type="gramStart"/>
            <w:r>
              <w:rPr>
                <w:rStyle w:val="Zkladntext3"/>
                <w:rFonts w:eastAsia="Courier New"/>
              </w:rPr>
              <w:t xml:space="preserve">předměty:   </w:t>
            </w:r>
            <w:proofErr w:type="gramEnd"/>
            <w:r>
              <w:rPr>
                <w:rStyle w:val="Zkladntext3"/>
                <w:rFonts w:eastAsia="Courier New"/>
              </w:rPr>
              <w:t xml:space="preserve">   Komorní hra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6A" w14:textId="77777777" w:rsidR="0037100B" w:rsidRPr="008C127A" w:rsidRDefault="0037100B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6B" w14:textId="77777777" w:rsidR="0037100B" w:rsidRPr="008C127A" w:rsidRDefault="0037100B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6C" w14:textId="77777777" w:rsidR="0037100B" w:rsidRPr="008C127A" w:rsidRDefault="0037100B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6D" w14:textId="77777777" w:rsidR="0037100B" w:rsidRPr="008C127A" w:rsidRDefault="0037100B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37100B" w:rsidRPr="008C127A" w14:paraId="59BDFF74" w14:textId="77777777">
        <w:trPr>
          <w:trHeight w:hRule="exact"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6F" w14:textId="77777777" w:rsidR="0037100B" w:rsidRPr="0037100B" w:rsidRDefault="0037100B" w:rsidP="0037100B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r w:rsidRPr="0037100B">
              <w:rPr>
                <w:rFonts w:ascii="Times New Roman" w:hAnsi="Times New Roman" w:cs="Times New Roman"/>
              </w:rPr>
              <w:t>Hra v</w:t>
            </w:r>
            <w:r w:rsidR="0099531C">
              <w:rPr>
                <w:rFonts w:ascii="Times New Roman" w:hAnsi="Times New Roman" w:cs="Times New Roman"/>
              </w:rPr>
              <w:t> </w:t>
            </w:r>
            <w:r w:rsidR="00C95B40">
              <w:rPr>
                <w:rFonts w:ascii="Times New Roman" w:hAnsi="Times New Roman" w:cs="Times New Roman"/>
              </w:rPr>
              <w:t>orchestru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70" w14:textId="77777777" w:rsidR="0037100B" w:rsidRPr="008C127A" w:rsidRDefault="00C95B40" w:rsidP="008C1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71" w14:textId="77777777" w:rsidR="0037100B" w:rsidRPr="008C127A" w:rsidRDefault="00C95B40" w:rsidP="008C1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72" w14:textId="77777777" w:rsidR="0037100B" w:rsidRPr="008C127A" w:rsidRDefault="00C95B40" w:rsidP="008C1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73" w14:textId="77777777" w:rsidR="0037100B" w:rsidRPr="008C127A" w:rsidRDefault="00C95B40" w:rsidP="008C1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7100B" w:rsidRPr="008C127A" w14:paraId="59BDFF7A" w14:textId="77777777" w:rsidTr="00B10652">
        <w:trPr>
          <w:trHeight w:hRule="exact" w:val="537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75" w14:textId="77777777" w:rsidR="0037100B" w:rsidRPr="006F28E7" w:rsidRDefault="007560AD" w:rsidP="00B10652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Orffovský</w:t>
            </w:r>
            <w:proofErr w:type="spellEnd"/>
            <w:r w:rsidR="00B10652">
              <w:rPr>
                <w:rFonts w:ascii="Times New Roman" w:hAnsi="Times New Roman" w:cs="Times New Roman"/>
              </w:rPr>
              <w:t xml:space="preserve"> nebo Poslechový</w:t>
            </w:r>
            <w:r>
              <w:rPr>
                <w:rFonts w:ascii="Times New Roman" w:hAnsi="Times New Roman" w:cs="Times New Roman"/>
              </w:rPr>
              <w:t xml:space="preserve"> seminář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76" w14:textId="77777777" w:rsidR="0037100B" w:rsidRPr="008C127A" w:rsidRDefault="00C95B40" w:rsidP="008C1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77" w14:textId="77777777" w:rsidR="0037100B" w:rsidRPr="008C127A" w:rsidRDefault="00C95B40" w:rsidP="008C1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78" w14:textId="77777777" w:rsidR="0037100B" w:rsidRPr="008C127A" w:rsidRDefault="00C95B40" w:rsidP="008C1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79" w14:textId="77777777" w:rsidR="0037100B" w:rsidRPr="008C127A" w:rsidRDefault="00C95B40" w:rsidP="008C1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7100B" w:rsidRPr="008C127A" w14:paraId="59BDFF80" w14:textId="77777777">
        <w:trPr>
          <w:trHeight w:hRule="exact" w:val="283"/>
        </w:trPr>
        <w:tc>
          <w:tcPr>
            <w:tcW w:w="4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7B" w14:textId="77777777" w:rsidR="0037100B" w:rsidRPr="0037100B" w:rsidRDefault="0037100B" w:rsidP="0037100B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i/>
              </w:rPr>
            </w:pPr>
            <w:r w:rsidRPr="0037100B">
              <w:rPr>
                <w:rStyle w:val="ZkladntextTunKurzvadkovn0pt"/>
                <w:rFonts w:eastAsia="Courier New"/>
                <w:i w:val="0"/>
              </w:rPr>
              <w:t>Celkový týdenní počet hodin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7C" w14:textId="77777777" w:rsidR="0037100B" w:rsidRPr="008C127A" w:rsidRDefault="0037100B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7D" w14:textId="77777777" w:rsidR="0037100B" w:rsidRPr="008C127A" w:rsidRDefault="0037100B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7E" w14:textId="77777777" w:rsidR="0037100B" w:rsidRPr="008C127A" w:rsidRDefault="0037100B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7F" w14:textId="77777777" w:rsidR="0037100B" w:rsidRPr="008C127A" w:rsidRDefault="0037100B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</w:tr>
      <w:tr w:rsidR="0037100B" w:rsidRPr="008C127A" w14:paraId="59BDFF83" w14:textId="77777777">
        <w:trPr>
          <w:trHeight w:hRule="exact" w:val="298"/>
        </w:trPr>
        <w:tc>
          <w:tcPr>
            <w:tcW w:w="45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DFF81" w14:textId="77777777" w:rsidR="0037100B" w:rsidRDefault="0037100B" w:rsidP="0037100B"/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82" w14:textId="77777777" w:rsidR="0037100B" w:rsidRPr="008C127A" w:rsidRDefault="0037100B" w:rsidP="008C127A">
            <w:pPr>
              <w:pStyle w:val="Zkladntext5"/>
              <w:shd w:val="clear" w:color="auto" w:fill="auto"/>
              <w:spacing w:before="0" w:line="210" w:lineRule="exact"/>
              <w:ind w:left="2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</w:tbl>
    <w:p w14:paraId="59BDFF84" w14:textId="77777777" w:rsidR="00AC4A4C" w:rsidRPr="00AC4A4C" w:rsidRDefault="00AC4A4C" w:rsidP="007257CF">
      <w:pPr>
        <w:jc w:val="both"/>
        <w:outlineLvl w:val="0"/>
        <w:rPr>
          <w:rFonts w:ascii="Times New Roman" w:hAnsi="Times New Roman" w:cs="Times New Roman"/>
        </w:rPr>
      </w:pPr>
    </w:p>
    <w:p w14:paraId="59BDFF85" w14:textId="77777777" w:rsidR="0037100B" w:rsidRPr="0037100B" w:rsidRDefault="0037100B" w:rsidP="007257CF">
      <w:pPr>
        <w:jc w:val="both"/>
        <w:outlineLvl w:val="0"/>
        <w:rPr>
          <w:rFonts w:ascii="Times New Roman" w:hAnsi="Times New Roman" w:cs="Times New Roman"/>
        </w:rPr>
      </w:pPr>
      <w:proofErr w:type="gramStart"/>
      <w:r w:rsidRPr="0037100B">
        <w:rPr>
          <w:rFonts w:ascii="Times New Roman" w:hAnsi="Times New Roman" w:cs="Times New Roman"/>
        </w:rPr>
        <w:t>Poznámka :</w:t>
      </w:r>
      <w:proofErr w:type="gramEnd"/>
    </w:p>
    <w:p w14:paraId="59BDFF86" w14:textId="77777777" w:rsidR="0037100B" w:rsidRDefault="0037100B" w:rsidP="0037100B">
      <w:pPr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hodinové dotaci </w:t>
      </w:r>
      <w:r w:rsidR="004A71C0">
        <w:rPr>
          <w:rFonts w:ascii="Times New Roman" w:hAnsi="Times New Roman" w:cs="Times New Roman"/>
        </w:rPr>
        <w:t>volitelných předmětů</w:t>
      </w:r>
      <w:r>
        <w:rPr>
          <w:rFonts w:ascii="Times New Roman" w:hAnsi="Times New Roman" w:cs="Times New Roman"/>
        </w:rPr>
        <w:t xml:space="preserve"> rozhoduje učitel.</w:t>
      </w:r>
    </w:p>
    <w:p w14:paraId="59BDFF87" w14:textId="77777777" w:rsidR="006C3F1F" w:rsidRDefault="006C3F1F" w:rsidP="0037100B">
      <w:pPr>
        <w:jc w:val="both"/>
        <w:outlineLvl w:val="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1"/>
        <w:gridCol w:w="518"/>
        <w:gridCol w:w="528"/>
        <w:gridCol w:w="514"/>
        <w:gridCol w:w="528"/>
      </w:tblGrid>
      <w:tr w:rsidR="006C3F1F" w14:paraId="59BDFF8A" w14:textId="77777777" w:rsidTr="005E64B4">
        <w:trPr>
          <w:trHeight w:hRule="exact" w:val="288"/>
        </w:trPr>
        <w:tc>
          <w:tcPr>
            <w:tcW w:w="4541" w:type="dxa"/>
            <w:vMerge w:val="restart"/>
            <w:shd w:val="clear" w:color="auto" w:fill="FFFFFF"/>
          </w:tcPr>
          <w:p w14:paraId="59BDFF88" w14:textId="77777777" w:rsidR="006C3F1F" w:rsidRDefault="006C3F1F" w:rsidP="005E64B4">
            <w:pPr>
              <w:pStyle w:val="Zkladntext5"/>
              <w:shd w:val="clear" w:color="auto" w:fill="auto"/>
              <w:spacing w:before="0" w:line="250" w:lineRule="exact"/>
              <w:ind w:left="80" w:firstLine="0"/>
            </w:pPr>
            <w:r>
              <w:rPr>
                <w:rStyle w:val="Zkladntext125ptTundkovn0pt"/>
                <w:rFonts w:eastAsia="Courier New"/>
              </w:rPr>
              <w:t>II. stupeň – Studium s rozšířeným počtem vyučovacích hodin</w:t>
            </w:r>
          </w:p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89" w14:textId="77777777" w:rsidR="006C3F1F" w:rsidRDefault="006C3F1F" w:rsidP="005E64B4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Týdenní dotace</w:t>
            </w:r>
          </w:p>
        </w:tc>
      </w:tr>
      <w:tr w:rsidR="006C3F1F" w14:paraId="59BDFF90" w14:textId="77777777" w:rsidTr="005E64B4">
        <w:trPr>
          <w:trHeight w:hRule="exact" w:val="283"/>
        </w:trPr>
        <w:tc>
          <w:tcPr>
            <w:tcW w:w="4541" w:type="dxa"/>
            <w:vMerge/>
            <w:shd w:val="clear" w:color="auto" w:fill="FFFFFF"/>
          </w:tcPr>
          <w:p w14:paraId="59BDFF8B" w14:textId="77777777" w:rsidR="006C3F1F" w:rsidRDefault="006C3F1F" w:rsidP="005E64B4"/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8C" w14:textId="77777777" w:rsidR="006C3F1F" w:rsidRDefault="006C3F1F" w:rsidP="005E64B4">
            <w:pPr>
              <w:pStyle w:val="Zkladntext5"/>
              <w:shd w:val="clear" w:color="auto" w:fill="auto"/>
              <w:spacing w:before="0" w:line="210" w:lineRule="exact"/>
              <w:ind w:left="100" w:firstLine="0"/>
              <w:jc w:val="center"/>
            </w:pPr>
            <w:r>
              <w:rPr>
                <w:rStyle w:val="Zkladntext3"/>
                <w:rFonts w:eastAsia="Courier New"/>
              </w:rPr>
              <w:t>1. r.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8D" w14:textId="77777777" w:rsidR="006C3F1F" w:rsidRDefault="006C3F1F" w:rsidP="005E64B4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t>2.r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8E" w14:textId="77777777" w:rsidR="006C3F1F" w:rsidRDefault="006C3F1F" w:rsidP="005E64B4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3. r.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8F" w14:textId="77777777" w:rsidR="006C3F1F" w:rsidRDefault="006C3F1F" w:rsidP="005E64B4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4. r.</w:t>
            </w:r>
          </w:p>
        </w:tc>
      </w:tr>
      <w:tr w:rsidR="006C3F1F" w:rsidRPr="008C127A" w14:paraId="59BDFF96" w14:textId="77777777" w:rsidTr="005E64B4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91" w14:textId="77777777" w:rsidR="006C3F1F" w:rsidRDefault="006C3F1F" w:rsidP="006C3F1F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Hra na housle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92" w14:textId="77777777" w:rsidR="006C3F1F" w:rsidRPr="008C127A" w:rsidRDefault="006C3F1F" w:rsidP="005E64B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93" w14:textId="77777777" w:rsidR="006C3F1F" w:rsidRPr="008C127A" w:rsidRDefault="006C3F1F" w:rsidP="005E64B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94" w14:textId="77777777" w:rsidR="006C3F1F" w:rsidRPr="008C127A" w:rsidRDefault="006C3F1F" w:rsidP="005E64B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95" w14:textId="77777777" w:rsidR="006C3F1F" w:rsidRPr="008C127A" w:rsidRDefault="006C3F1F" w:rsidP="005E64B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C3F1F" w:rsidRPr="008C127A" w14:paraId="59BDFF9D" w14:textId="77777777" w:rsidTr="005E64B4">
        <w:trPr>
          <w:trHeight w:hRule="exact"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97" w14:textId="77777777" w:rsidR="006C3F1F" w:rsidRDefault="006C3F1F" w:rsidP="005E64B4">
            <w:pPr>
              <w:pStyle w:val="Zkladntext5"/>
              <w:shd w:val="clear" w:color="auto" w:fill="auto"/>
              <w:spacing w:before="0" w:line="80" w:lineRule="exact"/>
              <w:ind w:firstLine="0"/>
            </w:pPr>
            <w:r>
              <w:rPr>
                <w:rStyle w:val="ZkladntextFranklinGothicHeavy4ptdkovn0ptMtko150"/>
              </w:rPr>
              <w:t>v</w:t>
            </w:r>
          </w:p>
          <w:p w14:paraId="59BDFF98" w14:textId="77777777" w:rsidR="006C3F1F" w:rsidRPr="003D1C60" w:rsidRDefault="006C3F1F" w:rsidP="005E64B4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rFonts w:ascii="Times New Roman" w:hAnsi="Times New Roman" w:cs="Times New Roman"/>
              </w:rPr>
            </w:pPr>
            <w:r w:rsidRPr="003D1C60">
              <w:rPr>
                <w:rFonts w:ascii="Times New Roman" w:hAnsi="Times New Roman" w:cs="Times New Roman"/>
              </w:rPr>
              <w:t>Hra v orchestru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99" w14:textId="77777777" w:rsidR="006C3F1F" w:rsidRPr="008C127A" w:rsidRDefault="006C3F1F" w:rsidP="005E64B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9A" w14:textId="77777777" w:rsidR="006C3F1F" w:rsidRPr="008C127A" w:rsidRDefault="006C3F1F" w:rsidP="005E64B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9B" w14:textId="77777777" w:rsidR="006C3F1F" w:rsidRPr="008C127A" w:rsidRDefault="006C3F1F" w:rsidP="005E64B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9C" w14:textId="77777777" w:rsidR="006C3F1F" w:rsidRPr="008C127A" w:rsidRDefault="006C3F1F" w:rsidP="005E64B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6C3F1F" w:rsidRPr="008C127A" w14:paraId="59BDFFA3" w14:textId="77777777" w:rsidTr="005E64B4">
        <w:trPr>
          <w:trHeight w:hRule="exact" w:val="283"/>
        </w:trPr>
        <w:tc>
          <w:tcPr>
            <w:tcW w:w="4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9E" w14:textId="77777777" w:rsidR="006C3F1F" w:rsidRPr="0037100B" w:rsidRDefault="006C3F1F" w:rsidP="005E64B4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i/>
              </w:rPr>
            </w:pPr>
            <w:r w:rsidRPr="0037100B">
              <w:rPr>
                <w:rStyle w:val="ZkladntextTunKurzvadkovn0pt"/>
                <w:rFonts w:eastAsia="Courier New"/>
                <w:i w:val="0"/>
              </w:rPr>
              <w:t>Celkový týdenní počet hodin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9F" w14:textId="77777777" w:rsidR="006C3F1F" w:rsidRPr="008C127A" w:rsidRDefault="006C3F1F" w:rsidP="005E64B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A0" w14:textId="77777777" w:rsidR="006C3F1F" w:rsidRPr="008C127A" w:rsidRDefault="006C3F1F" w:rsidP="005E64B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A1" w14:textId="77777777" w:rsidR="006C3F1F" w:rsidRPr="008C127A" w:rsidRDefault="006C3F1F" w:rsidP="005E64B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A2" w14:textId="77777777" w:rsidR="006C3F1F" w:rsidRPr="008C127A" w:rsidRDefault="006C3F1F" w:rsidP="005E64B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6C3F1F" w:rsidRPr="008C127A" w14:paraId="59BDFFA6" w14:textId="77777777" w:rsidTr="005E64B4">
        <w:trPr>
          <w:trHeight w:hRule="exact" w:val="298"/>
        </w:trPr>
        <w:tc>
          <w:tcPr>
            <w:tcW w:w="45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DFFA4" w14:textId="77777777" w:rsidR="006C3F1F" w:rsidRDefault="006C3F1F" w:rsidP="005E64B4"/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A5" w14:textId="77777777" w:rsidR="006C3F1F" w:rsidRPr="008C127A" w:rsidRDefault="006C3F1F" w:rsidP="005E64B4">
            <w:pPr>
              <w:pStyle w:val="Zkladntext5"/>
              <w:shd w:val="clear" w:color="auto" w:fill="auto"/>
              <w:spacing w:before="0" w:line="210" w:lineRule="exact"/>
              <w:ind w:left="2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</w:tbl>
    <w:p w14:paraId="59BDFFA7" w14:textId="77777777" w:rsidR="006C3F1F" w:rsidRPr="00AC4A4C" w:rsidRDefault="006C3F1F" w:rsidP="006C3F1F">
      <w:pPr>
        <w:jc w:val="both"/>
        <w:outlineLvl w:val="0"/>
        <w:rPr>
          <w:rFonts w:ascii="Times New Roman" w:hAnsi="Times New Roman" w:cs="Times New Roman"/>
        </w:rPr>
      </w:pPr>
    </w:p>
    <w:p w14:paraId="59BDFFA8" w14:textId="77777777" w:rsidR="00AB3CD0" w:rsidRDefault="00AB3CD0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DFFA9" w14:textId="77777777" w:rsidR="00F71B3B" w:rsidRDefault="00F71B3B" w:rsidP="007257C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DFFAA" w14:textId="77777777" w:rsidR="007257CF" w:rsidRDefault="0097461A" w:rsidP="007257CF">
      <w:pPr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5. 3. 5    Studijní zaměření Hra na zobcovou flétnu</w:t>
      </w:r>
      <w:r w:rsidR="007257CF">
        <w:rPr>
          <w:rFonts w:ascii="Times New Roman" w:hAnsi="Times New Roman" w:cs="Times New Roman"/>
          <w:b/>
        </w:rPr>
        <w:t xml:space="preserve">   </w:t>
      </w:r>
    </w:p>
    <w:p w14:paraId="59BDFFAB" w14:textId="77777777" w:rsidR="00F71B3B" w:rsidRPr="007257CF" w:rsidRDefault="00F71B3B" w:rsidP="007257CF">
      <w:pPr>
        <w:jc w:val="both"/>
        <w:outlineLvl w:val="0"/>
        <w:rPr>
          <w:rStyle w:val="Hypertextovodkaz"/>
          <w:rFonts w:ascii="Times New Roman" w:hAnsi="Times New Roman" w:cs="Times New Roman"/>
          <w:b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1"/>
        <w:gridCol w:w="634"/>
        <w:gridCol w:w="634"/>
        <w:gridCol w:w="638"/>
        <w:gridCol w:w="634"/>
        <w:gridCol w:w="638"/>
        <w:gridCol w:w="634"/>
        <w:gridCol w:w="653"/>
      </w:tblGrid>
      <w:tr w:rsidR="0097461A" w14:paraId="59BDFFAE" w14:textId="77777777">
        <w:trPr>
          <w:trHeight w:hRule="exact" w:val="293"/>
        </w:trPr>
        <w:tc>
          <w:tcPr>
            <w:tcW w:w="4541" w:type="dxa"/>
            <w:vMerge w:val="restart"/>
            <w:shd w:val="clear" w:color="auto" w:fill="FFFFFF"/>
            <w:vAlign w:val="center"/>
          </w:tcPr>
          <w:bookmarkEnd w:id="6"/>
          <w:p w14:paraId="59BDFFAC" w14:textId="77777777" w:rsidR="0097461A" w:rsidRDefault="0097461A" w:rsidP="00D80F1C">
            <w:pPr>
              <w:pStyle w:val="Zkladntext5"/>
              <w:shd w:val="clear" w:color="auto" w:fill="auto"/>
              <w:spacing w:before="0" w:line="250" w:lineRule="exact"/>
              <w:ind w:left="80" w:firstLine="0"/>
            </w:pPr>
            <w:r>
              <w:rPr>
                <w:rStyle w:val="Zkladntext125ptTundkovn0pt"/>
                <w:rFonts w:eastAsia="Courier New"/>
              </w:rPr>
              <w:t>I. stupeň</w:t>
            </w:r>
          </w:p>
        </w:tc>
        <w:tc>
          <w:tcPr>
            <w:tcW w:w="44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AD" w14:textId="77777777" w:rsidR="0097461A" w:rsidRDefault="0097461A" w:rsidP="00D80F1C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Zkladntext3"/>
                <w:rFonts w:eastAsia="Courier New"/>
              </w:rPr>
              <w:t>Týdenní dotace</w:t>
            </w:r>
          </w:p>
        </w:tc>
      </w:tr>
      <w:tr w:rsidR="0097461A" w14:paraId="59BDFFB7" w14:textId="77777777">
        <w:trPr>
          <w:trHeight w:hRule="exact" w:val="322"/>
        </w:trPr>
        <w:tc>
          <w:tcPr>
            <w:tcW w:w="4541" w:type="dxa"/>
            <w:vMerge/>
            <w:shd w:val="clear" w:color="auto" w:fill="FFFFFF"/>
            <w:vAlign w:val="center"/>
          </w:tcPr>
          <w:p w14:paraId="59BDFFAF" w14:textId="77777777" w:rsidR="0097461A" w:rsidRDefault="0097461A" w:rsidP="00D80F1C"/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B0" w14:textId="77777777" w:rsidR="0097461A" w:rsidRDefault="0097461A" w:rsidP="00D80F1C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  <w:r>
              <w:rPr>
                <w:rStyle w:val="Zkladntext3"/>
                <w:rFonts w:eastAsia="Courier New"/>
              </w:rPr>
              <w:t>1.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B1" w14:textId="77777777" w:rsidR="0097461A" w:rsidRDefault="0097461A" w:rsidP="00D80F1C">
            <w:pPr>
              <w:pStyle w:val="Zkladntext5"/>
              <w:shd w:val="clear" w:color="auto" w:fill="auto"/>
              <w:spacing w:before="0" w:line="210" w:lineRule="exact"/>
              <w:ind w:left="120" w:firstLine="0"/>
              <w:jc w:val="center"/>
            </w:pPr>
            <w:r>
              <w:rPr>
                <w:rStyle w:val="Zkladntext3"/>
                <w:rFonts w:eastAsia="Courier New"/>
              </w:rPr>
              <w:t>2. r.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B2" w14:textId="77777777" w:rsidR="0097461A" w:rsidRDefault="0097461A" w:rsidP="00D80F1C">
            <w:pPr>
              <w:pStyle w:val="Zkladntext5"/>
              <w:shd w:val="clear" w:color="auto" w:fill="auto"/>
              <w:spacing w:before="0" w:line="210" w:lineRule="exact"/>
              <w:ind w:left="120" w:firstLine="0"/>
              <w:jc w:val="center"/>
            </w:pPr>
            <w:r>
              <w:rPr>
                <w:rStyle w:val="Zkladntext3"/>
                <w:rFonts w:eastAsia="Courier New"/>
              </w:rPr>
              <w:t>3.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B3" w14:textId="77777777" w:rsidR="0097461A" w:rsidRDefault="0097461A" w:rsidP="00D80F1C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4. r.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B4" w14:textId="77777777" w:rsidR="0097461A" w:rsidRDefault="0097461A" w:rsidP="00D80F1C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5.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B5" w14:textId="77777777" w:rsidR="0097461A" w:rsidRDefault="0097461A" w:rsidP="00D80F1C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6. r.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B6" w14:textId="77777777" w:rsidR="0097461A" w:rsidRDefault="0097461A" w:rsidP="00D80F1C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7. r.</w:t>
            </w:r>
          </w:p>
        </w:tc>
      </w:tr>
      <w:tr w:rsidR="0097461A" w14:paraId="59BDFFC0" w14:textId="77777777">
        <w:trPr>
          <w:trHeight w:hRule="exact"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B8" w14:textId="77777777" w:rsidR="0097461A" w:rsidRDefault="0097461A" w:rsidP="00D80F1C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Hra na zobcovou flétnu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B9" w14:textId="77777777" w:rsidR="0097461A" w:rsidRPr="008C127A" w:rsidRDefault="0097461A" w:rsidP="008C12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BA" w14:textId="77777777" w:rsidR="0097461A" w:rsidRPr="008C127A" w:rsidRDefault="0097461A" w:rsidP="008C12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BB" w14:textId="77777777" w:rsidR="0097461A" w:rsidRPr="008C127A" w:rsidRDefault="0097461A" w:rsidP="008C12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BC" w14:textId="77777777" w:rsidR="0097461A" w:rsidRPr="008C127A" w:rsidRDefault="0097461A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BD" w14:textId="77777777" w:rsidR="0097461A" w:rsidRPr="008C127A" w:rsidRDefault="0097461A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BE" w14:textId="77777777" w:rsidR="0097461A" w:rsidRPr="008C127A" w:rsidRDefault="0097461A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BF" w14:textId="77777777" w:rsidR="0097461A" w:rsidRPr="008C127A" w:rsidRDefault="0097461A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97461A" w14:paraId="59BDFFC9" w14:textId="77777777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C1" w14:textId="77777777" w:rsidR="0097461A" w:rsidRDefault="0097461A" w:rsidP="00D80F1C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Hudební nauka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C2" w14:textId="77777777" w:rsidR="0097461A" w:rsidRPr="008C127A" w:rsidRDefault="0097461A" w:rsidP="008C12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C3" w14:textId="77777777" w:rsidR="0097461A" w:rsidRPr="008C127A" w:rsidRDefault="0097461A" w:rsidP="008C12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C4" w14:textId="77777777" w:rsidR="0097461A" w:rsidRPr="008C127A" w:rsidRDefault="0097461A" w:rsidP="008C12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C5" w14:textId="77777777" w:rsidR="0097461A" w:rsidRPr="008C127A" w:rsidRDefault="0097461A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C6" w14:textId="77777777" w:rsidR="0097461A" w:rsidRPr="008C127A" w:rsidRDefault="0097461A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C7" w14:textId="77777777" w:rsidR="0097461A" w:rsidRPr="008C127A" w:rsidRDefault="0097461A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C8" w14:textId="77777777" w:rsidR="0097461A" w:rsidRPr="008C127A" w:rsidRDefault="0097461A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sz w:val="20"/>
                <w:szCs w:val="20"/>
              </w:rPr>
            </w:pPr>
          </w:p>
        </w:tc>
      </w:tr>
      <w:tr w:rsidR="0097461A" w14:paraId="59BDFFD2" w14:textId="77777777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CA" w14:textId="77777777" w:rsidR="0097461A" w:rsidRDefault="0097461A" w:rsidP="00D80F1C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 xml:space="preserve">Volitelné </w:t>
            </w:r>
            <w:proofErr w:type="gramStart"/>
            <w:r>
              <w:rPr>
                <w:rStyle w:val="Zkladntext3"/>
                <w:rFonts w:eastAsia="Courier New"/>
              </w:rPr>
              <w:t xml:space="preserve">předměty:   </w:t>
            </w:r>
            <w:proofErr w:type="gramEnd"/>
            <w:r>
              <w:rPr>
                <w:rStyle w:val="Zkladntext3"/>
                <w:rFonts w:eastAsia="Courier New"/>
              </w:rPr>
              <w:t xml:space="preserve">   Komorní hra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CB" w14:textId="77777777" w:rsidR="0097461A" w:rsidRPr="008C127A" w:rsidRDefault="0097461A" w:rsidP="008C127A">
            <w:pPr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CC" w14:textId="77777777" w:rsidR="0097461A" w:rsidRPr="008C127A" w:rsidRDefault="0097461A" w:rsidP="008C127A">
            <w:pPr>
              <w:rPr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CD" w14:textId="77777777" w:rsidR="0097461A" w:rsidRPr="008C127A" w:rsidRDefault="0097461A" w:rsidP="008C127A">
            <w:pPr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CE" w14:textId="77777777" w:rsidR="0097461A" w:rsidRPr="00017CA7" w:rsidRDefault="00017CA7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7C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CF" w14:textId="77777777" w:rsidR="0097461A" w:rsidRPr="00017CA7" w:rsidRDefault="00017CA7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7C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D0" w14:textId="77777777" w:rsidR="0097461A" w:rsidRPr="008C127A" w:rsidRDefault="00C95B40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D1" w14:textId="77777777" w:rsidR="0097461A" w:rsidRPr="008C127A" w:rsidRDefault="00C95B40" w:rsidP="008C12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7461A" w14:paraId="59BDFFDB" w14:textId="77777777">
        <w:trPr>
          <w:trHeight w:hRule="exact"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D3" w14:textId="77777777" w:rsidR="0097461A" w:rsidRDefault="0097461A" w:rsidP="00D80F1C">
            <w:pPr>
              <w:pStyle w:val="Zkladntext5"/>
              <w:shd w:val="clear" w:color="auto" w:fill="auto"/>
              <w:spacing w:before="0" w:line="210" w:lineRule="exact"/>
              <w:ind w:left="2180" w:firstLine="0"/>
              <w:rPr>
                <w:rStyle w:val="Zkladntext3"/>
                <w:rFonts w:eastAsia="Courier New"/>
              </w:rPr>
            </w:pPr>
            <w:r>
              <w:rPr>
                <w:rStyle w:val="Zkladntext3"/>
                <w:rFonts w:eastAsia="Courier New"/>
              </w:rPr>
              <w:t>Hra v</w:t>
            </w:r>
            <w:r w:rsidR="0099531C">
              <w:rPr>
                <w:rStyle w:val="Zkladntext3"/>
                <w:rFonts w:eastAsia="Courier New"/>
              </w:rPr>
              <w:t> </w:t>
            </w:r>
            <w:r w:rsidR="00C95B40">
              <w:rPr>
                <w:rStyle w:val="Zkladntext3"/>
                <w:rFonts w:eastAsia="Courier New"/>
              </w:rPr>
              <w:t>orchestru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D4" w14:textId="77777777" w:rsidR="0097461A" w:rsidRPr="008C127A" w:rsidRDefault="0097461A" w:rsidP="00D80F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D5" w14:textId="77777777" w:rsidR="0097461A" w:rsidRPr="008C127A" w:rsidRDefault="0097461A" w:rsidP="00D80F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D6" w14:textId="77777777" w:rsidR="0097461A" w:rsidRPr="008C127A" w:rsidRDefault="0097461A" w:rsidP="00D80F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D7" w14:textId="77777777" w:rsidR="0097461A" w:rsidRPr="00017CA7" w:rsidRDefault="00017CA7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7C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D8" w14:textId="77777777" w:rsidR="0097461A" w:rsidRPr="00017CA7" w:rsidRDefault="00017CA7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7C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D9" w14:textId="77777777" w:rsidR="0097461A" w:rsidRPr="008C127A" w:rsidRDefault="00C95B40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DA" w14:textId="77777777" w:rsidR="0097461A" w:rsidRPr="008C127A" w:rsidRDefault="00C95B40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56658" w14:paraId="59BDFFE4" w14:textId="77777777">
        <w:trPr>
          <w:trHeight w:hRule="exact"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DC" w14:textId="77777777" w:rsidR="00E56658" w:rsidRDefault="00E56658" w:rsidP="00D80F1C">
            <w:pPr>
              <w:pStyle w:val="Zkladntext5"/>
              <w:shd w:val="clear" w:color="auto" w:fill="auto"/>
              <w:spacing w:before="0" w:line="210" w:lineRule="exact"/>
              <w:ind w:left="2180" w:firstLine="0"/>
              <w:rPr>
                <w:rStyle w:val="Zkladntext3"/>
                <w:rFonts w:eastAsia="Courier New"/>
              </w:rPr>
            </w:pPr>
            <w:r>
              <w:rPr>
                <w:rStyle w:val="Zkladntext3"/>
                <w:rFonts w:eastAsia="Courier New"/>
              </w:rPr>
              <w:t>Hra v souboru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DD" w14:textId="77777777" w:rsidR="00E56658" w:rsidRPr="008C127A" w:rsidRDefault="00E56658" w:rsidP="00D80F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DE" w14:textId="77777777" w:rsidR="00E56658" w:rsidRPr="008C127A" w:rsidRDefault="00E56658" w:rsidP="00D80F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DF" w14:textId="77777777" w:rsidR="00E56658" w:rsidRPr="008C127A" w:rsidRDefault="00E56658" w:rsidP="00D80F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E0" w14:textId="77777777" w:rsidR="00E56658" w:rsidRPr="00017CA7" w:rsidRDefault="00E56658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E1" w14:textId="77777777" w:rsidR="00E56658" w:rsidRPr="00017CA7" w:rsidRDefault="00E56658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E2" w14:textId="77777777" w:rsidR="00E56658" w:rsidRPr="008C127A" w:rsidRDefault="00E56658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E3" w14:textId="77777777" w:rsidR="00E56658" w:rsidRPr="008C127A" w:rsidRDefault="00E56658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7461A" w14:paraId="59BDFFED" w14:textId="77777777" w:rsidTr="00B10652">
        <w:trPr>
          <w:trHeight w:hRule="exact" w:val="532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E5" w14:textId="77777777" w:rsidR="0097461A" w:rsidRPr="0037100B" w:rsidRDefault="007560AD" w:rsidP="00D80F1C">
            <w:pPr>
              <w:pStyle w:val="Zkladntext5"/>
              <w:shd w:val="clear" w:color="auto" w:fill="auto"/>
              <w:spacing w:before="0" w:line="210" w:lineRule="exact"/>
              <w:ind w:left="2180"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Orffovský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B10652">
              <w:rPr>
                <w:rFonts w:ascii="Times New Roman" w:hAnsi="Times New Roman" w:cs="Times New Roman"/>
              </w:rPr>
              <w:t xml:space="preserve">nebo Poslechový </w:t>
            </w:r>
            <w:r>
              <w:rPr>
                <w:rFonts w:ascii="Times New Roman" w:hAnsi="Times New Roman" w:cs="Times New Roman"/>
              </w:rPr>
              <w:t>seminář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E6" w14:textId="77777777" w:rsidR="0097461A" w:rsidRPr="008C127A" w:rsidRDefault="0097461A" w:rsidP="00D80F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E7" w14:textId="77777777" w:rsidR="0097461A" w:rsidRPr="008C127A" w:rsidRDefault="0097461A" w:rsidP="00D80F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E8" w14:textId="77777777" w:rsidR="0097461A" w:rsidRPr="008C127A" w:rsidRDefault="0097461A" w:rsidP="00D80F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E9" w14:textId="77777777" w:rsidR="0097461A" w:rsidRPr="00017CA7" w:rsidRDefault="00017CA7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7C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EA" w14:textId="77777777" w:rsidR="0097461A" w:rsidRPr="00017CA7" w:rsidRDefault="00017CA7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7C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EB" w14:textId="77777777" w:rsidR="0097461A" w:rsidRPr="008C127A" w:rsidRDefault="00C95B40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EC" w14:textId="77777777" w:rsidR="0097461A" w:rsidRPr="008C127A" w:rsidRDefault="00C95B40" w:rsidP="00C9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7461A" w14:paraId="59BDFFF6" w14:textId="77777777">
        <w:trPr>
          <w:trHeight w:hRule="exact" w:val="288"/>
        </w:trPr>
        <w:tc>
          <w:tcPr>
            <w:tcW w:w="4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EE" w14:textId="77777777" w:rsidR="0097461A" w:rsidRPr="0037100B" w:rsidRDefault="0097461A" w:rsidP="00D80F1C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i/>
              </w:rPr>
            </w:pPr>
            <w:r w:rsidRPr="0037100B">
              <w:rPr>
                <w:rStyle w:val="ZkladntextTunKurzvadkovn0pt"/>
                <w:rFonts w:eastAsia="Courier New"/>
                <w:i w:val="0"/>
              </w:rPr>
              <w:t>Celkový týdenní počet hodin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EF" w14:textId="77777777" w:rsidR="0097461A" w:rsidRPr="008C127A" w:rsidRDefault="0097461A" w:rsidP="008C12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F0" w14:textId="77777777" w:rsidR="0097461A" w:rsidRPr="008C127A" w:rsidRDefault="0097461A" w:rsidP="008C12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F1" w14:textId="77777777" w:rsidR="0097461A" w:rsidRPr="008C127A" w:rsidRDefault="0097461A" w:rsidP="008C12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F2" w14:textId="77777777" w:rsidR="0097461A" w:rsidRPr="008C127A" w:rsidRDefault="0097461A" w:rsidP="003F0D0D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  <w:r w:rsidR="00C87976">
              <w:rPr>
                <w:rStyle w:val="Zkladntext3"/>
                <w:rFonts w:eastAsia="Courier New"/>
                <w:sz w:val="20"/>
                <w:szCs w:val="20"/>
              </w:rPr>
              <w:t>-3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F3" w14:textId="77777777" w:rsidR="0097461A" w:rsidRPr="008C127A" w:rsidRDefault="0097461A" w:rsidP="003F0D0D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  <w:r w:rsidR="00C87976">
              <w:rPr>
                <w:rStyle w:val="Zkladntext3"/>
                <w:rFonts w:eastAsia="Courier New"/>
                <w:sz w:val="20"/>
                <w:szCs w:val="20"/>
              </w:rPr>
              <w:t>-3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DFFF4" w14:textId="77777777" w:rsidR="0097461A" w:rsidRPr="008C127A" w:rsidRDefault="0097461A" w:rsidP="003F0D0D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  <w:r w:rsidR="00C87976">
              <w:rPr>
                <w:rStyle w:val="Zkladntext3"/>
                <w:rFonts w:eastAsia="Courier New"/>
                <w:sz w:val="20"/>
                <w:szCs w:val="20"/>
              </w:rPr>
              <w:t>-3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F5" w14:textId="77777777" w:rsidR="0097461A" w:rsidRPr="008C127A" w:rsidRDefault="0097461A" w:rsidP="003F0D0D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  <w:r w:rsidR="00C87976">
              <w:rPr>
                <w:rStyle w:val="Zkladntext3"/>
                <w:rFonts w:eastAsia="Courier New"/>
                <w:sz w:val="20"/>
                <w:szCs w:val="20"/>
              </w:rPr>
              <w:t>-3</w:t>
            </w:r>
          </w:p>
        </w:tc>
      </w:tr>
      <w:tr w:rsidR="0097461A" w14:paraId="59BDFFF9" w14:textId="77777777">
        <w:trPr>
          <w:trHeight w:hRule="exact" w:val="293"/>
        </w:trPr>
        <w:tc>
          <w:tcPr>
            <w:tcW w:w="45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DFFF7" w14:textId="77777777" w:rsidR="0097461A" w:rsidRDefault="0097461A" w:rsidP="00D80F1C"/>
        </w:tc>
        <w:tc>
          <w:tcPr>
            <w:tcW w:w="4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F8" w14:textId="77777777" w:rsidR="0097461A" w:rsidRPr="008C127A" w:rsidRDefault="00D0774B" w:rsidP="00017CA7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Zkladntext3"/>
                <w:rFonts w:eastAsia="Courier New"/>
                <w:sz w:val="20"/>
                <w:szCs w:val="20"/>
              </w:rPr>
              <w:t>←</w:t>
            </w:r>
            <w:r w:rsidR="0097461A"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  <w:r w:rsidR="00017CA7">
              <w:rPr>
                <w:rStyle w:val="Zkladntext3"/>
                <w:rFonts w:eastAsia="Courier New"/>
                <w:sz w:val="20"/>
                <w:szCs w:val="20"/>
              </w:rPr>
              <w:t>6</w:t>
            </w:r>
            <w:r>
              <w:rPr>
                <w:rStyle w:val="Zkladntext3"/>
                <w:rFonts w:eastAsia="Courier New"/>
                <w:sz w:val="20"/>
                <w:szCs w:val="20"/>
              </w:rPr>
              <w:t>→</w:t>
            </w:r>
          </w:p>
        </w:tc>
      </w:tr>
    </w:tbl>
    <w:p w14:paraId="59BDFFFA" w14:textId="77777777" w:rsidR="001406F5" w:rsidRDefault="0097461A" w:rsidP="007257CF">
      <w:pPr>
        <w:jc w:val="both"/>
        <w:rPr>
          <w:rFonts w:ascii="Times New Roman" w:hAnsi="Times New Roman" w:cs="Times New Roman"/>
        </w:rPr>
      </w:pPr>
      <w:proofErr w:type="gramStart"/>
      <w:r w:rsidRPr="0097461A">
        <w:rPr>
          <w:rFonts w:ascii="Times New Roman" w:hAnsi="Times New Roman" w:cs="Times New Roman"/>
        </w:rPr>
        <w:t>Poznámky :</w:t>
      </w:r>
      <w:proofErr w:type="gramEnd"/>
    </w:p>
    <w:p w14:paraId="59BDFFFB" w14:textId="77777777" w:rsidR="00C87976" w:rsidRPr="006F28E7" w:rsidRDefault="00017CA7" w:rsidP="00C87976">
      <w:pPr>
        <w:pStyle w:val="Titulektabulky0"/>
        <w:shd w:val="clear" w:color="auto" w:fil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Od </w:t>
      </w:r>
      <w:r w:rsidR="00E5665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.ročníku ž</w:t>
      </w:r>
      <w:r w:rsidR="0097461A">
        <w:rPr>
          <w:rFonts w:ascii="Times New Roman" w:hAnsi="Times New Roman" w:cs="Times New Roman"/>
        </w:rPr>
        <w:t xml:space="preserve">ák </w:t>
      </w:r>
      <w:r>
        <w:rPr>
          <w:rFonts w:ascii="Times New Roman" w:hAnsi="Times New Roman" w:cs="Times New Roman"/>
        </w:rPr>
        <w:t xml:space="preserve">dle svých preferencí </w:t>
      </w:r>
      <w:r w:rsidR="0097461A">
        <w:rPr>
          <w:rFonts w:ascii="Times New Roman" w:hAnsi="Times New Roman" w:cs="Times New Roman"/>
        </w:rPr>
        <w:t>navštěvuje komorní hru, hru v</w:t>
      </w:r>
      <w:r w:rsidR="00E56658">
        <w:rPr>
          <w:rFonts w:ascii="Times New Roman" w:hAnsi="Times New Roman" w:cs="Times New Roman"/>
        </w:rPr>
        <w:t> </w:t>
      </w:r>
      <w:r w:rsidR="00C95B40">
        <w:rPr>
          <w:rFonts w:ascii="Times New Roman" w:hAnsi="Times New Roman" w:cs="Times New Roman"/>
        </w:rPr>
        <w:t>orchestru</w:t>
      </w:r>
      <w:r w:rsidR="00E56658">
        <w:rPr>
          <w:rFonts w:ascii="Times New Roman" w:hAnsi="Times New Roman" w:cs="Times New Roman"/>
        </w:rPr>
        <w:t>, hru v</w:t>
      </w:r>
      <w:r w:rsidR="00B10652">
        <w:rPr>
          <w:rFonts w:ascii="Times New Roman" w:hAnsi="Times New Roman" w:cs="Times New Roman"/>
        </w:rPr>
        <w:t> </w:t>
      </w:r>
      <w:proofErr w:type="gramStart"/>
      <w:r w:rsidR="00E56658">
        <w:rPr>
          <w:rFonts w:ascii="Times New Roman" w:hAnsi="Times New Roman" w:cs="Times New Roman"/>
        </w:rPr>
        <w:t>souboru</w:t>
      </w:r>
      <w:r w:rsidR="00B10652">
        <w:rPr>
          <w:rFonts w:ascii="Times New Roman" w:hAnsi="Times New Roman" w:cs="Times New Roman"/>
        </w:rPr>
        <w:t xml:space="preserve">, </w:t>
      </w:r>
      <w:r w:rsidR="0097461A">
        <w:rPr>
          <w:rFonts w:ascii="Times New Roman" w:hAnsi="Times New Roman" w:cs="Times New Roman"/>
        </w:rPr>
        <w:t xml:space="preserve"> </w:t>
      </w:r>
      <w:proofErr w:type="spellStart"/>
      <w:r w:rsidR="007560AD">
        <w:rPr>
          <w:rFonts w:ascii="Times New Roman" w:hAnsi="Times New Roman" w:cs="Times New Roman"/>
        </w:rPr>
        <w:t>orffovský</w:t>
      </w:r>
      <w:proofErr w:type="spellEnd"/>
      <w:proofErr w:type="gramEnd"/>
      <w:r w:rsidR="007560AD">
        <w:rPr>
          <w:rFonts w:ascii="Times New Roman" w:hAnsi="Times New Roman" w:cs="Times New Roman"/>
        </w:rPr>
        <w:t xml:space="preserve"> </w:t>
      </w:r>
      <w:r w:rsidR="00B10652">
        <w:rPr>
          <w:rFonts w:ascii="Times New Roman" w:hAnsi="Times New Roman" w:cs="Times New Roman"/>
        </w:rPr>
        <w:t xml:space="preserve">nebo poslechový </w:t>
      </w:r>
      <w:r w:rsidR="007560AD">
        <w:rPr>
          <w:rFonts w:ascii="Times New Roman" w:hAnsi="Times New Roman" w:cs="Times New Roman"/>
        </w:rPr>
        <w:t>seminář</w:t>
      </w:r>
      <w:r w:rsidR="0097461A">
        <w:rPr>
          <w:rFonts w:ascii="Times New Roman" w:hAnsi="Times New Roman" w:cs="Times New Roman"/>
        </w:rPr>
        <w:t>.</w:t>
      </w:r>
      <w:r w:rsidR="00C87976">
        <w:rPr>
          <w:rFonts w:ascii="Times New Roman" w:hAnsi="Times New Roman" w:cs="Times New Roman"/>
        </w:rPr>
        <w:t xml:space="preserve"> </w:t>
      </w:r>
      <w:r w:rsidR="00C87976">
        <w:rPr>
          <w:rFonts w:ascii="Times New Roman" w:hAnsi="Times New Roman" w:cs="Times New Roman"/>
          <w:sz w:val="24"/>
          <w:szCs w:val="24"/>
        </w:rPr>
        <w:t>Minimální hodinová dotace však musí být dodržena.</w:t>
      </w:r>
    </w:p>
    <w:p w14:paraId="59BDFFFC" w14:textId="77777777" w:rsidR="0097461A" w:rsidRDefault="0097461A" w:rsidP="0097461A">
      <w:pPr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zařazení </w:t>
      </w:r>
      <w:r w:rsidR="00E56658">
        <w:rPr>
          <w:rFonts w:ascii="Times New Roman" w:hAnsi="Times New Roman" w:cs="Times New Roman"/>
        </w:rPr>
        <w:t>těchto předmětů</w:t>
      </w:r>
      <w:r>
        <w:rPr>
          <w:rFonts w:ascii="Times New Roman" w:hAnsi="Times New Roman" w:cs="Times New Roman"/>
        </w:rPr>
        <w:t xml:space="preserve"> rozhoduje učitel dle technické vyspělosti žáka</w:t>
      </w:r>
      <w:r w:rsidR="00C80EE6">
        <w:rPr>
          <w:rFonts w:ascii="Times New Roman" w:hAnsi="Times New Roman" w:cs="Times New Roman"/>
        </w:rPr>
        <w:t xml:space="preserve"> (může zařadit i žáka z</w:t>
      </w:r>
      <w:r w:rsidR="0099531C">
        <w:rPr>
          <w:rFonts w:ascii="Times New Roman" w:hAnsi="Times New Roman" w:cs="Times New Roman"/>
        </w:rPr>
        <w:t> </w:t>
      </w:r>
      <w:r w:rsidR="00C80EE6">
        <w:rPr>
          <w:rFonts w:ascii="Times New Roman" w:hAnsi="Times New Roman" w:cs="Times New Roman"/>
        </w:rPr>
        <w:t>nižšího ročníku)</w:t>
      </w:r>
      <w:r>
        <w:rPr>
          <w:rFonts w:ascii="Times New Roman" w:hAnsi="Times New Roman" w:cs="Times New Roman"/>
        </w:rPr>
        <w:t>.</w:t>
      </w:r>
    </w:p>
    <w:p w14:paraId="59BDFFFD" w14:textId="77777777" w:rsidR="0097461A" w:rsidRDefault="0097461A" w:rsidP="0097461A">
      <w:pPr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 hodinové dotaci komorní hry, hry v</w:t>
      </w:r>
      <w:r w:rsidR="00E56658">
        <w:rPr>
          <w:rFonts w:ascii="Times New Roman" w:hAnsi="Times New Roman" w:cs="Times New Roman"/>
        </w:rPr>
        <w:t> </w:t>
      </w:r>
      <w:r w:rsidR="00C95B40">
        <w:rPr>
          <w:rFonts w:ascii="Times New Roman" w:hAnsi="Times New Roman" w:cs="Times New Roman"/>
        </w:rPr>
        <w:t>orchestru</w:t>
      </w:r>
      <w:r w:rsidR="00E56658">
        <w:rPr>
          <w:rFonts w:ascii="Times New Roman" w:hAnsi="Times New Roman" w:cs="Times New Roman"/>
        </w:rPr>
        <w:t>, hry v</w:t>
      </w:r>
      <w:r w:rsidR="00B10652">
        <w:rPr>
          <w:rFonts w:ascii="Times New Roman" w:hAnsi="Times New Roman" w:cs="Times New Roman"/>
        </w:rPr>
        <w:t> </w:t>
      </w:r>
      <w:r w:rsidR="00E56658">
        <w:rPr>
          <w:rFonts w:ascii="Times New Roman" w:hAnsi="Times New Roman" w:cs="Times New Roman"/>
        </w:rPr>
        <w:t>souboru</w:t>
      </w:r>
      <w:r w:rsidR="00B1065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 w:rsidR="007560AD">
        <w:rPr>
          <w:rFonts w:ascii="Times New Roman" w:hAnsi="Times New Roman" w:cs="Times New Roman"/>
        </w:rPr>
        <w:t>orffovského</w:t>
      </w:r>
      <w:proofErr w:type="spellEnd"/>
      <w:r w:rsidR="00B10652">
        <w:rPr>
          <w:rFonts w:ascii="Times New Roman" w:hAnsi="Times New Roman" w:cs="Times New Roman"/>
        </w:rPr>
        <w:t xml:space="preserve"> a poslechového</w:t>
      </w:r>
      <w:r w:rsidR="007560AD">
        <w:rPr>
          <w:rFonts w:ascii="Times New Roman" w:hAnsi="Times New Roman" w:cs="Times New Roman"/>
        </w:rPr>
        <w:t xml:space="preserve"> semináře</w:t>
      </w:r>
      <w:r>
        <w:rPr>
          <w:rFonts w:ascii="Times New Roman" w:hAnsi="Times New Roman" w:cs="Times New Roman"/>
        </w:rPr>
        <w:t xml:space="preserve"> rozhoduje učitel.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1"/>
        <w:gridCol w:w="518"/>
        <w:gridCol w:w="528"/>
        <w:gridCol w:w="514"/>
        <w:gridCol w:w="528"/>
      </w:tblGrid>
      <w:tr w:rsidR="007560AD" w14:paraId="59BE0000" w14:textId="77777777" w:rsidTr="00C532BF">
        <w:trPr>
          <w:trHeight w:hRule="exact" w:val="288"/>
        </w:trPr>
        <w:tc>
          <w:tcPr>
            <w:tcW w:w="4541" w:type="dxa"/>
            <w:vMerge w:val="restart"/>
            <w:shd w:val="clear" w:color="auto" w:fill="FFFFFF"/>
          </w:tcPr>
          <w:p w14:paraId="59BDFFFE" w14:textId="77777777" w:rsidR="007560AD" w:rsidRDefault="007560AD" w:rsidP="00C532BF">
            <w:pPr>
              <w:pStyle w:val="Zkladntext5"/>
              <w:shd w:val="clear" w:color="auto" w:fill="auto"/>
              <w:spacing w:before="0" w:line="250" w:lineRule="exact"/>
              <w:ind w:left="80" w:firstLine="0"/>
            </w:pPr>
            <w:r>
              <w:rPr>
                <w:rStyle w:val="Zkladntext125ptTundkovn0pt"/>
                <w:rFonts w:eastAsia="Courier New"/>
              </w:rPr>
              <w:t>II. stupeň</w:t>
            </w:r>
          </w:p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DFFFF" w14:textId="77777777" w:rsidR="007560AD" w:rsidRDefault="007560AD" w:rsidP="00C532BF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Týdenní dotace</w:t>
            </w:r>
          </w:p>
        </w:tc>
      </w:tr>
      <w:tr w:rsidR="007560AD" w14:paraId="59BE0006" w14:textId="77777777" w:rsidTr="00C532BF">
        <w:trPr>
          <w:trHeight w:hRule="exact" w:val="283"/>
        </w:trPr>
        <w:tc>
          <w:tcPr>
            <w:tcW w:w="4541" w:type="dxa"/>
            <w:vMerge/>
            <w:shd w:val="clear" w:color="auto" w:fill="FFFFFF"/>
          </w:tcPr>
          <w:p w14:paraId="59BE0001" w14:textId="77777777" w:rsidR="007560AD" w:rsidRDefault="007560AD" w:rsidP="00C532BF"/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02" w14:textId="77777777" w:rsidR="007560AD" w:rsidRDefault="007560AD" w:rsidP="00C532BF">
            <w:pPr>
              <w:pStyle w:val="Zkladntext5"/>
              <w:shd w:val="clear" w:color="auto" w:fill="auto"/>
              <w:spacing w:before="0" w:line="210" w:lineRule="exact"/>
              <w:ind w:left="100" w:firstLine="0"/>
              <w:jc w:val="center"/>
            </w:pPr>
            <w:r>
              <w:rPr>
                <w:rStyle w:val="Zkladntext3"/>
                <w:rFonts w:eastAsia="Courier New"/>
              </w:rPr>
              <w:t>1. r.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03" w14:textId="77777777" w:rsidR="007560AD" w:rsidRDefault="007560AD" w:rsidP="00C532BF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t>2.r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04" w14:textId="77777777" w:rsidR="007560AD" w:rsidRDefault="007560AD" w:rsidP="00C532BF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3. r.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005" w14:textId="77777777" w:rsidR="007560AD" w:rsidRDefault="007560AD" w:rsidP="00C532BF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4. r.</w:t>
            </w:r>
          </w:p>
        </w:tc>
      </w:tr>
      <w:tr w:rsidR="007560AD" w:rsidRPr="008C127A" w14:paraId="59BE000C" w14:textId="77777777" w:rsidTr="00C532BF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07" w14:textId="77777777" w:rsidR="007560AD" w:rsidRDefault="007560AD" w:rsidP="007560AD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Hra na zobcovou flétnu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08" w14:textId="77777777" w:rsidR="007560AD" w:rsidRPr="008C127A" w:rsidRDefault="007560AD" w:rsidP="00C532BF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09" w14:textId="77777777" w:rsidR="007560AD" w:rsidRPr="008C127A" w:rsidRDefault="007560AD" w:rsidP="00C532BF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0A" w14:textId="77777777" w:rsidR="007560AD" w:rsidRPr="008C127A" w:rsidRDefault="007560AD" w:rsidP="00C532BF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00B" w14:textId="77777777" w:rsidR="007560AD" w:rsidRPr="008C127A" w:rsidRDefault="007560AD" w:rsidP="00C532BF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7560AD" w:rsidRPr="008C127A" w14:paraId="59BE0013" w14:textId="77777777" w:rsidTr="00C532BF">
        <w:trPr>
          <w:trHeight w:hRule="exact"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0D" w14:textId="77777777" w:rsidR="007560AD" w:rsidRDefault="007560AD" w:rsidP="00C532BF">
            <w:pPr>
              <w:pStyle w:val="Zkladntext5"/>
              <w:shd w:val="clear" w:color="auto" w:fill="auto"/>
              <w:spacing w:before="0" w:line="80" w:lineRule="exact"/>
              <w:ind w:firstLine="0"/>
            </w:pPr>
            <w:r>
              <w:rPr>
                <w:rStyle w:val="ZkladntextFranklinGothicHeavy4ptdkovn0ptMtko150"/>
              </w:rPr>
              <w:t>v</w:t>
            </w:r>
          </w:p>
          <w:p w14:paraId="59BE000E" w14:textId="77777777" w:rsidR="007560AD" w:rsidRDefault="007560AD" w:rsidP="00C532BF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 xml:space="preserve">Volitelné </w:t>
            </w:r>
            <w:proofErr w:type="gramStart"/>
            <w:r>
              <w:rPr>
                <w:rStyle w:val="Zkladntext3"/>
                <w:rFonts w:eastAsia="Courier New"/>
              </w:rPr>
              <w:t xml:space="preserve">předměty:   </w:t>
            </w:r>
            <w:proofErr w:type="gramEnd"/>
            <w:r>
              <w:rPr>
                <w:rStyle w:val="Zkladntext3"/>
                <w:rFonts w:eastAsia="Courier New"/>
              </w:rPr>
              <w:t xml:space="preserve">   Komorní hra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0F" w14:textId="77777777" w:rsidR="007560AD" w:rsidRPr="008C127A" w:rsidRDefault="007560AD" w:rsidP="00C532BF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10" w14:textId="77777777" w:rsidR="007560AD" w:rsidRPr="008C127A" w:rsidRDefault="007560AD" w:rsidP="00C532BF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11" w14:textId="77777777" w:rsidR="007560AD" w:rsidRPr="008C127A" w:rsidRDefault="007560AD" w:rsidP="00C532BF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012" w14:textId="77777777" w:rsidR="007560AD" w:rsidRPr="008C127A" w:rsidRDefault="007560AD" w:rsidP="00C532BF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7560AD" w:rsidRPr="008C127A" w14:paraId="59BE0019" w14:textId="77777777" w:rsidTr="00C532BF">
        <w:trPr>
          <w:trHeight w:hRule="exact"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14" w14:textId="77777777" w:rsidR="007560AD" w:rsidRPr="0037100B" w:rsidRDefault="007560AD" w:rsidP="00C532BF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r w:rsidRPr="0037100B">
              <w:rPr>
                <w:rFonts w:ascii="Times New Roman" w:hAnsi="Times New Roman" w:cs="Times New Roman"/>
              </w:rPr>
              <w:t>Hra v</w:t>
            </w:r>
            <w:r>
              <w:rPr>
                <w:rFonts w:ascii="Times New Roman" w:hAnsi="Times New Roman" w:cs="Times New Roman"/>
              </w:rPr>
              <w:t> orchestru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15" w14:textId="77777777" w:rsidR="007560AD" w:rsidRPr="008C127A" w:rsidRDefault="007560AD" w:rsidP="00C532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16" w14:textId="77777777" w:rsidR="007560AD" w:rsidRPr="008C127A" w:rsidRDefault="007560AD" w:rsidP="00C532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17" w14:textId="77777777" w:rsidR="007560AD" w:rsidRPr="008C127A" w:rsidRDefault="007560AD" w:rsidP="00C532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018" w14:textId="77777777" w:rsidR="007560AD" w:rsidRPr="008C127A" w:rsidRDefault="007560AD" w:rsidP="00C532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56658" w:rsidRPr="008C127A" w14:paraId="59BE001F" w14:textId="77777777" w:rsidTr="00C532BF">
        <w:trPr>
          <w:trHeight w:hRule="exact"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1A" w14:textId="77777777" w:rsidR="00E56658" w:rsidRPr="0037100B" w:rsidRDefault="00E56658" w:rsidP="00C532BF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Hra v souboru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1B" w14:textId="77777777" w:rsidR="00E56658" w:rsidRPr="008C127A" w:rsidRDefault="00E56658" w:rsidP="00C532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1C" w14:textId="77777777" w:rsidR="00E56658" w:rsidRPr="008C127A" w:rsidRDefault="00E56658" w:rsidP="00C532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1D" w14:textId="77777777" w:rsidR="00E56658" w:rsidRPr="008C127A" w:rsidRDefault="00E56658" w:rsidP="00C532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01E" w14:textId="77777777" w:rsidR="00E56658" w:rsidRPr="008C127A" w:rsidRDefault="00E56658" w:rsidP="00C532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60AD" w:rsidRPr="008C127A" w14:paraId="59BE0025" w14:textId="77777777" w:rsidTr="00B10652">
        <w:trPr>
          <w:trHeight w:hRule="exact" w:val="440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20" w14:textId="77777777" w:rsidR="007560AD" w:rsidRPr="006F28E7" w:rsidRDefault="007560AD" w:rsidP="00C532BF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Orffovský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B10652">
              <w:rPr>
                <w:rFonts w:ascii="Times New Roman" w:hAnsi="Times New Roman" w:cs="Times New Roman"/>
              </w:rPr>
              <w:t xml:space="preserve">nebo Poslechový </w:t>
            </w:r>
            <w:r>
              <w:rPr>
                <w:rFonts w:ascii="Times New Roman" w:hAnsi="Times New Roman" w:cs="Times New Roman"/>
              </w:rPr>
              <w:t>seminář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21" w14:textId="77777777" w:rsidR="007560AD" w:rsidRPr="008C127A" w:rsidRDefault="007560AD" w:rsidP="00C532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22" w14:textId="77777777" w:rsidR="007560AD" w:rsidRPr="008C127A" w:rsidRDefault="007560AD" w:rsidP="00C532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23" w14:textId="77777777" w:rsidR="007560AD" w:rsidRPr="008C127A" w:rsidRDefault="007560AD" w:rsidP="00C532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024" w14:textId="77777777" w:rsidR="007560AD" w:rsidRPr="008C127A" w:rsidRDefault="007560AD" w:rsidP="00C532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560AD" w:rsidRPr="008C127A" w14:paraId="59BE002B" w14:textId="77777777" w:rsidTr="00C532BF">
        <w:trPr>
          <w:trHeight w:hRule="exact" w:val="283"/>
        </w:trPr>
        <w:tc>
          <w:tcPr>
            <w:tcW w:w="4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26" w14:textId="77777777" w:rsidR="007560AD" w:rsidRPr="0037100B" w:rsidRDefault="007560AD" w:rsidP="00C532BF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i/>
              </w:rPr>
            </w:pPr>
            <w:r w:rsidRPr="0037100B">
              <w:rPr>
                <w:rStyle w:val="ZkladntextTunKurzvadkovn0pt"/>
                <w:rFonts w:eastAsia="Courier New"/>
                <w:i w:val="0"/>
              </w:rPr>
              <w:t>Celkový týdenní počet hodin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27" w14:textId="77777777" w:rsidR="007560AD" w:rsidRPr="008C127A" w:rsidRDefault="007560AD" w:rsidP="00C532BF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28" w14:textId="77777777" w:rsidR="007560AD" w:rsidRPr="008C127A" w:rsidRDefault="007560AD" w:rsidP="00C532BF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29" w14:textId="77777777" w:rsidR="007560AD" w:rsidRPr="008C127A" w:rsidRDefault="007560AD" w:rsidP="00C532BF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02A" w14:textId="77777777" w:rsidR="007560AD" w:rsidRPr="008C127A" w:rsidRDefault="007560AD" w:rsidP="00C532BF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</w:tr>
      <w:tr w:rsidR="007560AD" w:rsidRPr="008C127A" w14:paraId="59BE002E" w14:textId="77777777" w:rsidTr="00C532BF">
        <w:trPr>
          <w:trHeight w:hRule="exact" w:val="298"/>
        </w:trPr>
        <w:tc>
          <w:tcPr>
            <w:tcW w:w="45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E002C" w14:textId="77777777" w:rsidR="007560AD" w:rsidRDefault="007560AD" w:rsidP="00C532BF"/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02D" w14:textId="77777777" w:rsidR="007560AD" w:rsidRPr="008C127A" w:rsidRDefault="007560AD" w:rsidP="00C532BF">
            <w:pPr>
              <w:pStyle w:val="Zkladntext5"/>
              <w:shd w:val="clear" w:color="auto" w:fill="auto"/>
              <w:spacing w:before="0" w:line="210" w:lineRule="exact"/>
              <w:ind w:left="2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</w:tbl>
    <w:p w14:paraId="59BE002F" w14:textId="77777777" w:rsidR="00F71B3B" w:rsidRDefault="00F71B3B" w:rsidP="00206979">
      <w:pPr>
        <w:rPr>
          <w:rFonts w:ascii="Times New Roman" w:hAnsi="Times New Roman" w:cs="Times New Roman"/>
          <w:b/>
          <w:sz w:val="28"/>
          <w:szCs w:val="28"/>
        </w:rPr>
      </w:pPr>
    </w:p>
    <w:p w14:paraId="59BE0030" w14:textId="77777777" w:rsidR="00F71B3B" w:rsidRDefault="00F71B3B" w:rsidP="00206979">
      <w:pPr>
        <w:rPr>
          <w:rFonts w:ascii="Times New Roman" w:hAnsi="Times New Roman" w:cs="Times New Roman"/>
          <w:b/>
          <w:sz w:val="28"/>
          <w:szCs w:val="28"/>
        </w:rPr>
      </w:pPr>
    </w:p>
    <w:p w14:paraId="59BE0031" w14:textId="77777777" w:rsidR="00F71B3B" w:rsidRDefault="00F71B3B" w:rsidP="00206979">
      <w:pPr>
        <w:rPr>
          <w:rFonts w:ascii="Times New Roman" w:hAnsi="Times New Roman" w:cs="Times New Roman"/>
          <w:b/>
          <w:sz w:val="28"/>
          <w:szCs w:val="28"/>
        </w:rPr>
      </w:pPr>
    </w:p>
    <w:p w14:paraId="59BE0032" w14:textId="77777777" w:rsidR="00C80EE6" w:rsidRDefault="00C80EE6" w:rsidP="00206979">
      <w:pPr>
        <w:rPr>
          <w:rFonts w:ascii="Times New Roman" w:hAnsi="Times New Roman" w:cs="Times New Roman"/>
          <w:b/>
          <w:sz w:val="28"/>
          <w:szCs w:val="28"/>
        </w:rPr>
      </w:pPr>
      <w:r w:rsidRPr="00C80EE6">
        <w:rPr>
          <w:rFonts w:ascii="Times New Roman" w:hAnsi="Times New Roman" w:cs="Times New Roman"/>
          <w:b/>
          <w:sz w:val="28"/>
          <w:szCs w:val="28"/>
        </w:rPr>
        <w:t>5. 3. 6</w:t>
      </w:r>
      <w:r>
        <w:rPr>
          <w:rFonts w:ascii="Times New Roman" w:hAnsi="Times New Roman" w:cs="Times New Roman"/>
          <w:b/>
          <w:sz w:val="28"/>
          <w:szCs w:val="28"/>
        </w:rPr>
        <w:t xml:space="preserve">    Studijní zaměření Hra na příčnou flétnu</w:t>
      </w:r>
    </w:p>
    <w:p w14:paraId="59BE0033" w14:textId="77777777" w:rsidR="00C80EE6" w:rsidRDefault="00C80EE6" w:rsidP="00206979">
      <w:pPr>
        <w:rPr>
          <w:rFonts w:ascii="Times New Roman" w:hAnsi="Times New Roman" w:cs="Times New Roman"/>
          <w:b/>
          <w:sz w:val="28"/>
          <w:szCs w:val="28"/>
        </w:rPr>
      </w:pPr>
    </w:p>
    <w:p w14:paraId="59BE0034" w14:textId="77777777" w:rsidR="00C80EE6" w:rsidRDefault="00C80EE6" w:rsidP="0020697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3. 7    Studijní zaměření Hra na klarinet</w:t>
      </w:r>
    </w:p>
    <w:p w14:paraId="59BE0035" w14:textId="77777777" w:rsidR="00C80EE6" w:rsidRDefault="00C80EE6" w:rsidP="00206979">
      <w:pPr>
        <w:rPr>
          <w:rFonts w:ascii="Times New Roman" w:hAnsi="Times New Roman" w:cs="Times New Roman"/>
          <w:b/>
          <w:sz w:val="28"/>
          <w:szCs w:val="28"/>
        </w:rPr>
      </w:pPr>
    </w:p>
    <w:p w14:paraId="59BE0036" w14:textId="77777777" w:rsidR="00C80EE6" w:rsidRDefault="00C80EE6" w:rsidP="0020697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3. 8    Studijní zaměření Hra na saxofon  </w:t>
      </w:r>
    </w:p>
    <w:p w14:paraId="59BE0037" w14:textId="77777777" w:rsidR="007560AD" w:rsidRDefault="007560AD" w:rsidP="00206979">
      <w:pPr>
        <w:rPr>
          <w:rFonts w:ascii="Times New Roman" w:hAnsi="Times New Roman" w:cs="Times New Roman"/>
          <w:b/>
          <w:sz w:val="28"/>
          <w:szCs w:val="28"/>
        </w:rPr>
      </w:pPr>
    </w:p>
    <w:p w14:paraId="59BE0038" w14:textId="77777777" w:rsidR="007560AD" w:rsidRDefault="007560AD" w:rsidP="0020697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="00D74BA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3. 9</w:t>
      </w:r>
      <w:r w:rsidR="00D74BA3">
        <w:rPr>
          <w:rFonts w:ascii="Times New Roman" w:hAnsi="Times New Roman" w:cs="Times New Roman"/>
          <w:b/>
          <w:sz w:val="28"/>
          <w:szCs w:val="28"/>
        </w:rPr>
        <w:t xml:space="preserve">    Studijní zaměření Hra na trubku</w:t>
      </w:r>
    </w:p>
    <w:p w14:paraId="59BE0039" w14:textId="77777777" w:rsidR="00F71B3B" w:rsidRDefault="00F71B3B" w:rsidP="00206979">
      <w:pPr>
        <w:rPr>
          <w:rFonts w:ascii="Times New Roman" w:hAnsi="Times New Roman" w:cs="Times New Roman"/>
          <w:b/>
          <w:sz w:val="28"/>
          <w:szCs w:val="28"/>
        </w:rPr>
      </w:pPr>
    </w:p>
    <w:p w14:paraId="59BE003A" w14:textId="77777777" w:rsidR="00C80EE6" w:rsidRDefault="00C80EE6" w:rsidP="00206979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4"/>
        <w:gridCol w:w="519"/>
        <w:gridCol w:w="519"/>
        <w:gridCol w:w="519"/>
        <w:gridCol w:w="519"/>
      </w:tblGrid>
      <w:tr w:rsidR="0097759A" w14:paraId="59BE003D" w14:textId="77777777" w:rsidTr="00E444B4">
        <w:trPr>
          <w:trHeight w:val="288"/>
        </w:trPr>
        <w:tc>
          <w:tcPr>
            <w:tcW w:w="0" w:type="auto"/>
            <w:vMerge w:val="restart"/>
            <w:shd w:val="clear" w:color="auto" w:fill="FFFFFF"/>
          </w:tcPr>
          <w:p w14:paraId="59BE003B" w14:textId="77777777" w:rsidR="0097759A" w:rsidRDefault="0097759A">
            <w:pPr>
              <w:pStyle w:val="Zkladntext5"/>
              <w:shd w:val="clear" w:color="auto" w:fill="auto"/>
              <w:spacing w:before="0" w:line="250" w:lineRule="exact"/>
              <w:ind w:left="80" w:firstLine="0"/>
            </w:pPr>
            <w:r>
              <w:rPr>
                <w:rStyle w:val="Zkladntext12"/>
                <w:rFonts w:eastAsia="Courier New"/>
                <w:i w:val="0"/>
                <w:iCs w:val="0"/>
                <w:spacing w:val="2"/>
                <w:sz w:val="25"/>
                <w:szCs w:val="25"/>
              </w:rPr>
              <w:t>I. stupeň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03C" w14:textId="77777777" w:rsidR="0097759A" w:rsidRDefault="0097759A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Týdenní dotace</w:t>
            </w:r>
          </w:p>
        </w:tc>
      </w:tr>
      <w:tr w:rsidR="0097759A" w14:paraId="59BE0043" w14:textId="77777777" w:rsidTr="00E444B4">
        <w:trPr>
          <w:trHeight w:val="283"/>
        </w:trPr>
        <w:tc>
          <w:tcPr>
            <w:tcW w:w="0" w:type="auto"/>
            <w:vMerge/>
            <w:vAlign w:val="center"/>
          </w:tcPr>
          <w:p w14:paraId="59BE003E" w14:textId="77777777" w:rsidR="0097759A" w:rsidRDefault="0097759A">
            <w:pPr>
              <w:widowControl/>
              <w:rPr>
                <w:spacing w:val="4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3F" w14:textId="77777777" w:rsidR="0097759A" w:rsidRDefault="0097759A">
            <w:pPr>
              <w:pStyle w:val="Zkladntext5"/>
              <w:shd w:val="clear" w:color="auto" w:fill="auto"/>
              <w:spacing w:before="0" w:line="210" w:lineRule="exact"/>
              <w:ind w:left="100" w:firstLine="0"/>
              <w:jc w:val="center"/>
            </w:pPr>
            <w:r>
              <w:rPr>
                <w:rStyle w:val="Zkladntext3"/>
                <w:rFonts w:eastAsia="Courier New"/>
              </w:rPr>
              <w:t>1. 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40" w14:textId="77777777" w:rsidR="0097759A" w:rsidRDefault="0097759A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t>2.r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41" w14:textId="77777777" w:rsidR="0097759A" w:rsidRDefault="0097759A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3. 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042" w14:textId="77777777" w:rsidR="0097759A" w:rsidRDefault="0097759A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4. r.</w:t>
            </w:r>
          </w:p>
        </w:tc>
      </w:tr>
      <w:tr w:rsidR="0097759A" w:rsidRPr="001A5E8E" w14:paraId="59BE0049" w14:textId="77777777" w:rsidTr="00E444B4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44" w14:textId="77777777" w:rsidR="0097759A" w:rsidRDefault="0097759A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Hra na příčnou flétnu (klarinet, saxofon</w:t>
            </w:r>
            <w:r w:rsidR="00D74BA3">
              <w:rPr>
                <w:rStyle w:val="Zkladntext3"/>
                <w:rFonts w:eastAsia="Courier New"/>
              </w:rPr>
              <w:t>, trubku</w:t>
            </w:r>
            <w:r>
              <w:rPr>
                <w:rStyle w:val="Zkladntext3"/>
                <w:rFonts w:eastAsia="Courier New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45" w14:textId="77777777" w:rsidR="0097759A" w:rsidRPr="001A5E8E" w:rsidRDefault="0097759A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46" w14:textId="77777777" w:rsidR="0097759A" w:rsidRPr="001A5E8E" w:rsidRDefault="0097759A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47" w14:textId="77777777" w:rsidR="0097759A" w:rsidRPr="001A5E8E" w:rsidRDefault="0097759A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048" w14:textId="77777777" w:rsidR="0097759A" w:rsidRPr="001A5E8E" w:rsidRDefault="0097759A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017CA7" w:rsidRPr="001A5E8E" w14:paraId="59BE004F" w14:textId="77777777" w:rsidTr="00E444B4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4A" w14:textId="77777777" w:rsidR="00017CA7" w:rsidRDefault="00017CA7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rStyle w:val="Zkladntext3"/>
                <w:rFonts w:eastAsia="Courier New"/>
              </w:rPr>
            </w:pPr>
            <w:r>
              <w:rPr>
                <w:rStyle w:val="Zkladntext3"/>
                <w:rFonts w:eastAsia="Courier New"/>
              </w:rPr>
              <w:t>Hudební nauka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4B" w14:textId="77777777" w:rsidR="00017CA7" w:rsidRPr="001A5E8E" w:rsidRDefault="00017CA7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Style w:val="Zkladntext3"/>
                <w:rFonts w:eastAsia="Courier New"/>
                <w:sz w:val="20"/>
                <w:szCs w:val="20"/>
              </w:rPr>
            </w:pPr>
            <w:r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4C" w14:textId="77777777" w:rsidR="00017CA7" w:rsidRPr="001A5E8E" w:rsidRDefault="00017CA7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Style w:val="Zkladntext3"/>
                <w:rFonts w:eastAsia="Courier New"/>
                <w:sz w:val="20"/>
                <w:szCs w:val="20"/>
              </w:rPr>
            </w:pPr>
            <w:r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4D" w14:textId="77777777" w:rsidR="00017CA7" w:rsidRPr="001A5E8E" w:rsidRDefault="00017CA7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Style w:val="Zkladntext3"/>
                <w:rFonts w:eastAsia="Courier Ne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04E" w14:textId="77777777" w:rsidR="00017CA7" w:rsidRPr="001A5E8E" w:rsidRDefault="00017CA7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Style w:val="Zkladntext3"/>
                <w:rFonts w:eastAsia="Courier New"/>
                <w:sz w:val="20"/>
                <w:szCs w:val="20"/>
              </w:rPr>
            </w:pPr>
          </w:p>
        </w:tc>
      </w:tr>
      <w:tr w:rsidR="0097759A" w:rsidRPr="001A5E8E" w14:paraId="59BE0056" w14:textId="77777777" w:rsidTr="00E444B4">
        <w:trPr>
          <w:trHeight w:val="2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50" w14:textId="77777777" w:rsidR="0097759A" w:rsidRDefault="0097759A">
            <w:pPr>
              <w:pStyle w:val="Zkladntext5"/>
              <w:shd w:val="clear" w:color="auto" w:fill="auto"/>
              <w:spacing w:before="0" w:line="80" w:lineRule="exact"/>
              <w:ind w:firstLine="0"/>
            </w:pPr>
            <w:r>
              <w:rPr>
                <w:rStyle w:val="Zkladntext12"/>
                <w:rFonts w:ascii="Franklin Gothic Heavy" w:eastAsia="Franklin Gothic Heavy" w:hAnsi="Franklin Gothic Heavy" w:cs="Franklin Gothic Heavy"/>
                <w:b w:val="0"/>
                <w:bCs w:val="0"/>
                <w:i w:val="0"/>
                <w:iCs w:val="0"/>
                <w:spacing w:val="0"/>
                <w:w w:val="150"/>
                <w:sz w:val="8"/>
                <w:szCs w:val="8"/>
              </w:rPr>
              <w:t>v</w:t>
            </w:r>
          </w:p>
          <w:p w14:paraId="59BE0051" w14:textId="77777777" w:rsidR="0097759A" w:rsidRDefault="0097759A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 xml:space="preserve">Volitelné </w:t>
            </w:r>
            <w:proofErr w:type="gramStart"/>
            <w:r>
              <w:rPr>
                <w:rStyle w:val="Zkladntext3"/>
                <w:rFonts w:eastAsia="Courier New"/>
              </w:rPr>
              <w:t xml:space="preserve">předměty:   </w:t>
            </w:r>
            <w:proofErr w:type="gramEnd"/>
            <w:r>
              <w:rPr>
                <w:rStyle w:val="Zkladntext3"/>
                <w:rFonts w:eastAsia="Courier New"/>
              </w:rPr>
              <w:t xml:space="preserve">   Komorní hra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52" w14:textId="77777777" w:rsidR="0097759A" w:rsidRPr="001A5E8E" w:rsidRDefault="0097759A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53" w14:textId="77777777" w:rsidR="0097759A" w:rsidRPr="001A5E8E" w:rsidRDefault="0097759A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54" w14:textId="77777777" w:rsidR="0097759A" w:rsidRPr="001A5E8E" w:rsidRDefault="0097759A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055" w14:textId="77777777" w:rsidR="0097759A" w:rsidRPr="001A5E8E" w:rsidRDefault="0097759A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F57CBF" w:rsidRPr="001A5E8E" w14:paraId="59BE005C" w14:textId="77777777" w:rsidTr="00E444B4">
        <w:trPr>
          <w:trHeight w:val="2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57" w14:textId="77777777" w:rsidR="00F57CBF" w:rsidRPr="0097759A" w:rsidRDefault="00F57CBF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Hra v souboru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58" w14:textId="77777777" w:rsidR="00F57CBF" w:rsidRPr="001A5E8E" w:rsidRDefault="00F57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59" w14:textId="77777777" w:rsidR="00F57CBF" w:rsidRPr="001A5E8E" w:rsidRDefault="00F57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5A" w14:textId="77777777" w:rsidR="00F57CBF" w:rsidRPr="001A5E8E" w:rsidRDefault="00F57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05B" w14:textId="77777777" w:rsidR="00F57CBF" w:rsidRPr="001A5E8E" w:rsidRDefault="00F57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7759A" w:rsidRPr="001A5E8E" w14:paraId="59BE0062" w14:textId="77777777" w:rsidTr="00E444B4">
        <w:trPr>
          <w:trHeight w:val="2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5D" w14:textId="77777777" w:rsidR="0097759A" w:rsidRPr="0097759A" w:rsidRDefault="0097759A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r w:rsidRPr="0097759A">
              <w:rPr>
                <w:rFonts w:ascii="Times New Roman" w:hAnsi="Times New Roman" w:cs="Times New Roman"/>
              </w:rPr>
              <w:t>Hra v</w:t>
            </w:r>
            <w:r w:rsidR="0099531C">
              <w:rPr>
                <w:rFonts w:ascii="Times New Roman" w:hAnsi="Times New Roman" w:cs="Times New Roman"/>
              </w:rPr>
              <w:t> </w:t>
            </w:r>
            <w:r w:rsidR="008C127A">
              <w:rPr>
                <w:rFonts w:ascii="Times New Roman" w:hAnsi="Times New Roman" w:cs="Times New Roman"/>
              </w:rPr>
              <w:t>orchestru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5E" w14:textId="77777777" w:rsidR="0097759A" w:rsidRPr="001A5E8E" w:rsidRDefault="008C1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5F" w14:textId="77777777" w:rsidR="0097759A" w:rsidRPr="001A5E8E" w:rsidRDefault="008C1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60" w14:textId="77777777" w:rsidR="0097759A" w:rsidRPr="001A5E8E" w:rsidRDefault="008C1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061" w14:textId="77777777" w:rsidR="0097759A" w:rsidRPr="001A5E8E" w:rsidRDefault="008C1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7759A" w:rsidRPr="001A5E8E" w14:paraId="59BE0068" w14:textId="77777777" w:rsidTr="00E444B4">
        <w:trPr>
          <w:trHeight w:val="2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63" w14:textId="77777777" w:rsidR="0097759A" w:rsidRDefault="00D74BA3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Orffovský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B10652">
              <w:rPr>
                <w:rFonts w:ascii="Times New Roman" w:hAnsi="Times New Roman" w:cs="Times New Roman"/>
              </w:rPr>
              <w:t xml:space="preserve">nebo Poslechový </w:t>
            </w:r>
            <w:r>
              <w:rPr>
                <w:rFonts w:ascii="Times New Roman" w:hAnsi="Times New Roman" w:cs="Times New Roman"/>
              </w:rPr>
              <w:t>seminář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64" w14:textId="77777777" w:rsidR="0097759A" w:rsidRPr="001A5E8E" w:rsidRDefault="008C1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65" w14:textId="77777777" w:rsidR="0097759A" w:rsidRPr="001A5E8E" w:rsidRDefault="008C1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66" w14:textId="77777777" w:rsidR="0097759A" w:rsidRPr="001A5E8E" w:rsidRDefault="008C1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067" w14:textId="77777777" w:rsidR="0097759A" w:rsidRPr="001A5E8E" w:rsidRDefault="008C1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7759A" w:rsidRPr="001A5E8E" w14:paraId="59BE006E" w14:textId="77777777" w:rsidTr="00E444B4">
        <w:trPr>
          <w:trHeight w:val="28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BE0069" w14:textId="77777777" w:rsidR="0097759A" w:rsidRDefault="0097759A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i/>
              </w:rPr>
            </w:pPr>
            <w:r>
              <w:rPr>
                <w:rStyle w:val="Zkladntext12"/>
                <w:rFonts w:eastAsia="Courier New"/>
                <w:i w:val="0"/>
              </w:rPr>
              <w:t>Celkový týdenní počet hodin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6A" w14:textId="77777777" w:rsidR="0097759A" w:rsidRPr="001A5E8E" w:rsidRDefault="00C87976" w:rsidP="003F0D0D">
            <w:pPr>
              <w:pStyle w:val="Zkladntext5"/>
              <w:shd w:val="clear" w:color="auto" w:fill="auto"/>
              <w:spacing w:before="0" w:line="210" w:lineRule="exact"/>
              <w:ind w:left="22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6B" w14:textId="77777777" w:rsidR="0097759A" w:rsidRPr="001A5E8E" w:rsidRDefault="0097759A" w:rsidP="003F0D0D">
            <w:pPr>
              <w:pStyle w:val="Zkladntext5"/>
              <w:shd w:val="clear" w:color="auto" w:fill="auto"/>
              <w:spacing w:before="0" w:line="210" w:lineRule="exact"/>
              <w:ind w:left="22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  <w:r w:rsidR="00C87976">
              <w:rPr>
                <w:rStyle w:val="Zkladntext3"/>
                <w:rFonts w:eastAsia="Courier New"/>
                <w:sz w:val="20"/>
                <w:szCs w:val="20"/>
              </w:rPr>
              <w:t>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6C" w14:textId="77777777" w:rsidR="0097759A" w:rsidRPr="001A5E8E" w:rsidRDefault="0097759A" w:rsidP="003F0D0D">
            <w:pPr>
              <w:pStyle w:val="Zkladntext5"/>
              <w:shd w:val="clear" w:color="auto" w:fill="auto"/>
              <w:spacing w:before="0" w:line="210" w:lineRule="exact"/>
              <w:ind w:left="22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  <w:r w:rsidR="00C87976">
              <w:rPr>
                <w:rStyle w:val="Zkladntext3"/>
                <w:rFonts w:eastAsia="Courier New"/>
                <w:sz w:val="20"/>
                <w:szCs w:val="20"/>
              </w:rPr>
              <w:t>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06D" w14:textId="77777777" w:rsidR="0097759A" w:rsidRPr="001A5E8E" w:rsidRDefault="0097759A" w:rsidP="003F0D0D">
            <w:pPr>
              <w:pStyle w:val="Zkladntext5"/>
              <w:shd w:val="clear" w:color="auto" w:fill="auto"/>
              <w:spacing w:before="0" w:line="210" w:lineRule="exact"/>
              <w:ind w:left="22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  <w:r w:rsidR="00C87976">
              <w:rPr>
                <w:rStyle w:val="Zkladntext3"/>
                <w:rFonts w:eastAsia="Courier New"/>
                <w:sz w:val="20"/>
                <w:szCs w:val="20"/>
              </w:rPr>
              <w:t>-3</w:t>
            </w:r>
          </w:p>
        </w:tc>
      </w:tr>
      <w:tr w:rsidR="0097759A" w:rsidRPr="001A5E8E" w14:paraId="59BE0071" w14:textId="77777777" w:rsidTr="00E444B4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BE006F" w14:textId="77777777" w:rsidR="0097759A" w:rsidRDefault="0097759A">
            <w:pPr>
              <w:widowControl/>
              <w:rPr>
                <w:i/>
                <w:spacing w:val="4"/>
                <w:sz w:val="21"/>
                <w:szCs w:val="21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070" w14:textId="77777777" w:rsidR="0097759A" w:rsidRPr="001A5E8E" w:rsidRDefault="00D0774B">
            <w:pPr>
              <w:pStyle w:val="Zkladntext5"/>
              <w:shd w:val="clear" w:color="auto" w:fill="auto"/>
              <w:spacing w:before="0" w:line="210" w:lineRule="exact"/>
              <w:ind w:left="2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←</w:t>
            </w:r>
            <w:r w:rsidR="00017C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</w:p>
        </w:tc>
      </w:tr>
    </w:tbl>
    <w:p w14:paraId="59BE0072" w14:textId="77777777" w:rsidR="00F71B3B" w:rsidRDefault="00F71B3B" w:rsidP="0097759A">
      <w:pPr>
        <w:jc w:val="both"/>
        <w:rPr>
          <w:rFonts w:ascii="Times New Roman" w:hAnsi="Times New Roman" w:cs="Times New Roman"/>
        </w:rPr>
      </w:pPr>
    </w:p>
    <w:p w14:paraId="59BE0073" w14:textId="77777777" w:rsidR="00F71B3B" w:rsidRDefault="00F71B3B" w:rsidP="0097759A">
      <w:pPr>
        <w:jc w:val="both"/>
        <w:rPr>
          <w:rFonts w:ascii="Times New Roman" w:hAnsi="Times New Roman" w:cs="Times New Roman"/>
        </w:rPr>
      </w:pPr>
    </w:p>
    <w:p w14:paraId="59BE0074" w14:textId="77777777" w:rsidR="00F71B3B" w:rsidRDefault="00F71B3B" w:rsidP="0097759A">
      <w:pPr>
        <w:jc w:val="both"/>
        <w:rPr>
          <w:rFonts w:ascii="Times New Roman" w:hAnsi="Times New Roman" w:cs="Times New Roman"/>
        </w:rPr>
      </w:pPr>
    </w:p>
    <w:p w14:paraId="59BE0075" w14:textId="77777777" w:rsidR="0097759A" w:rsidRDefault="0097759A" w:rsidP="0097759A">
      <w:pPr>
        <w:jc w:val="both"/>
        <w:rPr>
          <w:rFonts w:ascii="Times New Roman" w:hAnsi="Times New Roman" w:cs="Times New Roman"/>
        </w:rPr>
      </w:pPr>
      <w:proofErr w:type="gramStart"/>
      <w:r w:rsidRPr="0097461A">
        <w:rPr>
          <w:rFonts w:ascii="Times New Roman" w:hAnsi="Times New Roman" w:cs="Times New Roman"/>
        </w:rPr>
        <w:t>Poznámky :</w:t>
      </w:r>
      <w:proofErr w:type="gramEnd"/>
    </w:p>
    <w:p w14:paraId="59BE0076" w14:textId="77777777" w:rsidR="0097759A" w:rsidRDefault="0097759A" w:rsidP="0097759A">
      <w:pPr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Hra na příčnou flétnu, klarinet</w:t>
      </w:r>
      <w:r w:rsidR="00D74BA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saxofon </w:t>
      </w:r>
      <w:r w:rsidR="00D74BA3">
        <w:rPr>
          <w:rFonts w:ascii="Times New Roman" w:hAnsi="Times New Roman" w:cs="Times New Roman"/>
        </w:rPr>
        <w:t xml:space="preserve">nebo trubku </w:t>
      </w:r>
      <w:r>
        <w:rPr>
          <w:rFonts w:ascii="Times New Roman" w:hAnsi="Times New Roman" w:cs="Times New Roman"/>
        </w:rPr>
        <w:t>je umožněna pouze žákům starším deseti let, nebo žákům fyzicky vyspělým. Předpokládá se, že tito žáci již 4 roky navštěvují studijní zaměření Hra na zobcovou flétnu. Pokud tak nebylo, mohou být zařazeni do přípravného ročníku.</w:t>
      </w:r>
    </w:p>
    <w:p w14:paraId="59BE0077" w14:textId="77777777" w:rsidR="0097759A" w:rsidRDefault="0097759A" w:rsidP="0097759A">
      <w:pPr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Pokud tito žáci nemají odchozeno 5 let hudební nauky, musí ji dochodit.</w:t>
      </w:r>
    </w:p>
    <w:p w14:paraId="59BE0078" w14:textId="77777777" w:rsidR="00C87976" w:rsidRPr="006F28E7" w:rsidRDefault="0097759A" w:rsidP="00C87976">
      <w:pPr>
        <w:pStyle w:val="Titulektabulky0"/>
        <w:shd w:val="clear" w:color="auto" w:fil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Žák </w:t>
      </w:r>
      <w:r w:rsidR="00017CA7">
        <w:rPr>
          <w:rFonts w:ascii="Times New Roman" w:hAnsi="Times New Roman" w:cs="Times New Roman"/>
        </w:rPr>
        <w:t xml:space="preserve">dle svých preferencí </w:t>
      </w:r>
      <w:proofErr w:type="gramStart"/>
      <w:r>
        <w:rPr>
          <w:rFonts w:ascii="Times New Roman" w:hAnsi="Times New Roman" w:cs="Times New Roman"/>
        </w:rPr>
        <w:t>navštěvuje  komorní</w:t>
      </w:r>
      <w:proofErr w:type="gramEnd"/>
      <w:r>
        <w:rPr>
          <w:rFonts w:ascii="Times New Roman" w:hAnsi="Times New Roman" w:cs="Times New Roman"/>
        </w:rPr>
        <w:t xml:space="preserve"> hru, </w:t>
      </w:r>
      <w:r w:rsidR="00F57CBF">
        <w:rPr>
          <w:rFonts w:ascii="Times New Roman" w:hAnsi="Times New Roman" w:cs="Times New Roman"/>
        </w:rPr>
        <w:t xml:space="preserve">hru v souboru, </w:t>
      </w:r>
      <w:r>
        <w:rPr>
          <w:rFonts w:ascii="Times New Roman" w:hAnsi="Times New Roman" w:cs="Times New Roman"/>
        </w:rPr>
        <w:t>hru v</w:t>
      </w:r>
      <w:r w:rsidR="00B10652">
        <w:rPr>
          <w:rFonts w:ascii="Times New Roman" w:hAnsi="Times New Roman" w:cs="Times New Roman"/>
        </w:rPr>
        <w:t> </w:t>
      </w:r>
      <w:r w:rsidR="008C127A">
        <w:rPr>
          <w:rFonts w:ascii="Times New Roman" w:hAnsi="Times New Roman" w:cs="Times New Roman"/>
        </w:rPr>
        <w:t>orchestru</w:t>
      </w:r>
      <w:r w:rsidR="00B1065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 w:rsidR="00D74BA3">
        <w:rPr>
          <w:rFonts w:ascii="Times New Roman" w:hAnsi="Times New Roman" w:cs="Times New Roman"/>
        </w:rPr>
        <w:t>orffovský</w:t>
      </w:r>
      <w:proofErr w:type="spellEnd"/>
      <w:r w:rsidR="00D74BA3">
        <w:rPr>
          <w:rFonts w:ascii="Times New Roman" w:hAnsi="Times New Roman" w:cs="Times New Roman"/>
        </w:rPr>
        <w:t xml:space="preserve"> </w:t>
      </w:r>
      <w:r w:rsidR="00B10652">
        <w:rPr>
          <w:rFonts w:ascii="Times New Roman" w:hAnsi="Times New Roman" w:cs="Times New Roman"/>
        </w:rPr>
        <w:t xml:space="preserve">nebo poslechový </w:t>
      </w:r>
      <w:r w:rsidR="00D74BA3">
        <w:rPr>
          <w:rFonts w:ascii="Times New Roman" w:hAnsi="Times New Roman" w:cs="Times New Roman"/>
        </w:rPr>
        <w:t>seminář</w:t>
      </w:r>
      <w:r>
        <w:rPr>
          <w:rFonts w:ascii="Times New Roman" w:hAnsi="Times New Roman" w:cs="Times New Roman"/>
        </w:rPr>
        <w:t>.</w:t>
      </w:r>
      <w:r w:rsidR="00C87976">
        <w:rPr>
          <w:rFonts w:ascii="Times New Roman" w:hAnsi="Times New Roman" w:cs="Times New Roman"/>
        </w:rPr>
        <w:t xml:space="preserve"> </w:t>
      </w:r>
      <w:r w:rsidR="00C87976">
        <w:rPr>
          <w:rFonts w:ascii="Times New Roman" w:hAnsi="Times New Roman" w:cs="Times New Roman"/>
          <w:sz w:val="24"/>
          <w:szCs w:val="24"/>
        </w:rPr>
        <w:t>Minimální hodinová dotace však musí být dodržena.</w:t>
      </w:r>
    </w:p>
    <w:p w14:paraId="59BE0079" w14:textId="77777777" w:rsidR="0097759A" w:rsidRDefault="0097759A" w:rsidP="0097759A">
      <w:pPr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zařazení </w:t>
      </w:r>
      <w:r w:rsidR="00F57CBF">
        <w:rPr>
          <w:rFonts w:ascii="Times New Roman" w:hAnsi="Times New Roman" w:cs="Times New Roman"/>
        </w:rPr>
        <w:t>volitelných předmětů</w:t>
      </w:r>
      <w:r>
        <w:rPr>
          <w:rFonts w:ascii="Times New Roman" w:hAnsi="Times New Roman" w:cs="Times New Roman"/>
        </w:rPr>
        <w:t xml:space="preserve"> rozhoduje učitel dle technické vyspělosti žáka.</w:t>
      </w:r>
    </w:p>
    <w:p w14:paraId="59BE007A" w14:textId="77777777" w:rsidR="0097759A" w:rsidRDefault="0097759A" w:rsidP="0097759A">
      <w:pPr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hodinové dotaci </w:t>
      </w:r>
      <w:r w:rsidR="00F57CBF">
        <w:rPr>
          <w:rFonts w:ascii="Times New Roman" w:hAnsi="Times New Roman" w:cs="Times New Roman"/>
        </w:rPr>
        <w:t>volitelných předmětů</w:t>
      </w:r>
      <w:r>
        <w:rPr>
          <w:rFonts w:ascii="Times New Roman" w:hAnsi="Times New Roman" w:cs="Times New Roman"/>
        </w:rPr>
        <w:t xml:space="preserve"> rozhoduje učitel.</w:t>
      </w:r>
    </w:p>
    <w:p w14:paraId="59BE007B" w14:textId="77777777" w:rsidR="00B10652" w:rsidRDefault="00B10652" w:rsidP="0097759A">
      <w:pPr>
        <w:jc w:val="both"/>
        <w:outlineLvl w:val="0"/>
        <w:rPr>
          <w:rFonts w:ascii="Times New Roman" w:hAnsi="Times New Roman" w:cs="Times New Roman"/>
        </w:rPr>
      </w:pPr>
    </w:p>
    <w:p w14:paraId="59BE007C" w14:textId="77777777" w:rsidR="00B10652" w:rsidRDefault="00B10652" w:rsidP="0097759A">
      <w:pPr>
        <w:jc w:val="both"/>
        <w:outlineLvl w:val="0"/>
        <w:rPr>
          <w:rFonts w:ascii="Times New Roman" w:hAnsi="Times New Roman" w:cs="Times New Roman"/>
        </w:rPr>
      </w:pPr>
    </w:p>
    <w:p w14:paraId="59BE007D" w14:textId="77777777" w:rsidR="0097759A" w:rsidRDefault="0097759A" w:rsidP="0097759A">
      <w:pPr>
        <w:jc w:val="both"/>
        <w:outlineLvl w:val="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1"/>
        <w:gridCol w:w="518"/>
        <w:gridCol w:w="528"/>
        <w:gridCol w:w="514"/>
        <w:gridCol w:w="528"/>
      </w:tblGrid>
      <w:tr w:rsidR="0097759A" w14:paraId="59BE0080" w14:textId="77777777">
        <w:trPr>
          <w:trHeight w:val="288"/>
        </w:trPr>
        <w:tc>
          <w:tcPr>
            <w:tcW w:w="4541" w:type="dxa"/>
            <w:vMerge w:val="restart"/>
            <w:shd w:val="clear" w:color="auto" w:fill="FFFFFF"/>
          </w:tcPr>
          <w:p w14:paraId="59BE007E" w14:textId="77777777" w:rsidR="0097759A" w:rsidRDefault="0097759A" w:rsidP="00D80F1C">
            <w:pPr>
              <w:pStyle w:val="Zkladntext5"/>
              <w:shd w:val="clear" w:color="auto" w:fill="auto"/>
              <w:spacing w:before="0" w:line="250" w:lineRule="exact"/>
              <w:ind w:left="80" w:firstLine="0"/>
            </w:pPr>
            <w:r>
              <w:rPr>
                <w:rStyle w:val="Zkladntext12"/>
                <w:rFonts w:eastAsia="Courier New"/>
                <w:i w:val="0"/>
                <w:iCs w:val="0"/>
                <w:spacing w:val="2"/>
                <w:sz w:val="25"/>
                <w:szCs w:val="25"/>
              </w:rPr>
              <w:t>II. stupeň</w:t>
            </w:r>
          </w:p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07F" w14:textId="77777777" w:rsidR="0097759A" w:rsidRDefault="0097759A" w:rsidP="00D80F1C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Týdenní dotace</w:t>
            </w:r>
          </w:p>
        </w:tc>
      </w:tr>
      <w:tr w:rsidR="0097759A" w14:paraId="59BE0086" w14:textId="77777777">
        <w:trPr>
          <w:trHeight w:val="283"/>
        </w:trPr>
        <w:tc>
          <w:tcPr>
            <w:tcW w:w="4541" w:type="dxa"/>
            <w:vMerge/>
            <w:vAlign w:val="center"/>
          </w:tcPr>
          <w:p w14:paraId="59BE0081" w14:textId="77777777" w:rsidR="0097759A" w:rsidRDefault="0097759A" w:rsidP="00D80F1C">
            <w:pPr>
              <w:widowControl/>
              <w:rPr>
                <w:spacing w:val="4"/>
                <w:sz w:val="21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82" w14:textId="77777777" w:rsidR="0097759A" w:rsidRDefault="0097759A" w:rsidP="00D80F1C">
            <w:pPr>
              <w:pStyle w:val="Zkladntext5"/>
              <w:shd w:val="clear" w:color="auto" w:fill="auto"/>
              <w:spacing w:before="0" w:line="210" w:lineRule="exact"/>
              <w:ind w:left="100" w:firstLine="0"/>
              <w:jc w:val="center"/>
            </w:pPr>
            <w:r>
              <w:rPr>
                <w:rStyle w:val="Zkladntext3"/>
                <w:rFonts w:eastAsia="Courier New"/>
              </w:rPr>
              <w:t>1. r.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83" w14:textId="77777777" w:rsidR="0097759A" w:rsidRDefault="0097759A" w:rsidP="00D80F1C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t>2.r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84" w14:textId="77777777" w:rsidR="0097759A" w:rsidRDefault="0097759A" w:rsidP="00D80F1C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3. r.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085" w14:textId="77777777" w:rsidR="0097759A" w:rsidRDefault="0097759A" w:rsidP="00D80F1C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4. r.</w:t>
            </w:r>
          </w:p>
        </w:tc>
      </w:tr>
      <w:tr w:rsidR="0097759A" w:rsidRPr="001A5E8E" w14:paraId="59BE008C" w14:textId="77777777">
        <w:trPr>
          <w:trHeight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87" w14:textId="77777777" w:rsidR="0097759A" w:rsidRDefault="0097759A" w:rsidP="00D80F1C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Hra na příčnou flétnu (klarinet, saxofon</w:t>
            </w:r>
            <w:r w:rsidR="00EC06AB">
              <w:rPr>
                <w:rStyle w:val="Zkladntext3"/>
                <w:rFonts w:eastAsia="Courier New"/>
              </w:rPr>
              <w:t>, trubku</w:t>
            </w:r>
            <w:r>
              <w:rPr>
                <w:rStyle w:val="Zkladntext3"/>
                <w:rFonts w:eastAsia="Courier New"/>
              </w:rPr>
              <w:t>)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88" w14:textId="77777777" w:rsidR="0097759A" w:rsidRPr="001A5E8E" w:rsidRDefault="0097759A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89" w14:textId="77777777" w:rsidR="0097759A" w:rsidRPr="001A5E8E" w:rsidRDefault="0097759A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8A" w14:textId="77777777" w:rsidR="0097759A" w:rsidRPr="001A5E8E" w:rsidRDefault="0097759A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08B" w14:textId="77777777" w:rsidR="0097759A" w:rsidRPr="001A5E8E" w:rsidRDefault="0097759A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97759A" w:rsidRPr="001A5E8E" w14:paraId="59BE0093" w14:textId="77777777">
        <w:trPr>
          <w:trHeight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8D" w14:textId="77777777" w:rsidR="0097759A" w:rsidRDefault="0097759A" w:rsidP="00D80F1C">
            <w:pPr>
              <w:pStyle w:val="Zkladntext5"/>
              <w:shd w:val="clear" w:color="auto" w:fill="auto"/>
              <w:spacing w:before="0" w:line="80" w:lineRule="exact"/>
              <w:ind w:firstLine="0"/>
            </w:pPr>
            <w:r>
              <w:rPr>
                <w:rStyle w:val="Zkladntext12"/>
                <w:rFonts w:ascii="Franklin Gothic Heavy" w:eastAsia="Franklin Gothic Heavy" w:hAnsi="Franklin Gothic Heavy" w:cs="Franklin Gothic Heavy"/>
                <w:b w:val="0"/>
                <w:bCs w:val="0"/>
                <w:i w:val="0"/>
                <w:iCs w:val="0"/>
                <w:spacing w:val="0"/>
                <w:w w:val="150"/>
                <w:sz w:val="8"/>
                <w:szCs w:val="8"/>
              </w:rPr>
              <w:t>v</w:t>
            </w:r>
          </w:p>
          <w:p w14:paraId="59BE008E" w14:textId="77777777" w:rsidR="0097759A" w:rsidRDefault="0097759A" w:rsidP="00D80F1C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 xml:space="preserve">Volitelné </w:t>
            </w:r>
            <w:proofErr w:type="gramStart"/>
            <w:r>
              <w:rPr>
                <w:rStyle w:val="Zkladntext3"/>
                <w:rFonts w:eastAsia="Courier New"/>
              </w:rPr>
              <w:t xml:space="preserve">předměty:   </w:t>
            </w:r>
            <w:proofErr w:type="gramEnd"/>
            <w:r>
              <w:rPr>
                <w:rStyle w:val="Zkladntext3"/>
                <w:rFonts w:eastAsia="Courier New"/>
              </w:rPr>
              <w:t xml:space="preserve">   Komorní hra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8F" w14:textId="77777777" w:rsidR="0097759A" w:rsidRPr="001A5E8E" w:rsidRDefault="0097759A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90" w14:textId="77777777" w:rsidR="0097759A" w:rsidRPr="001A5E8E" w:rsidRDefault="0097759A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91" w14:textId="77777777" w:rsidR="0097759A" w:rsidRPr="001A5E8E" w:rsidRDefault="0097759A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092" w14:textId="77777777" w:rsidR="0097759A" w:rsidRPr="001A5E8E" w:rsidRDefault="0097759A" w:rsidP="008C127A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F57CBF" w:rsidRPr="001A5E8E" w14:paraId="59BE0099" w14:textId="77777777">
        <w:trPr>
          <w:trHeight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94" w14:textId="77777777" w:rsidR="00F57CBF" w:rsidRPr="0097759A" w:rsidRDefault="00F57CBF" w:rsidP="00985FD6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Hra v souboru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95" w14:textId="77777777" w:rsidR="00F57CBF" w:rsidRDefault="00F57CBF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96" w14:textId="77777777" w:rsidR="00F57CBF" w:rsidRDefault="00F57CBF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97" w14:textId="77777777" w:rsidR="00F57CBF" w:rsidRDefault="00F57CBF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098" w14:textId="77777777" w:rsidR="00F57CBF" w:rsidRDefault="00F57CBF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7759A" w:rsidRPr="001A5E8E" w14:paraId="59BE009F" w14:textId="77777777">
        <w:trPr>
          <w:trHeight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9A" w14:textId="77777777" w:rsidR="0097759A" w:rsidRPr="0097759A" w:rsidRDefault="0097759A" w:rsidP="00985FD6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r w:rsidRPr="0097759A">
              <w:rPr>
                <w:rFonts w:ascii="Times New Roman" w:hAnsi="Times New Roman" w:cs="Times New Roman"/>
              </w:rPr>
              <w:t>Hra v</w:t>
            </w:r>
            <w:r w:rsidR="0099531C">
              <w:rPr>
                <w:rFonts w:ascii="Times New Roman" w:hAnsi="Times New Roman" w:cs="Times New Roman"/>
              </w:rPr>
              <w:t> </w:t>
            </w:r>
            <w:r w:rsidR="00985FD6">
              <w:rPr>
                <w:rFonts w:ascii="Times New Roman" w:hAnsi="Times New Roman" w:cs="Times New Roman"/>
              </w:rPr>
              <w:t>orchestru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9B" w14:textId="77777777" w:rsidR="0097759A" w:rsidRPr="001A5E8E" w:rsidRDefault="00985FD6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9C" w14:textId="77777777" w:rsidR="0097759A" w:rsidRPr="001A5E8E" w:rsidRDefault="00985FD6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9D" w14:textId="77777777" w:rsidR="0097759A" w:rsidRPr="001A5E8E" w:rsidRDefault="00985FD6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09E" w14:textId="77777777" w:rsidR="0097759A" w:rsidRPr="001A5E8E" w:rsidRDefault="00985FD6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7759A" w:rsidRPr="001A5E8E" w14:paraId="59BE00A5" w14:textId="77777777">
        <w:trPr>
          <w:trHeight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A0" w14:textId="77777777" w:rsidR="0097759A" w:rsidRDefault="00D74BA3" w:rsidP="00D80F1C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Orffovský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B10652">
              <w:rPr>
                <w:rFonts w:ascii="Times New Roman" w:hAnsi="Times New Roman" w:cs="Times New Roman"/>
              </w:rPr>
              <w:t xml:space="preserve">nebo Poslechový </w:t>
            </w:r>
            <w:r>
              <w:rPr>
                <w:rFonts w:ascii="Times New Roman" w:hAnsi="Times New Roman" w:cs="Times New Roman"/>
              </w:rPr>
              <w:t>seminář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A1" w14:textId="77777777" w:rsidR="0097759A" w:rsidRPr="001A5E8E" w:rsidRDefault="00985FD6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A2" w14:textId="77777777" w:rsidR="0097759A" w:rsidRPr="001A5E8E" w:rsidRDefault="00985FD6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A3" w14:textId="77777777" w:rsidR="0097759A" w:rsidRPr="001A5E8E" w:rsidRDefault="00985FD6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0A4" w14:textId="77777777" w:rsidR="0097759A" w:rsidRPr="001A5E8E" w:rsidRDefault="00985FD6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7759A" w:rsidRPr="001A5E8E" w14:paraId="59BE00AB" w14:textId="77777777">
        <w:trPr>
          <w:trHeight w:val="283"/>
        </w:trPr>
        <w:tc>
          <w:tcPr>
            <w:tcW w:w="4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BE00A6" w14:textId="77777777" w:rsidR="0097759A" w:rsidRDefault="0097759A" w:rsidP="00D80F1C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i/>
              </w:rPr>
            </w:pPr>
            <w:r>
              <w:rPr>
                <w:rStyle w:val="Zkladntext12"/>
                <w:rFonts w:eastAsia="Courier New"/>
                <w:i w:val="0"/>
              </w:rPr>
              <w:t>Celkový týdenní počet hodin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A7" w14:textId="77777777" w:rsidR="0097759A" w:rsidRPr="001A5E8E" w:rsidRDefault="0097759A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A8" w14:textId="77777777" w:rsidR="0097759A" w:rsidRPr="001A5E8E" w:rsidRDefault="0097759A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0A9" w14:textId="77777777" w:rsidR="0097759A" w:rsidRPr="001A5E8E" w:rsidRDefault="0097759A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0AA" w14:textId="77777777" w:rsidR="0097759A" w:rsidRPr="001A5E8E" w:rsidRDefault="0097759A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</w:tr>
      <w:tr w:rsidR="0097759A" w:rsidRPr="001A5E8E" w14:paraId="59BE00AE" w14:textId="77777777">
        <w:trPr>
          <w:trHeight w:val="298"/>
        </w:trPr>
        <w:tc>
          <w:tcPr>
            <w:tcW w:w="4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BE00AC" w14:textId="77777777" w:rsidR="0097759A" w:rsidRDefault="0097759A" w:rsidP="00D80F1C">
            <w:pPr>
              <w:widowControl/>
              <w:rPr>
                <w:i/>
                <w:spacing w:val="4"/>
                <w:sz w:val="21"/>
                <w:szCs w:val="21"/>
              </w:rPr>
            </w:pPr>
          </w:p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0AD" w14:textId="77777777" w:rsidR="0097759A" w:rsidRPr="001A5E8E" w:rsidRDefault="0097759A" w:rsidP="00D80F1C">
            <w:pPr>
              <w:pStyle w:val="Zkladntext5"/>
              <w:shd w:val="clear" w:color="auto" w:fill="auto"/>
              <w:spacing w:before="0" w:line="210" w:lineRule="exact"/>
              <w:ind w:left="2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</w:tbl>
    <w:p w14:paraId="59BE00AF" w14:textId="77777777" w:rsidR="00F71B3B" w:rsidRDefault="00F71B3B" w:rsidP="0097759A">
      <w:pPr>
        <w:jc w:val="both"/>
        <w:outlineLvl w:val="0"/>
        <w:rPr>
          <w:rFonts w:ascii="Times New Roman" w:hAnsi="Times New Roman" w:cs="Times New Roman"/>
        </w:rPr>
      </w:pPr>
    </w:p>
    <w:p w14:paraId="59BE00B0" w14:textId="77777777" w:rsidR="00F71B3B" w:rsidRDefault="00F71B3B" w:rsidP="0097759A">
      <w:pPr>
        <w:jc w:val="both"/>
        <w:outlineLvl w:val="0"/>
        <w:rPr>
          <w:rFonts w:ascii="Times New Roman" w:hAnsi="Times New Roman" w:cs="Times New Roman"/>
        </w:rPr>
      </w:pPr>
    </w:p>
    <w:p w14:paraId="59BE00B1" w14:textId="77777777" w:rsidR="0097759A" w:rsidRDefault="0097759A" w:rsidP="0097759A">
      <w:pPr>
        <w:jc w:val="both"/>
        <w:outlineLvl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Poznámka :</w:t>
      </w:r>
      <w:proofErr w:type="gramEnd"/>
    </w:p>
    <w:p w14:paraId="59BE00B2" w14:textId="77777777" w:rsidR="00AB3CD0" w:rsidRDefault="0097759A" w:rsidP="0097759A">
      <w:pPr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hodinové dotaci </w:t>
      </w:r>
      <w:r w:rsidR="00F57CBF">
        <w:rPr>
          <w:rFonts w:ascii="Times New Roman" w:hAnsi="Times New Roman" w:cs="Times New Roman"/>
        </w:rPr>
        <w:t>volitelných předmětů</w:t>
      </w:r>
      <w:r>
        <w:rPr>
          <w:rFonts w:ascii="Times New Roman" w:hAnsi="Times New Roman" w:cs="Times New Roman"/>
        </w:rPr>
        <w:t xml:space="preserve"> rozhoduje učitel.</w:t>
      </w:r>
    </w:p>
    <w:p w14:paraId="59BE00B3" w14:textId="77777777" w:rsidR="00F71B3B" w:rsidRDefault="00F71B3B" w:rsidP="0097759A">
      <w:pPr>
        <w:jc w:val="both"/>
        <w:outlineLvl w:val="0"/>
        <w:rPr>
          <w:rFonts w:ascii="Times New Roman" w:hAnsi="Times New Roman" w:cs="Times New Roman"/>
        </w:rPr>
      </w:pPr>
    </w:p>
    <w:p w14:paraId="59BE00B4" w14:textId="77777777" w:rsidR="00AB3CD0" w:rsidRDefault="00AB3CD0" w:rsidP="0097759A">
      <w:pPr>
        <w:jc w:val="both"/>
        <w:outlineLvl w:val="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1"/>
        <w:gridCol w:w="518"/>
        <w:gridCol w:w="528"/>
        <w:gridCol w:w="514"/>
        <w:gridCol w:w="528"/>
      </w:tblGrid>
      <w:tr w:rsidR="00AB3CD0" w14:paraId="59BE00B8" w14:textId="77777777" w:rsidTr="00AB3CD0">
        <w:trPr>
          <w:trHeight w:hRule="exact" w:val="288"/>
        </w:trPr>
        <w:tc>
          <w:tcPr>
            <w:tcW w:w="4541" w:type="dxa"/>
            <w:vMerge w:val="restart"/>
            <w:shd w:val="clear" w:color="auto" w:fill="FFFFFF"/>
          </w:tcPr>
          <w:p w14:paraId="59BE00B5" w14:textId="77777777" w:rsidR="00AB3CD0" w:rsidRDefault="00AB3CD0" w:rsidP="00AB3CD0">
            <w:pPr>
              <w:pStyle w:val="Zkladntext5"/>
              <w:shd w:val="clear" w:color="auto" w:fill="auto"/>
              <w:spacing w:before="0" w:line="250" w:lineRule="exact"/>
              <w:ind w:left="80" w:firstLine="0"/>
              <w:rPr>
                <w:rStyle w:val="Zkladntext125ptTundkovn0pt"/>
                <w:rFonts w:eastAsia="Courier New"/>
              </w:rPr>
            </w:pPr>
          </w:p>
          <w:p w14:paraId="59BE00B6" w14:textId="77777777" w:rsidR="00AB3CD0" w:rsidRPr="00AB3CD0" w:rsidRDefault="00AB3CD0" w:rsidP="00AB3CD0">
            <w:pPr>
              <w:pStyle w:val="Zkladntext5"/>
              <w:shd w:val="clear" w:color="auto" w:fill="auto"/>
              <w:spacing w:before="0" w:line="250" w:lineRule="exact"/>
              <w:ind w:left="8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CD0">
              <w:rPr>
                <w:rFonts w:ascii="Times New Roman" w:hAnsi="Times New Roman" w:cs="Times New Roman"/>
                <w:b/>
                <w:sz w:val="24"/>
                <w:szCs w:val="24"/>
              </w:rPr>
              <w:t>SPD</w:t>
            </w:r>
          </w:p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0B7" w14:textId="77777777" w:rsidR="00AB3CD0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Týdenní dotace</w:t>
            </w:r>
          </w:p>
        </w:tc>
      </w:tr>
      <w:tr w:rsidR="00AB3CD0" w14:paraId="59BE00BE" w14:textId="77777777" w:rsidTr="00AB3CD0">
        <w:trPr>
          <w:trHeight w:hRule="exact" w:val="283"/>
        </w:trPr>
        <w:tc>
          <w:tcPr>
            <w:tcW w:w="4541" w:type="dxa"/>
            <w:vMerge/>
            <w:shd w:val="clear" w:color="auto" w:fill="FFFFFF"/>
          </w:tcPr>
          <w:p w14:paraId="59BE00B9" w14:textId="77777777" w:rsidR="00AB3CD0" w:rsidRDefault="00AB3CD0" w:rsidP="00AB3CD0"/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BA" w14:textId="77777777" w:rsidR="00AB3CD0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100" w:firstLine="0"/>
              <w:jc w:val="center"/>
            </w:pPr>
            <w:r>
              <w:rPr>
                <w:rStyle w:val="Zkladntext3"/>
                <w:rFonts w:eastAsia="Courier New"/>
              </w:rPr>
              <w:t>1. r.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BB" w14:textId="77777777" w:rsidR="00AB3CD0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t>2.r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BC" w14:textId="77777777" w:rsidR="00AB3CD0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3. r.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0BD" w14:textId="77777777" w:rsidR="00AB3CD0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4. r.</w:t>
            </w:r>
          </w:p>
        </w:tc>
      </w:tr>
      <w:tr w:rsidR="00AB3CD0" w14:paraId="59BE00C4" w14:textId="77777777" w:rsidTr="00AB3CD0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BF" w14:textId="77777777" w:rsidR="00AB3CD0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Hra na příčnou flétnu (klarinet, saxofon, trubku)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C0" w14:textId="77777777" w:rsidR="00AB3CD0" w:rsidRPr="008C127A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C1" w14:textId="77777777" w:rsidR="00AB3CD0" w:rsidRPr="008C127A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C2" w14:textId="77777777" w:rsidR="00AB3CD0" w:rsidRPr="008C127A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0C3" w14:textId="77777777" w:rsidR="00AB3CD0" w:rsidRPr="008C127A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AB3CD0" w14:paraId="59BE00CA" w14:textId="77777777" w:rsidTr="00AB3CD0">
        <w:trPr>
          <w:trHeight w:hRule="exact" w:val="283"/>
        </w:trPr>
        <w:tc>
          <w:tcPr>
            <w:tcW w:w="4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C5" w14:textId="77777777" w:rsidR="00AB3CD0" w:rsidRPr="0037100B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i/>
              </w:rPr>
            </w:pPr>
            <w:r w:rsidRPr="0037100B">
              <w:rPr>
                <w:rStyle w:val="ZkladntextTunKurzvadkovn0pt"/>
                <w:rFonts w:eastAsia="Courier New"/>
                <w:i w:val="0"/>
              </w:rPr>
              <w:t>Celkový týdenní počet hodin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C6" w14:textId="77777777" w:rsidR="00AB3CD0" w:rsidRPr="008C127A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C7" w14:textId="77777777" w:rsidR="00AB3CD0" w:rsidRPr="008C127A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C8" w14:textId="77777777" w:rsidR="00AB3CD0" w:rsidRPr="008C127A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0C9" w14:textId="77777777" w:rsidR="00AB3CD0" w:rsidRPr="008C127A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B3CD0" w14:paraId="59BE00CD" w14:textId="77777777" w:rsidTr="00AB3CD0">
        <w:trPr>
          <w:trHeight w:hRule="exact" w:val="298"/>
        </w:trPr>
        <w:tc>
          <w:tcPr>
            <w:tcW w:w="45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E00CB" w14:textId="77777777" w:rsidR="00AB3CD0" w:rsidRDefault="00AB3CD0" w:rsidP="00AB3CD0"/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0CC" w14:textId="77777777" w:rsidR="00AB3CD0" w:rsidRPr="008C127A" w:rsidRDefault="00AB3CD0" w:rsidP="00AB3CD0">
            <w:pPr>
              <w:pStyle w:val="Zkladntext5"/>
              <w:shd w:val="clear" w:color="auto" w:fill="auto"/>
              <w:spacing w:before="0" w:line="210" w:lineRule="exact"/>
              <w:ind w:left="2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14:paraId="59BE00CE" w14:textId="77777777" w:rsidR="0097759A" w:rsidRPr="00206979" w:rsidRDefault="0097759A" w:rsidP="0097759A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59BE00CF" w14:textId="77777777" w:rsidR="00F71B3B" w:rsidRDefault="00F71B3B" w:rsidP="0097759A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E00D0" w14:textId="77777777" w:rsidR="00F71B3B" w:rsidRDefault="00F71B3B" w:rsidP="0097759A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E00D1" w14:textId="77777777" w:rsidR="00F71B3B" w:rsidRDefault="00F71B3B" w:rsidP="0097759A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E00D2" w14:textId="77777777" w:rsidR="00F71B3B" w:rsidRDefault="00F71B3B" w:rsidP="0097759A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E00D3" w14:textId="77777777" w:rsidR="00BB5215" w:rsidRDefault="00BB5215" w:rsidP="0097759A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5. 2. </w:t>
      </w:r>
      <w:r w:rsidR="0097498A">
        <w:rPr>
          <w:rFonts w:ascii="Times New Roman" w:hAnsi="Times New Roman" w:cs="Times New Roman"/>
          <w:b/>
          <w:sz w:val="28"/>
          <w:szCs w:val="28"/>
        </w:rPr>
        <w:t>10</w:t>
      </w:r>
      <w:r>
        <w:rPr>
          <w:rFonts w:ascii="Times New Roman" w:hAnsi="Times New Roman" w:cs="Times New Roman"/>
          <w:b/>
          <w:sz w:val="28"/>
          <w:szCs w:val="28"/>
        </w:rPr>
        <w:t xml:space="preserve">    Studijní zaměření Hra na kytaru</w:t>
      </w:r>
    </w:p>
    <w:p w14:paraId="59BE00D4" w14:textId="77777777" w:rsidR="00BB5215" w:rsidRDefault="00BB5215" w:rsidP="0097759A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1"/>
        <w:gridCol w:w="634"/>
        <w:gridCol w:w="634"/>
        <w:gridCol w:w="638"/>
        <w:gridCol w:w="634"/>
        <w:gridCol w:w="638"/>
        <w:gridCol w:w="634"/>
        <w:gridCol w:w="653"/>
      </w:tblGrid>
      <w:tr w:rsidR="00BB5215" w14:paraId="59BE00D7" w14:textId="77777777">
        <w:trPr>
          <w:trHeight w:hRule="exact" w:val="293"/>
        </w:trPr>
        <w:tc>
          <w:tcPr>
            <w:tcW w:w="4541" w:type="dxa"/>
            <w:vMerge w:val="restart"/>
            <w:shd w:val="clear" w:color="auto" w:fill="FFFFFF"/>
            <w:vAlign w:val="center"/>
          </w:tcPr>
          <w:p w14:paraId="59BE00D5" w14:textId="77777777" w:rsidR="00BB5215" w:rsidRDefault="00BB5215" w:rsidP="00D80F1C">
            <w:pPr>
              <w:pStyle w:val="Zkladntext5"/>
              <w:shd w:val="clear" w:color="auto" w:fill="auto"/>
              <w:spacing w:before="0" w:line="250" w:lineRule="exact"/>
              <w:ind w:left="80" w:firstLine="0"/>
            </w:pPr>
            <w:r>
              <w:rPr>
                <w:rStyle w:val="Zkladntext125ptTundkovn0pt"/>
                <w:rFonts w:eastAsia="Courier New"/>
              </w:rPr>
              <w:t>I. stupeň</w:t>
            </w:r>
          </w:p>
        </w:tc>
        <w:tc>
          <w:tcPr>
            <w:tcW w:w="44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0D6" w14:textId="77777777" w:rsidR="00BB5215" w:rsidRDefault="00BB5215" w:rsidP="00D80F1C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Zkladntext3"/>
                <w:rFonts w:eastAsia="Courier New"/>
              </w:rPr>
              <w:t>Týdenní dotace</w:t>
            </w:r>
          </w:p>
        </w:tc>
      </w:tr>
      <w:tr w:rsidR="00BB5215" w14:paraId="59BE00E0" w14:textId="77777777">
        <w:trPr>
          <w:trHeight w:hRule="exact" w:val="322"/>
        </w:trPr>
        <w:tc>
          <w:tcPr>
            <w:tcW w:w="4541" w:type="dxa"/>
            <w:vMerge/>
            <w:shd w:val="clear" w:color="auto" w:fill="FFFFFF"/>
            <w:vAlign w:val="center"/>
          </w:tcPr>
          <w:p w14:paraId="59BE00D8" w14:textId="77777777" w:rsidR="00BB5215" w:rsidRDefault="00BB5215" w:rsidP="00D80F1C"/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D9" w14:textId="77777777" w:rsidR="00BB5215" w:rsidRDefault="00BB5215" w:rsidP="00D80F1C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  <w:r>
              <w:rPr>
                <w:rStyle w:val="Zkladntext3"/>
                <w:rFonts w:eastAsia="Courier New"/>
              </w:rPr>
              <w:t>1.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DA" w14:textId="77777777" w:rsidR="00BB5215" w:rsidRDefault="00BB5215" w:rsidP="00D80F1C">
            <w:pPr>
              <w:pStyle w:val="Zkladntext5"/>
              <w:shd w:val="clear" w:color="auto" w:fill="auto"/>
              <w:spacing w:before="0" w:line="210" w:lineRule="exact"/>
              <w:ind w:left="120" w:firstLine="0"/>
              <w:jc w:val="center"/>
            </w:pPr>
            <w:r>
              <w:rPr>
                <w:rStyle w:val="Zkladntext3"/>
                <w:rFonts w:eastAsia="Courier New"/>
              </w:rPr>
              <w:t>2. r.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DB" w14:textId="77777777" w:rsidR="00BB5215" w:rsidRDefault="00BB5215" w:rsidP="00D80F1C">
            <w:pPr>
              <w:pStyle w:val="Zkladntext5"/>
              <w:shd w:val="clear" w:color="auto" w:fill="auto"/>
              <w:spacing w:before="0" w:line="210" w:lineRule="exact"/>
              <w:ind w:left="120" w:firstLine="0"/>
              <w:jc w:val="center"/>
            </w:pPr>
            <w:r>
              <w:rPr>
                <w:rStyle w:val="Zkladntext3"/>
                <w:rFonts w:eastAsia="Courier New"/>
              </w:rPr>
              <w:t>3.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DC" w14:textId="77777777" w:rsidR="00BB5215" w:rsidRDefault="00BB5215" w:rsidP="00D80F1C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4. r.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DD" w14:textId="77777777" w:rsidR="00BB5215" w:rsidRDefault="00BB5215" w:rsidP="00D80F1C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5.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DE" w14:textId="77777777" w:rsidR="00BB5215" w:rsidRDefault="00BB5215" w:rsidP="00D80F1C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6. r.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0DF" w14:textId="77777777" w:rsidR="00BB5215" w:rsidRDefault="00BB5215" w:rsidP="00D80F1C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7. r.</w:t>
            </w:r>
          </w:p>
        </w:tc>
      </w:tr>
      <w:tr w:rsidR="00BB5215" w14:paraId="59BE00E9" w14:textId="77777777">
        <w:trPr>
          <w:trHeight w:hRule="exact"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E1" w14:textId="77777777" w:rsidR="00BB5215" w:rsidRDefault="00BB5215" w:rsidP="00D80F1C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Hra na kytaru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E2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E3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E4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E5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E6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E7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0E8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BB5215" w14:paraId="59BE00F2" w14:textId="77777777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EA" w14:textId="77777777" w:rsidR="00BB5215" w:rsidRDefault="00BB5215" w:rsidP="00D80F1C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Hudební nauka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EB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EC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ED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EE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EF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F0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0F1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5215" w14:paraId="59BE00FB" w14:textId="77777777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F3" w14:textId="77777777" w:rsidR="00BB5215" w:rsidRDefault="00BB5215" w:rsidP="00D80F1C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 xml:space="preserve">Volitelné </w:t>
            </w:r>
            <w:proofErr w:type="gramStart"/>
            <w:r>
              <w:rPr>
                <w:rStyle w:val="Zkladntext3"/>
                <w:rFonts w:eastAsia="Courier New"/>
              </w:rPr>
              <w:t xml:space="preserve">předměty:   </w:t>
            </w:r>
            <w:proofErr w:type="gramEnd"/>
            <w:r>
              <w:rPr>
                <w:rStyle w:val="Zkladntext3"/>
                <w:rFonts w:eastAsia="Courier New"/>
              </w:rPr>
              <w:t xml:space="preserve">   Komorní hra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F4" w14:textId="77777777" w:rsidR="00BB5215" w:rsidRPr="001A5E8E" w:rsidRDefault="00BB5215" w:rsidP="001A5E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F5" w14:textId="77777777" w:rsidR="00BB5215" w:rsidRPr="001A5E8E" w:rsidRDefault="00BB5215" w:rsidP="001A5E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F6" w14:textId="77777777" w:rsidR="00BB5215" w:rsidRPr="001A5E8E" w:rsidRDefault="00BB5215" w:rsidP="001A5E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F7" w14:textId="77777777" w:rsidR="00BB5215" w:rsidRPr="001A5E8E" w:rsidRDefault="00E444B4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F8" w14:textId="77777777" w:rsidR="00BB5215" w:rsidRPr="001A5E8E" w:rsidRDefault="00E444B4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F9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0FA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A71C0" w14:paraId="59BE0104" w14:textId="77777777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FC" w14:textId="77777777" w:rsidR="004A71C0" w:rsidRDefault="004A71C0" w:rsidP="00D80F1C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rStyle w:val="Zkladntext3"/>
                <w:rFonts w:eastAsia="Courier New"/>
              </w:rPr>
            </w:pPr>
            <w:r>
              <w:rPr>
                <w:rStyle w:val="Zkladntext3"/>
                <w:rFonts w:eastAsia="Courier New"/>
              </w:rPr>
              <w:t xml:space="preserve">                                     Hra v souboru 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FD" w14:textId="77777777" w:rsidR="004A71C0" w:rsidRPr="001A5E8E" w:rsidRDefault="004A71C0" w:rsidP="001A5E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FE" w14:textId="77777777" w:rsidR="004A71C0" w:rsidRPr="001A5E8E" w:rsidRDefault="004A71C0" w:rsidP="001A5E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0FF" w14:textId="77777777" w:rsidR="004A71C0" w:rsidRPr="001A5E8E" w:rsidRDefault="004A71C0" w:rsidP="001A5E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00" w14:textId="77777777" w:rsidR="004A71C0" w:rsidRDefault="004A71C0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01" w14:textId="77777777" w:rsidR="004A71C0" w:rsidRDefault="004A71C0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02" w14:textId="77777777" w:rsidR="004A71C0" w:rsidRPr="001A5E8E" w:rsidRDefault="004A71C0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103" w14:textId="77777777" w:rsidR="004A71C0" w:rsidRPr="001A5E8E" w:rsidRDefault="004A71C0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B5215" w14:paraId="59BE010D" w14:textId="77777777">
        <w:trPr>
          <w:trHeight w:hRule="exact"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05" w14:textId="77777777" w:rsidR="00BB5215" w:rsidRDefault="00D0774B" w:rsidP="00D80F1C">
            <w:pPr>
              <w:pStyle w:val="Zkladntext5"/>
              <w:shd w:val="clear" w:color="auto" w:fill="auto"/>
              <w:spacing w:before="0" w:line="210" w:lineRule="exact"/>
              <w:ind w:left="2180" w:firstLine="0"/>
              <w:rPr>
                <w:rStyle w:val="Zkladntext3"/>
                <w:rFonts w:eastAsia="Courier New"/>
              </w:rPr>
            </w:pPr>
            <w:r>
              <w:rPr>
                <w:rStyle w:val="Zkladntext3"/>
                <w:rFonts w:eastAsia="Courier New"/>
              </w:rPr>
              <w:t>Hra v orchestru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06" w14:textId="77777777" w:rsidR="00BB5215" w:rsidRPr="001A5E8E" w:rsidRDefault="00BB5215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07" w14:textId="77777777" w:rsidR="00BB5215" w:rsidRPr="001A5E8E" w:rsidRDefault="00BB5215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08" w14:textId="77777777" w:rsidR="00BB5215" w:rsidRPr="001A5E8E" w:rsidRDefault="00BB5215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09" w14:textId="77777777" w:rsidR="00BB5215" w:rsidRPr="001A5E8E" w:rsidRDefault="00E444B4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0A" w14:textId="77777777" w:rsidR="00BB5215" w:rsidRPr="001A5E8E" w:rsidRDefault="00E444B4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0B" w14:textId="77777777" w:rsidR="00BB5215" w:rsidRPr="001A5E8E" w:rsidRDefault="001A5E8E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10C" w14:textId="77777777" w:rsidR="00BB5215" w:rsidRPr="001A5E8E" w:rsidRDefault="001A5E8E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F0D0D" w14:paraId="59BE0116" w14:textId="77777777">
        <w:trPr>
          <w:trHeight w:hRule="exact"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0E" w14:textId="77777777" w:rsidR="003F0D0D" w:rsidRDefault="003F0D0D" w:rsidP="00D80F1C">
            <w:pPr>
              <w:pStyle w:val="Zkladntext5"/>
              <w:shd w:val="clear" w:color="auto" w:fill="auto"/>
              <w:spacing w:before="0" w:line="210" w:lineRule="exact"/>
              <w:ind w:left="218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Hra na elektrickou kytaru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0F" w14:textId="77777777" w:rsidR="003F0D0D" w:rsidRPr="001A5E8E" w:rsidRDefault="003F0D0D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10" w14:textId="77777777" w:rsidR="003F0D0D" w:rsidRPr="001A5E8E" w:rsidRDefault="003F0D0D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11" w14:textId="77777777" w:rsidR="003F0D0D" w:rsidRPr="001A5E8E" w:rsidRDefault="003F0D0D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12" w14:textId="77777777" w:rsidR="003F0D0D" w:rsidRDefault="00840EFA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13" w14:textId="77777777" w:rsidR="003F0D0D" w:rsidRDefault="00840EFA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14" w14:textId="77777777" w:rsidR="003F0D0D" w:rsidRDefault="00840EFA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115" w14:textId="77777777" w:rsidR="003F0D0D" w:rsidRDefault="00840EFA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B5215" w14:paraId="59BE011F" w14:textId="77777777" w:rsidTr="00B10652">
        <w:trPr>
          <w:trHeight w:hRule="exact" w:val="510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17" w14:textId="77777777" w:rsidR="00BB5215" w:rsidRPr="0037100B" w:rsidRDefault="0097498A" w:rsidP="00D80F1C">
            <w:pPr>
              <w:pStyle w:val="Zkladntext5"/>
              <w:shd w:val="clear" w:color="auto" w:fill="auto"/>
              <w:spacing w:before="0" w:line="210" w:lineRule="exact"/>
              <w:ind w:left="2180"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Orffovský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B10652">
              <w:rPr>
                <w:rFonts w:ascii="Times New Roman" w:hAnsi="Times New Roman" w:cs="Times New Roman"/>
              </w:rPr>
              <w:t xml:space="preserve">nebo Poslechový </w:t>
            </w:r>
            <w:r>
              <w:rPr>
                <w:rFonts w:ascii="Times New Roman" w:hAnsi="Times New Roman" w:cs="Times New Roman"/>
              </w:rPr>
              <w:t>seminář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18" w14:textId="77777777" w:rsidR="00BB5215" w:rsidRPr="001A5E8E" w:rsidRDefault="00BB5215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19" w14:textId="77777777" w:rsidR="00BB5215" w:rsidRPr="001A5E8E" w:rsidRDefault="00BB5215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1A" w14:textId="77777777" w:rsidR="00BB5215" w:rsidRPr="001A5E8E" w:rsidRDefault="00BB5215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1B" w14:textId="77777777" w:rsidR="00BB5215" w:rsidRPr="001A5E8E" w:rsidRDefault="00E444B4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1C" w14:textId="77777777" w:rsidR="00BB5215" w:rsidRPr="001A5E8E" w:rsidRDefault="00E444B4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1D" w14:textId="77777777" w:rsidR="00BB5215" w:rsidRPr="001A5E8E" w:rsidRDefault="001A5E8E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11E" w14:textId="77777777" w:rsidR="00BB5215" w:rsidRPr="001A5E8E" w:rsidRDefault="001A5E8E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B5215" w14:paraId="59BE0128" w14:textId="77777777">
        <w:trPr>
          <w:trHeight w:hRule="exact" w:val="288"/>
        </w:trPr>
        <w:tc>
          <w:tcPr>
            <w:tcW w:w="4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20" w14:textId="77777777" w:rsidR="00BB5215" w:rsidRPr="0037100B" w:rsidRDefault="00BB5215" w:rsidP="00D80F1C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i/>
              </w:rPr>
            </w:pPr>
            <w:r w:rsidRPr="0037100B">
              <w:rPr>
                <w:rStyle w:val="ZkladntextTunKurzvadkovn0pt"/>
                <w:rFonts w:eastAsia="Courier New"/>
                <w:i w:val="0"/>
              </w:rPr>
              <w:t>Celkový týdenní počet hodin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21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22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23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24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  <w:r w:rsidR="00E444B4">
              <w:rPr>
                <w:rStyle w:val="Zkladntext3"/>
                <w:rFonts w:eastAsia="Courier New"/>
                <w:sz w:val="20"/>
                <w:szCs w:val="20"/>
              </w:rPr>
              <w:t>-3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25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  <w:r w:rsidR="00E444B4">
              <w:rPr>
                <w:rStyle w:val="Zkladntext3"/>
                <w:rFonts w:eastAsia="Courier New"/>
                <w:sz w:val="20"/>
                <w:szCs w:val="20"/>
              </w:rPr>
              <w:t>-3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26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  <w:r w:rsidR="00E444B4">
              <w:rPr>
                <w:rStyle w:val="Zkladntext3"/>
                <w:rFonts w:eastAsia="Courier New"/>
                <w:sz w:val="20"/>
                <w:szCs w:val="20"/>
              </w:rPr>
              <w:t>-3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127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  <w:r w:rsidR="00E444B4">
              <w:rPr>
                <w:rStyle w:val="Zkladntext3"/>
                <w:rFonts w:eastAsia="Courier New"/>
                <w:sz w:val="20"/>
                <w:szCs w:val="20"/>
              </w:rPr>
              <w:t>-3</w:t>
            </w:r>
          </w:p>
        </w:tc>
      </w:tr>
      <w:tr w:rsidR="00BB5215" w14:paraId="59BE012B" w14:textId="77777777">
        <w:trPr>
          <w:trHeight w:hRule="exact" w:val="293"/>
        </w:trPr>
        <w:tc>
          <w:tcPr>
            <w:tcW w:w="45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E0129" w14:textId="77777777" w:rsidR="00BB5215" w:rsidRDefault="00BB5215" w:rsidP="00D80F1C"/>
        </w:tc>
        <w:tc>
          <w:tcPr>
            <w:tcW w:w="4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12A" w14:textId="77777777" w:rsidR="00BB5215" w:rsidRPr="001A5E8E" w:rsidRDefault="00D0774B" w:rsidP="00E444B4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Zkladntext3"/>
                <w:rFonts w:eastAsia="Courier New"/>
                <w:sz w:val="20"/>
                <w:szCs w:val="20"/>
              </w:rPr>
              <w:t>←</w:t>
            </w:r>
            <w:r w:rsidR="00BB5215"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  <w:r w:rsidR="00E444B4">
              <w:rPr>
                <w:rStyle w:val="Zkladntext3"/>
                <w:rFonts w:eastAsia="Courier New"/>
                <w:sz w:val="20"/>
                <w:szCs w:val="20"/>
              </w:rPr>
              <w:t>6</w:t>
            </w:r>
            <w:r>
              <w:rPr>
                <w:rStyle w:val="Zkladntext3"/>
                <w:rFonts w:eastAsia="Courier New"/>
                <w:sz w:val="20"/>
                <w:szCs w:val="20"/>
              </w:rPr>
              <w:t>→</w:t>
            </w:r>
          </w:p>
        </w:tc>
      </w:tr>
    </w:tbl>
    <w:p w14:paraId="59BE012C" w14:textId="77777777" w:rsidR="00BB5215" w:rsidRPr="00BB5215" w:rsidRDefault="00BB5215" w:rsidP="0097759A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E012D" w14:textId="77777777" w:rsidR="00BB5215" w:rsidRDefault="00BB5215" w:rsidP="00BB5215">
      <w:pPr>
        <w:jc w:val="both"/>
        <w:rPr>
          <w:rFonts w:ascii="Times New Roman" w:hAnsi="Times New Roman" w:cs="Times New Roman"/>
        </w:rPr>
      </w:pPr>
      <w:proofErr w:type="gramStart"/>
      <w:r w:rsidRPr="0097461A">
        <w:rPr>
          <w:rFonts w:ascii="Times New Roman" w:hAnsi="Times New Roman" w:cs="Times New Roman"/>
        </w:rPr>
        <w:t>Poznámky :</w:t>
      </w:r>
      <w:proofErr w:type="gramEnd"/>
    </w:p>
    <w:p w14:paraId="59BE012E" w14:textId="77777777" w:rsidR="00947910" w:rsidRPr="006F28E7" w:rsidRDefault="00E444B4" w:rsidP="00947910">
      <w:pPr>
        <w:pStyle w:val="Titulektabulky0"/>
        <w:shd w:val="clear" w:color="auto" w:fil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Od 4.ročníku ž</w:t>
      </w:r>
      <w:r w:rsidR="00BB5215">
        <w:rPr>
          <w:rFonts w:ascii="Times New Roman" w:hAnsi="Times New Roman" w:cs="Times New Roman"/>
        </w:rPr>
        <w:t>ák</w:t>
      </w:r>
      <w:r w:rsidR="00947910">
        <w:rPr>
          <w:rFonts w:ascii="Times New Roman" w:hAnsi="Times New Roman" w:cs="Times New Roman"/>
        </w:rPr>
        <w:t xml:space="preserve"> dle svých </w:t>
      </w:r>
      <w:proofErr w:type="gramStart"/>
      <w:r w:rsidR="00947910">
        <w:rPr>
          <w:rFonts w:ascii="Times New Roman" w:hAnsi="Times New Roman" w:cs="Times New Roman"/>
        </w:rPr>
        <w:t xml:space="preserve">preferencí </w:t>
      </w:r>
      <w:r w:rsidR="00BB5215">
        <w:rPr>
          <w:rFonts w:ascii="Times New Roman" w:hAnsi="Times New Roman" w:cs="Times New Roman"/>
        </w:rPr>
        <w:t xml:space="preserve"> navštěvuje</w:t>
      </w:r>
      <w:proofErr w:type="gramEnd"/>
      <w:r w:rsidR="00BB5215">
        <w:rPr>
          <w:rFonts w:ascii="Times New Roman" w:hAnsi="Times New Roman" w:cs="Times New Roman"/>
        </w:rPr>
        <w:t xml:space="preserve"> komorní hru</w:t>
      </w:r>
      <w:r w:rsidR="001A5E8E">
        <w:rPr>
          <w:rFonts w:ascii="Times New Roman" w:hAnsi="Times New Roman" w:cs="Times New Roman"/>
        </w:rPr>
        <w:t>,</w:t>
      </w:r>
      <w:r w:rsidR="00840EFA">
        <w:rPr>
          <w:rFonts w:ascii="Times New Roman" w:hAnsi="Times New Roman" w:cs="Times New Roman"/>
        </w:rPr>
        <w:t xml:space="preserve"> </w:t>
      </w:r>
      <w:r w:rsidR="004A71C0">
        <w:rPr>
          <w:rFonts w:ascii="Times New Roman" w:hAnsi="Times New Roman" w:cs="Times New Roman"/>
        </w:rPr>
        <w:t xml:space="preserve">hru v souboru, </w:t>
      </w:r>
      <w:r w:rsidR="00840EFA">
        <w:rPr>
          <w:rFonts w:ascii="Times New Roman" w:hAnsi="Times New Roman" w:cs="Times New Roman"/>
        </w:rPr>
        <w:t>hru na elektrickou kytaru,</w:t>
      </w:r>
      <w:r w:rsidR="001A5E8E">
        <w:rPr>
          <w:rFonts w:ascii="Times New Roman" w:hAnsi="Times New Roman" w:cs="Times New Roman"/>
        </w:rPr>
        <w:t xml:space="preserve"> hru v</w:t>
      </w:r>
      <w:r w:rsidR="00B10652">
        <w:rPr>
          <w:rFonts w:ascii="Times New Roman" w:hAnsi="Times New Roman" w:cs="Times New Roman"/>
        </w:rPr>
        <w:t> </w:t>
      </w:r>
      <w:r w:rsidR="001A5E8E">
        <w:rPr>
          <w:rFonts w:ascii="Times New Roman" w:hAnsi="Times New Roman" w:cs="Times New Roman"/>
        </w:rPr>
        <w:t>orchestru</w:t>
      </w:r>
      <w:r w:rsidR="00B10652">
        <w:rPr>
          <w:rFonts w:ascii="Times New Roman" w:hAnsi="Times New Roman" w:cs="Times New Roman"/>
        </w:rPr>
        <w:t>,</w:t>
      </w:r>
      <w:r w:rsidR="00BB5215">
        <w:rPr>
          <w:rFonts w:ascii="Times New Roman" w:hAnsi="Times New Roman" w:cs="Times New Roman"/>
        </w:rPr>
        <w:t xml:space="preserve"> </w:t>
      </w:r>
      <w:proofErr w:type="spellStart"/>
      <w:r w:rsidR="0097498A">
        <w:rPr>
          <w:rFonts w:ascii="Times New Roman" w:hAnsi="Times New Roman" w:cs="Times New Roman"/>
        </w:rPr>
        <w:t>orffovský</w:t>
      </w:r>
      <w:proofErr w:type="spellEnd"/>
      <w:r w:rsidR="00B10652">
        <w:rPr>
          <w:rFonts w:ascii="Times New Roman" w:hAnsi="Times New Roman" w:cs="Times New Roman"/>
        </w:rPr>
        <w:t xml:space="preserve"> nebo poslechový</w:t>
      </w:r>
      <w:r w:rsidR="0097498A">
        <w:rPr>
          <w:rFonts w:ascii="Times New Roman" w:hAnsi="Times New Roman" w:cs="Times New Roman"/>
        </w:rPr>
        <w:t xml:space="preserve"> seminář</w:t>
      </w:r>
      <w:r w:rsidR="00BB5215">
        <w:rPr>
          <w:rFonts w:ascii="Times New Roman" w:hAnsi="Times New Roman" w:cs="Times New Roman"/>
        </w:rPr>
        <w:t>.</w:t>
      </w:r>
      <w:r w:rsidR="00947910">
        <w:rPr>
          <w:rFonts w:ascii="Times New Roman" w:hAnsi="Times New Roman" w:cs="Times New Roman"/>
        </w:rPr>
        <w:t xml:space="preserve"> </w:t>
      </w:r>
      <w:r w:rsidR="00947910">
        <w:rPr>
          <w:rFonts w:ascii="Times New Roman" w:hAnsi="Times New Roman" w:cs="Times New Roman"/>
          <w:sz w:val="24"/>
          <w:szCs w:val="24"/>
        </w:rPr>
        <w:t>Minimální hodinová dotace však musí být dodržena.</w:t>
      </w:r>
    </w:p>
    <w:p w14:paraId="59BE012F" w14:textId="77777777" w:rsidR="00BB5215" w:rsidRDefault="00BB5215" w:rsidP="00BB5215">
      <w:pPr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zařazení </w:t>
      </w:r>
      <w:r w:rsidR="00F57CBF">
        <w:rPr>
          <w:rFonts w:ascii="Times New Roman" w:hAnsi="Times New Roman" w:cs="Times New Roman"/>
        </w:rPr>
        <w:t>volitelných předmětů</w:t>
      </w:r>
      <w:r>
        <w:rPr>
          <w:rFonts w:ascii="Times New Roman" w:hAnsi="Times New Roman" w:cs="Times New Roman"/>
        </w:rPr>
        <w:t xml:space="preserve"> rozhoduje učitel dle technické vyspělosti žáka (může zařadit i </w:t>
      </w:r>
      <w:r>
        <w:rPr>
          <w:rFonts w:ascii="Times New Roman" w:hAnsi="Times New Roman" w:cs="Times New Roman"/>
        </w:rPr>
        <w:lastRenderedPageBreak/>
        <w:t>žáka z</w:t>
      </w:r>
      <w:r w:rsidR="0099531C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nižšího ročníku).</w:t>
      </w:r>
    </w:p>
    <w:p w14:paraId="59BE0130" w14:textId="77777777" w:rsidR="00BB5215" w:rsidRDefault="00BB5215" w:rsidP="00BB5215">
      <w:pPr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hodinové dotaci </w:t>
      </w:r>
      <w:r w:rsidR="004A71C0">
        <w:rPr>
          <w:rFonts w:ascii="Times New Roman" w:hAnsi="Times New Roman" w:cs="Times New Roman"/>
        </w:rPr>
        <w:t>volitelných</w:t>
      </w:r>
      <w:r w:rsidR="00F57CBF">
        <w:rPr>
          <w:rFonts w:ascii="Times New Roman" w:hAnsi="Times New Roman" w:cs="Times New Roman"/>
        </w:rPr>
        <w:t xml:space="preserve"> předmětů</w:t>
      </w:r>
      <w:r>
        <w:rPr>
          <w:rFonts w:ascii="Times New Roman" w:hAnsi="Times New Roman" w:cs="Times New Roman"/>
        </w:rPr>
        <w:t xml:space="preserve"> rozhoduje učitel.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1"/>
        <w:gridCol w:w="518"/>
        <w:gridCol w:w="528"/>
        <w:gridCol w:w="514"/>
        <w:gridCol w:w="528"/>
      </w:tblGrid>
      <w:tr w:rsidR="00BB5215" w14:paraId="59BE0133" w14:textId="77777777">
        <w:trPr>
          <w:trHeight w:val="288"/>
        </w:trPr>
        <w:tc>
          <w:tcPr>
            <w:tcW w:w="4541" w:type="dxa"/>
            <w:vMerge w:val="restart"/>
            <w:shd w:val="clear" w:color="auto" w:fill="FFFFFF"/>
          </w:tcPr>
          <w:p w14:paraId="59BE0131" w14:textId="77777777" w:rsidR="00BB5215" w:rsidRDefault="00BB5215" w:rsidP="00D80F1C">
            <w:pPr>
              <w:pStyle w:val="Zkladntext5"/>
              <w:shd w:val="clear" w:color="auto" w:fill="auto"/>
              <w:spacing w:before="0" w:line="250" w:lineRule="exact"/>
              <w:ind w:left="80" w:firstLine="0"/>
            </w:pPr>
            <w:r>
              <w:rPr>
                <w:rStyle w:val="Zkladntext12"/>
                <w:rFonts w:eastAsia="Courier New"/>
                <w:i w:val="0"/>
                <w:iCs w:val="0"/>
                <w:spacing w:val="2"/>
                <w:sz w:val="25"/>
                <w:szCs w:val="25"/>
              </w:rPr>
              <w:t>II. stupeň</w:t>
            </w:r>
          </w:p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132" w14:textId="77777777" w:rsidR="00BB5215" w:rsidRDefault="00BB5215" w:rsidP="00D80F1C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Týdenní dotace</w:t>
            </w:r>
          </w:p>
        </w:tc>
      </w:tr>
      <w:tr w:rsidR="00BB5215" w14:paraId="59BE0139" w14:textId="77777777">
        <w:trPr>
          <w:trHeight w:val="283"/>
        </w:trPr>
        <w:tc>
          <w:tcPr>
            <w:tcW w:w="4541" w:type="dxa"/>
            <w:vMerge/>
            <w:vAlign w:val="center"/>
          </w:tcPr>
          <w:p w14:paraId="59BE0134" w14:textId="77777777" w:rsidR="00BB5215" w:rsidRDefault="00BB5215" w:rsidP="00D80F1C">
            <w:pPr>
              <w:widowControl/>
              <w:rPr>
                <w:spacing w:val="4"/>
                <w:sz w:val="21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35" w14:textId="77777777" w:rsidR="00BB5215" w:rsidRDefault="00BB5215" w:rsidP="00D80F1C">
            <w:pPr>
              <w:pStyle w:val="Zkladntext5"/>
              <w:shd w:val="clear" w:color="auto" w:fill="auto"/>
              <w:spacing w:before="0" w:line="210" w:lineRule="exact"/>
              <w:ind w:left="100" w:firstLine="0"/>
              <w:jc w:val="center"/>
            </w:pPr>
            <w:r>
              <w:rPr>
                <w:rStyle w:val="Zkladntext3"/>
                <w:rFonts w:eastAsia="Courier New"/>
              </w:rPr>
              <w:t>1. r.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36" w14:textId="77777777" w:rsidR="00BB5215" w:rsidRDefault="00BB5215" w:rsidP="00D80F1C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t>2.r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37" w14:textId="77777777" w:rsidR="00BB5215" w:rsidRDefault="00BB5215" w:rsidP="00D80F1C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3. r.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138" w14:textId="77777777" w:rsidR="00BB5215" w:rsidRDefault="00BB5215" w:rsidP="00D80F1C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4. r.</w:t>
            </w:r>
          </w:p>
        </w:tc>
      </w:tr>
      <w:tr w:rsidR="00BB5215" w:rsidRPr="001A5E8E" w14:paraId="59BE013F" w14:textId="77777777">
        <w:trPr>
          <w:trHeight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3A" w14:textId="77777777" w:rsidR="00BB5215" w:rsidRDefault="00BB5215" w:rsidP="00D80F1C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Hra na kytaru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3B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3C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3D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13E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BB5215" w:rsidRPr="001A5E8E" w14:paraId="59BE0146" w14:textId="77777777">
        <w:trPr>
          <w:trHeight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40" w14:textId="77777777" w:rsidR="00BB5215" w:rsidRDefault="00BB5215" w:rsidP="00D80F1C">
            <w:pPr>
              <w:pStyle w:val="Zkladntext5"/>
              <w:shd w:val="clear" w:color="auto" w:fill="auto"/>
              <w:spacing w:before="0" w:line="80" w:lineRule="exact"/>
              <w:ind w:firstLine="0"/>
            </w:pPr>
            <w:r>
              <w:rPr>
                <w:rStyle w:val="Zkladntext12"/>
                <w:rFonts w:ascii="Franklin Gothic Heavy" w:eastAsia="Franklin Gothic Heavy" w:hAnsi="Franklin Gothic Heavy" w:cs="Franklin Gothic Heavy"/>
                <w:b w:val="0"/>
                <w:bCs w:val="0"/>
                <w:i w:val="0"/>
                <w:iCs w:val="0"/>
                <w:spacing w:val="0"/>
                <w:w w:val="150"/>
                <w:sz w:val="8"/>
                <w:szCs w:val="8"/>
              </w:rPr>
              <w:t>v</w:t>
            </w:r>
          </w:p>
          <w:p w14:paraId="59BE0141" w14:textId="77777777" w:rsidR="00BB5215" w:rsidRDefault="00BB5215" w:rsidP="00D80F1C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 xml:space="preserve">Volitelné </w:t>
            </w:r>
            <w:proofErr w:type="gramStart"/>
            <w:r>
              <w:rPr>
                <w:rStyle w:val="Zkladntext3"/>
                <w:rFonts w:eastAsia="Courier New"/>
              </w:rPr>
              <w:t xml:space="preserve">předměty:   </w:t>
            </w:r>
            <w:proofErr w:type="gramEnd"/>
            <w:r>
              <w:rPr>
                <w:rStyle w:val="Zkladntext3"/>
                <w:rFonts w:eastAsia="Courier New"/>
              </w:rPr>
              <w:t xml:space="preserve">   Komorní hra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42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43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44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145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4A71C0" w:rsidRPr="001A5E8E" w14:paraId="59BE014C" w14:textId="77777777">
        <w:trPr>
          <w:trHeight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47" w14:textId="77777777" w:rsidR="004A71C0" w:rsidRDefault="004A71C0" w:rsidP="00D80F1C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Hra v souboru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48" w14:textId="77777777" w:rsidR="004A71C0" w:rsidRDefault="004A71C0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49" w14:textId="77777777" w:rsidR="004A71C0" w:rsidRDefault="004A71C0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4A" w14:textId="77777777" w:rsidR="004A71C0" w:rsidRDefault="004A71C0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14B" w14:textId="77777777" w:rsidR="004A71C0" w:rsidRDefault="004A71C0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B5215" w:rsidRPr="001A5E8E" w14:paraId="59BE0152" w14:textId="77777777">
        <w:trPr>
          <w:trHeight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4D" w14:textId="77777777" w:rsidR="00BB5215" w:rsidRPr="0097461A" w:rsidRDefault="00D0774B" w:rsidP="00D80F1C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Hra v orchestru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4E" w14:textId="77777777" w:rsidR="00BB5215" w:rsidRPr="001A5E8E" w:rsidRDefault="001A5E8E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4F" w14:textId="77777777" w:rsidR="00BB5215" w:rsidRPr="001A5E8E" w:rsidRDefault="001A5E8E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50" w14:textId="77777777" w:rsidR="00BB5215" w:rsidRPr="001A5E8E" w:rsidRDefault="001A5E8E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151" w14:textId="77777777" w:rsidR="00BB5215" w:rsidRPr="001A5E8E" w:rsidRDefault="001A5E8E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B5215" w:rsidRPr="001A5E8E" w14:paraId="59BE0158" w14:textId="77777777">
        <w:trPr>
          <w:trHeight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53" w14:textId="77777777" w:rsidR="00BB5215" w:rsidRDefault="0097498A" w:rsidP="00B10652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Orffovský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B10652">
              <w:rPr>
                <w:rFonts w:ascii="Times New Roman" w:hAnsi="Times New Roman" w:cs="Times New Roman"/>
              </w:rPr>
              <w:t xml:space="preserve">nebo Poslechový </w:t>
            </w:r>
            <w:r>
              <w:rPr>
                <w:rFonts w:ascii="Times New Roman" w:hAnsi="Times New Roman" w:cs="Times New Roman"/>
              </w:rPr>
              <w:t>seminář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54" w14:textId="77777777" w:rsidR="00BB5215" w:rsidRPr="001A5E8E" w:rsidRDefault="001A5E8E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55" w14:textId="77777777" w:rsidR="00BB5215" w:rsidRPr="001A5E8E" w:rsidRDefault="001A5E8E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56" w14:textId="77777777" w:rsidR="00BB5215" w:rsidRPr="001A5E8E" w:rsidRDefault="001A5E8E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157" w14:textId="77777777" w:rsidR="00BB5215" w:rsidRPr="001A5E8E" w:rsidRDefault="001A5E8E" w:rsidP="00D80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B5215" w:rsidRPr="001A5E8E" w14:paraId="59BE015E" w14:textId="77777777">
        <w:trPr>
          <w:trHeight w:val="283"/>
        </w:trPr>
        <w:tc>
          <w:tcPr>
            <w:tcW w:w="4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BE0159" w14:textId="77777777" w:rsidR="00BB5215" w:rsidRDefault="00BB5215" w:rsidP="00D80F1C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i/>
              </w:rPr>
            </w:pPr>
            <w:r>
              <w:rPr>
                <w:rStyle w:val="Zkladntext12"/>
                <w:rFonts w:eastAsia="Courier New"/>
                <w:i w:val="0"/>
              </w:rPr>
              <w:t>Celkový týdenní počet hodin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5A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5B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5C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15D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</w:tr>
      <w:tr w:rsidR="00BB5215" w:rsidRPr="001A5E8E" w14:paraId="59BE0161" w14:textId="77777777">
        <w:trPr>
          <w:trHeight w:val="298"/>
        </w:trPr>
        <w:tc>
          <w:tcPr>
            <w:tcW w:w="4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BE015F" w14:textId="77777777" w:rsidR="00BB5215" w:rsidRDefault="00BB5215" w:rsidP="00D80F1C">
            <w:pPr>
              <w:widowControl/>
              <w:rPr>
                <w:i/>
                <w:spacing w:val="4"/>
                <w:sz w:val="21"/>
                <w:szCs w:val="21"/>
              </w:rPr>
            </w:pPr>
          </w:p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160" w14:textId="77777777" w:rsidR="00BB5215" w:rsidRPr="001A5E8E" w:rsidRDefault="00BB5215" w:rsidP="00D80F1C">
            <w:pPr>
              <w:pStyle w:val="Zkladntext5"/>
              <w:shd w:val="clear" w:color="auto" w:fill="auto"/>
              <w:spacing w:before="0" w:line="210" w:lineRule="exact"/>
              <w:ind w:left="2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</w:tbl>
    <w:p w14:paraId="59BE0162" w14:textId="77777777" w:rsidR="00BB5215" w:rsidRDefault="00BB5215" w:rsidP="00BB5215">
      <w:pPr>
        <w:jc w:val="both"/>
        <w:outlineLvl w:val="0"/>
        <w:rPr>
          <w:rFonts w:ascii="Times New Roman" w:hAnsi="Times New Roman" w:cs="Times New Roman"/>
        </w:rPr>
      </w:pPr>
    </w:p>
    <w:p w14:paraId="59BE0163" w14:textId="77777777" w:rsidR="00BB5215" w:rsidRDefault="00BB5215" w:rsidP="00BB5215">
      <w:pPr>
        <w:jc w:val="both"/>
        <w:outlineLvl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Poznámka :</w:t>
      </w:r>
      <w:proofErr w:type="gramEnd"/>
    </w:p>
    <w:p w14:paraId="59BE0164" w14:textId="77777777" w:rsidR="00BB5215" w:rsidRDefault="00BB5215" w:rsidP="00BB5215">
      <w:pPr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F57CBF">
        <w:rPr>
          <w:rFonts w:ascii="Times New Roman" w:hAnsi="Times New Roman" w:cs="Times New Roman"/>
        </w:rPr>
        <w:t xml:space="preserve"> zařazení a</w:t>
      </w:r>
      <w:r>
        <w:rPr>
          <w:rFonts w:ascii="Times New Roman" w:hAnsi="Times New Roman" w:cs="Times New Roman"/>
        </w:rPr>
        <w:t xml:space="preserve"> hodinové dotaci </w:t>
      </w:r>
      <w:r w:rsidR="004A71C0">
        <w:rPr>
          <w:rFonts w:ascii="Times New Roman" w:hAnsi="Times New Roman" w:cs="Times New Roman"/>
        </w:rPr>
        <w:t>volitelných předmětů</w:t>
      </w:r>
      <w:r>
        <w:rPr>
          <w:rFonts w:ascii="Times New Roman" w:hAnsi="Times New Roman" w:cs="Times New Roman"/>
        </w:rPr>
        <w:t xml:space="preserve"> rozhoduje učitel.</w:t>
      </w:r>
    </w:p>
    <w:p w14:paraId="59BE0165" w14:textId="77777777" w:rsidR="00BB5215" w:rsidRDefault="00BB5215" w:rsidP="00BB5215">
      <w:pPr>
        <w:jc w:val="both"/>
        <w:outlineLvl w:val="0"/>
        <w:rPr>
          <w:rFonts w:ascii="Times New Roman" w:hAnsi="Times New Roman" w:cs="Times New Roman"/>
        </w:rPr>
      </w:pPr>
    </w:p>
    <w:p w14:paraId="59BE0166" w14:textId="77777777" w:rsidR="00AB3CD0" w:rsidRDefault="00AB3CD0" w:rsidP="00BB5215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E0167" w14:textId="77777777" w:rsidR="00F71B3B" w:rsidRDefault="00F71B3B" w:rsidP="00BB5215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E0168" w14:textId="77777777" w:rsidR="00F71B3B" w:rsidRDefault="00F71B3B" w:rsidP="00BB5215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E0169" w14:textId="77777777" w:rsidR="00F71B3B" w:rsidRDefault="00F71B3B" w:rsidP="00BB5215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E016A" w14:textId="77777777" w:rsidR="00BB5215" w:rsidRDefault="00BB5215" w:rsidP="00BB5215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5. 3. 1</w:t>
      </w:r>
      <w:r w:rsidR="0097498A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    Studijní zaměření Sólový zpěv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1"/>
        <w:gridCol w:w="634"/>
        <w:gridCol w:w="634"/>
        <w:gridCol w:w="638"/>
        <w:gridCol w:w="634"/>
        <w:gridCol w:w="638"/>
        <w:gridCol w:w="634"/>
        <w:gridCol w:w="653"/>
      </w:tblGrid>
      <w:tr w:rsidR="00BB5215" w14:paraId="59BE016D" w14:textId="77777777">
        <w:trPr>
          <w:trHeight w:val="293"/>
        </w:trPr>
        <w:tc>
          <w:tcPr>
            <w:tcW w:w="4541" w:type="dxa"/>
            <w:vMerge w:val="restart"/>
            <w:shd w:val="clear" w:color="auto" w:fill="FFFFFF"/>
            <w:vAlign w:val="center"/>
          </w:tcPr>
          <w:p w14:paraId="59BE016B" w14:textId="77777777" w:rsidR="00BB5215" w:rsidRDefault="00BB5215">
            <w:pPr>
              <w:pStyle w:val="Zkladntext5"/>
              <w:shd w:val="clear" w:color="auto" w:fill="auto"/>
              <w:spacing w:before="0" w:line="250" w:lineRule="exact"/>
              <w:ind w:left="80" w:firstLine="0"/>
            </w:pPr>
            <w:r>
              <w:rPr>
                <w:rStyle w:val="Zkladntext12"/>
                <w:rFonts w:eastAsia="Courier New"/>
                <w:i w:val="0"/>
                <w:iCs w:val="0"/>
                <w:spacing w:val="2"/>
                <w:sz w:val="25"/>
                <w:szCs w:val="25"/>
              </w:rPr>
              <w:t>I. stupeň</w:t>
            </w:r>
          </w:p>
        </w:tc>
        <w:tc>
          <w:tcPr>
            <w:tcW w:w="446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16C" w14:textId="77777777" w:rsidR="00BB5215" w:rsidRDefault="00BB5215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Zkladntext3"/>
                <w:rFonts w:eastAsia="Courier New"/>
              </w:rPr>
              <w:t>Týdenní dotace</w:t>
            </w:r>
          </w:p>
        </w:tc>
      </w:tr>
      <w:tr w:rsidR="00BB5215" w14:paraId="59BE0176" w14:textId="77777777">
        <w:trPr>
          <w:trHeight w:val="322"/>
        </w:trPr>
        <w:tc>
          <w:tcPr>
            <w:tcW w:w="4541" w:type="dxa"/>
            <w:vMerge/>
            <w:vAlign w:val="center"/>
          </w:tcPr>
          <w:p w14:paraId="59BE016E" w14:textId="77777777" w:rsidR="00BB5215" w:rsidRDefault="00BB5215">
            <w:pPr>
              <w:widowControl/>
              <w:rPr>
                <w:spacing w:val="4"/>
                <w:sz w:val="21"/>
                <w:szCs w:val="21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6F" w14:textId="77777777" w:rsidR="00BB5215" w:rsidRDefault="00BB5215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  <w:r>
              <w:rPr>
                <w:rStyle w:val="Zkladntext3"/>
                <w:rFonts w:eastAsia="Courier New"/>
              </w:rPr>
              <w:t>1.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70" w14:textId="77777777" w:rsidR="00BB5215" w:rsidRDefault="00BB5215">
            <w:pPr>
              <w:pStyle w:val="Zkladntext5"/>
              <w:shd w:val="clear" w:color="auto" w:fill="auto"/>
              <w:spacing w:before="0" w:line="210" w:lineRule="exact"/>
              <w:ind w:left="120" w:firstLine="0"/>
              <w:jc w:val="center"/>
            </w:pPr>
            <w:r>
              <w:rPr>
                <w:rStyle w:val="Zkladntext3"/>
                <w:rFonts w:eastAsia="Courier New"/>
              </w:rPr>
              <w:t>2. r.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71" w14:textId="77777777" w:rsidR="00BB5215" w:rsidRDefault="00BB5215">
            <w:pPr>
              <w:pStyle w:val="Zkladntext5"/>
              <w:shd w:val="clear" w:color="auto" w:fill="auto"/>
              <w:spacing w:before="0" w:line="210" w:lineRule="exact"/>
              <w:ind w:left="120" w:firstLine="0"/>
              <w:jc w:val="center"/>
            </w:pPr>
            <w:r>
              <w:rPr>
                <w:rStyle w:val="Zkladntext3"/>
                <w:rFonts w:eastAsia="Courier New"/>
              </w:rPr>
              <w:t>3.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72" w14:textId="77777777" w:rsidR="00BB5215" w:rsidRDefault="00BB5215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4. r.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73" w14:textId="77777777" w:rsidR="00BB5215" w:rsidRDefault="00BB5215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5.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74" w14:textId="77777777" w:rsidR="00BB5215" w:rsidRDefault="00BB5215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6. r.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175" w14:textId="77777777" w:rsidR="00BB5215" w:rsidRDefault="00BB5215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7. r.</w:t>
            </w:r>
          </w:p>
        </w:tc>
      </w:tr>
      <w:tr w:rsidR="00BB5215" w:rsidRPr="001A5E8E" w14:paraId="59BE017F" w14:textId="77777777">
        <w:trPr>
          <w:trHeight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77" w14:textId="77777777" w:rsidR="00BB5215" w:rsidRPr="00BB5215" w:rsidRDefault="00BB5215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rFonts w:ascii="Times New Roman" w:hAnsi="Times New Roman" w:cs="Times New Roman"/>
              </w:rPr>
            </w:pPr>
            <w:r w:rsidRPr="00BB5215">
              <w:rPr>
                <w:rFonts w:ascii="Times New Roman" w:hAnsi="Times New Roman" w:cs="Times New Roman"/>
              </w:rPr>
              <w:t>Sólový zpěv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78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79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7A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7B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7C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7D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17E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BB5215" w:rsidRPr="001A5E8E" w14:paraId="59BE0188" w14:textId="77777777">
        <w:trPr>
          <w:trHeight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80" w14:textId="77777777" w:rsidR="00BB5215" w:rsidRDefault="00BB5215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Hudební nauka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81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82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83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84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85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86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187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5215" w:rsidRPr="001A5E8E" w14:paraId="59BE0191" w14:textId="77777777">
        <w:trPr>
          <w:trHeight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89" w14:textId="77777777" w:rsidR="00BB5215" w:rsidRDefault="00BB5215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 xml:space="preserve">Volitelné </w:t>
            </w:r>
            <w:proofErr w:type="gramStart"/>
            <w:r>
              <w:rPr>
                <w:rStyle w:val="Zkladntext3"/>
                <w:rFonts w:eastAsia="Courier New"/>
              </w:rPr>
              <w:t xml:space="preserve">předměty:   </w:t>
            </w:r>
            <w:proofErr w:type="gramEnd"/>
            <w:r>
              <w:rPr>
                <w:rStyle w:val="Zkladntext3"/>
                <w:rFonts w:eastAsia="Courier New"/>
              </w:rPr>
              <w:t xml:space="preserve">   Komorní zpěv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8A" w14:textId="77777777" w:rsidR="00BB5215" w:rsidRPr="001A5E8E" w:rsidRDefault="00BB5215" w:rsidP="001A5E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8B" w14:textId="77777777" w:rsidR="00BB5215" w:rsidRPr="001A5E8E" w:rsidRDefault="00BB5215" w:rsidP="001A5E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8C" w14:textId="77777777" w:rsidR="00BB5215" w:rsidRPr="001A5E8E" w:rsidRDefault="00BB5215" w:rsidP="001A5E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8D" w14:textId="77777777" w:rsidR="00BB5215" w:rsidRPr="001A5E8E" w:rsidRDefault="00947910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8E" w14:textId="77777777" w:rsidR="00BB5215" w:rsidRPr="001A5E8E" w:rsidRDefault="00947910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8F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190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B5215" w:rsidRPr="001A5E8E" w14:paraId="59BE019A" w14:textId="77777777">
        <w:trPr>
          <w:trHeight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92" w14:textId="77777777" w:rsidR="00BB5215" w:rsidRDefault="0097498A">
            <w:pPr>
              <w:pStyle w:val="Zkladntext5"/>
              <w:shd w:val="clear" w:color="auto" w:fill="auto"/>
              <w:spacing w:before="0" w:line="210" w:lineRule="exact"/>
              <w:ind w:left="2180" w:firstLine="0"/>
              <w:rPr>
                <w:rStyle w:val="Zkladntext3"/>
                <w:rFonts w:eastAsia="Courier New"/>
              </w:rPr>
            </w:pPr>
            <w:proofErr w:type="spellStart"/>
            <w:r>
              <w:rPr>
                <w:rStyle w:val="Zkladntext3"/>
                <w:rFonts w:eastAsia="Courier New"/>
              </w:rPr>
              <w:t>Orffovský</w:t>
            </w:r>
            <w:proofErr w:type="spellEnd"/>
            <w:r>
              <w:rPr>
                <w:rStyle w:val="Zkladntext3"/>
                <w:rFonts w:eastAsia="Courier New"/>
              </w:rPr>
              <w:t xml:space="preserve"> </w:t>
            </w:r>
            <w:r w:rsidR="00B10652">
              <w:rPr>
                <w:rStyle w:val="Zkladntext3"/>
                <w:rFonts w:eastAsia="Courier New"/>
              </w:rPr>
              <w:t xml:space="preserve">nebo Poslechový </w:t>
            </w:r>
            <w:r>
              <w:rPr>
                <w:rStyle w:val="Zkladntext3"/>
                <w:rFonts w:eastAsia="Courier New"/>
              </w:rPr>
              <w:t>seminář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93" w14:textId="77777777" w:rsidR="00BB5215" w:rsidRPr="001A5E8E" w:rsidRDefault="00BB5215" w:rsidP="001A5E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94" w14:textId="77777777" w:rsidR="00BB5215" w:rsidRPr="001A5E8E" w:rsidRDefault="00BB5215" w:rsidP="001A5E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95" w14:textId="77777777" w:rsidR="00BB5215" w:rsidRPr="001A5E8E" w:rsidRDefault="00BB5215" w:rsidP="001A5E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96" w14:textId="77777777" w:rsidR="00BB5215" w:rsidRPr="001A5E8E" w:rsidRDefault="00947910" w:rsidP="00947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97" w14:textId="77777777" w:rsidR="00BB5215" w:rsidRPr="001A5E8E" w:rsidRDefault="00947910" w:rsidP="00947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98" w14:textId="77777777" w:rsidR="00BB5215" w:rsidRPr="001A5E8E" w:rsidRDefault="001A5E8E" w:rsidP="00947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199" w14:textId="77777777" w:rsidR="00BB5215" w:rsidRPr="001A5E8E" w:rsidRDefault="001A5E8E" w:rsidP="00947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B5215" w:rsidRPr="001A5E8E" w14:paraId="59BE01A3" w14:textId="77777777">
        <w:trPr>
          <w:trHeight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9B" w14:textId="77777777" w:rsidR="00BB5215" w:rsidRDefault="00947910" w:rsidP="00947910">
            <w:pPr>
              <w:pStyle w:val="Zkladntext5"/>
              <w:shd w:val="clear" w:color="auto" w:fill="auto"/>
              <w:spacing w:before="0" w:line="210" w:lineRule="exact"/>
              <w:ind w:left="218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Zpěv s orchestrem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9C" w14:textId="77777777" w:rsidR="00BB5215" w:rsidRPr="001A5E8E" w:rsidRDefault="00BB5215" w:rsidP="001A5E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9D" w14:textId="77777777" w:rsidR="00BB5215" w:rsidRPr="001A5E8E" w:rsidRDefault="00BB5215" w:rsidP="001A5E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9E" w14:textId="77777777" w:rsidR="00BB5215" w:rsidRPr="001A5E8E" w:rsidRDefault="00BB5215" w:rsidP="001A5E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9F" w14:textId="77777777" w:rsidR="00BB5215" w:rsidRPr="001A5E8E" w:rsidRDefault="00947910" w:rsidP="00947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A0" w14:textId="77777777" w:rsidR="00BB5215" w:rsidRPr="001A5E8E" w:rsidRDefault="00947910" w:rsidP="00947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A1" w14:textId="77777777" w:rsidR="00BB5215" w:rsidRPr="001A5E8E" w:rsidRDefault="00947910" w:rsidP="00947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1A2" w14:textId="77777777" w:rsidR="00BB5215" w:rsidRPr="001A5E8E" w:rsidRDefault="00947910" w:rsidP="00947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B5215" w:rsidRPr="001A5E8E" w14:paraId="59BE01AC" w14:textId="77777777">
        <w:trPr>
          <w:trHeight w:val="288"/>
        </w:trPr>
        <w:tc>
          <w:tcPr>
            <w:tcW w:w="4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BE01A4" w14:textId="77777777" w:rsidR="00BB5215" w:rsidRDefault="00BB5215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i/>
              </w:rPr>
            </w:pPr>
            <w:r>
              <w:rPr>
                <w:rStyle w:val="Zkladntext12"/>
                <w:rFonts w:eastAsia="Courier New"/>
                <w:i w:val="0"/>
              </w:rPr>
              <w:t>Celkový týdenní počet hodin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A5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A6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A7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A8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  <w:r w:rsidR="00947910">
              <w:rPr>
                <w:rStyle w:val="Zkladntext3"/>
                <w:rFonts w:eastAsia="Courier New"/>
                <w:sz w:val="20"/>
                <w:szCs w:val="20"/>
              </w:rPr>
              <w:t>-3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A9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  <w:r w:rsidR="00947910">
              <w:rPr>
                <w:rStyle w:val="Zkladntext3"/>
                <w:rFonts w:eastAsia="Courier New"/>
                <w:sz w:val="20"/>
                <w:szCs w:val="20"/>
              </w:rPr>
              <w:t>-3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1AA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  <w:r w:rsidR="00947910">
              <w:rPr>
                <w:rStyle w:val="Zkladntext3"/>
                <w:rFonts w:eastAsia="Courier New"/>
                <w:sz w:val="20"/>
                <w:szCs w:val="20"/>
              </w:rPr>
              <w:t>-3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1AB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  <w:r w:rsidR="00947910">
              <w:rPr>
                <w:rStyle w:val="Zkladntext3"/>
                <w:rFonts w:eastAsia="Courier New"/>
                <w:sz w:val="20"/>
                <w:szCs w:val="20"/>
              </w:rPr>
              <w:t>-3</w:t>
            </w:r>
          </w:p>
        </w:tc>
      </w:tr>
      <w:tr w:rsidR="00BB5215" w:rsidRPr="001A5E8E" w14:paraId="59BE01AF" w14:textId="77777777">
        <w:trPr>
          <w:trHeight w:val="293"/>
        </w:trPr>
        <w:tc>
          <w:tcPr>
            <w:tcW w:w="4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BE01AD" w14:textId="77777777" w:rsidR="00BB5215" w:rsidRDefault="00BB5215">
            <w:pPr>
              <w:widowControl/>
              <w:rPr>
                <w:i/>
                <w:spacing w:val="4"/>
                <w:sz w:val="21"/>
                <w:szCs w:val="21"/>
              </w:rPr>
            </w:pPr>
          </w:p>
        </w:tc>
        <w:tc>
          <w:tcPr>
            <w:tcW w:w="4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1AE" w14:textId="77777777" w:rsidR="00BB5215" w:rsidRPr="001A5E8E" w:rsidRDefault="00D92D7A" w:rsidP="00947910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Zkladntext3"/>
                <w:rFonts w:eastAsia="Courier New"/>
                <w:sz w:val="20"/>
                <w:szCs w:val="20"/>
              </w:rPr>
              <w:t>←</w:t>
            </w:r>
            <w:r w:rsidR="00BB5215"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  <w:r w:rsidR="00947910">
              <w:rPr>
                <w:rStyle w:val="Zkladntext3"/>
                <w:rFonts w:eastAsia="Courier New"/>
                <w:sz w:val="20"/>
                <w:szCs w:val="20"/>
              </w:rPr>
              <w:t>6</w:t>
            </w:r>
            <w:r>
              <w:rPr>
                <w:rStyle w:val="Zkladntext3"/>
                <w:rFonts w:eastAsia="Courier New"/>
                <w:sz w:val="20"/>
                <w:szCs w:val="20"/>
              </w:rPr>
              <w:t>→</w:t>
            </w:r>
          </w:p>
        </w:tc>
      </w:tr>
    </w:tbl>
    <w:p w14:paraId="59BE01B0" w14:textId="77777777" w:rsidR="00BB5215" w:rsidRPr="00BB5215" w:rsidRDefault="00BB5215" w:rsidP="00BB5215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E01B1" w14:textId="77777777" w:rsidR="00BB5215" w:rsidRDefault="00BB5215" w:rsidP="00BB5215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Poznámky :</w:t>
      </w:r>
      <w:proofErr w:type="gramEnd"/>
    </w:p>
    <w:p w14:paraId="59BE01B2" w14:textId="77777777" w:rsidR="00947910" w:rsidRPr="006F28E7" w:rsidRDefault="00947910" w:rsidP="00947910">
      <w:pPr>
        <w:pStyle w:val="Titulektabulky0"/>
        <w:shd w:val="clear" w:color="auto" w:fil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Od 4.</w:t>
      </w:r>
      <w:r w:rsidR="00206F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ročníku dle svých preferencí ž</w:t>
      </w:r>
      <w:r w:rsidR="00BB5215">
        <w:rPr>
          <w:rFonts w:ascii="Times New Roman" w:hAnsi="Times New Roman" w:cs="Times New Roman"/>
        </w:rPr>
        <w:t xml:space="preserve">ák navštěvuje komorní </w:t>
      </w:r>
      <w:r>
        <w:rPr>
          <w:rFonts w:ascii="Times New Roman" w:hAnsi="Times New Roman" w:cs="Times New Roman"/>
        </w:rPr>
        <w:t xml:space="preserve">zpěv, </w:t>
      </w:r>
      <w:proofErr w:type="spellStart"/>
      <w:r w:rsidR="0097498A">
        <w:rPr>
          <w:rFonts w:ascii="Times New Roman" w:hAnsi="Times New Roman" w:cs="Times New Roman"/>
        </w:rPr>
        <w:t>orffovský</w:t>
      </w:r>
      <w:proofErr w:type="spellEnd"/>
      <w:r w:rsidR="00B10652">
        <w:rPr>
          <w:rFonts w:ascii="Times New Roman" w:hAnsi="Times New Roman" w:cs="Times New Roman"/>
        </w:rPr>
        <w:t xml:space="preserve"> nebo poslechový</w:t>
      </w:r>
      <w:r w:rsidR="0097498A">
        <w:rPr>
          <w:rFonts w:ascii="Times New Roman" w:hAnsi="Times New Roman" w:cs="Times New Roman"/>
        </w:rPr>
        <w:t xml:space="preserve"> seminář</w:t>
      </w:r>
      <w:r w:rsidR="00B1065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zpěv s orchestrem. </w:t>
      </w:r>
      <w:r>
        <w:rPr>
          <w:rFonts w:ascii="Times New Roman" w:hAnsi="Times New Roman" w:cs="Times New Roman"/>
          <w:sz w:val="24"/>
          <w:szCs w:val="24"/>
        </w:rPr>
        <w:t>Minimální hodinová dotace však musí být dodržena.</w:t>
      </w:r>
    </w:p>
    <w:p w14:paraId="59BE01B3" w14:textId="77777777" w:rsidR="00BB5215" w:rsidRDefault="00BB5215" w:rsidP="00BB5215">
      <w:pPr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zařazení </w:t>
      </w:r>
      <w:r w:rsidR="004A71C0">
        <w:rPr>
          <w:rFonts w:ascii="Times New Roman" w:hAnsi="Times New Roman" w:cs="Times New Roman"/>
        </w:rPr>
        <w:t>volitelných předmětů</w:t>
      </w:r>
      <w:r>
        <w:rPr>
          <w:rFonts w:ascii="Times New Roman" w:hAnsi="Times New Roman" w:cs="Times New Roman"/>
        </w:rPr>
        <w:t xml:space="preserve"> rozhoduje učitel dle technické vyspělosti žáka (může zařadit i žáka z</w:t>
      </w:r>
      <w:r w:rsidR="0099531C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nižšího ročníku).</w:t>
      </w:r>
    </w:p>
    <w:p w14:paraId="59BE01B4" w14:textId="77777777" w:rsidR="00BB5215" w:rsidRDefault="00BB5215" w:rsidP="00BB5215">
      <w:pPr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hodinové dotaci </w:t>
      </w:r>
      <w:r w:rsidR="004A71C0">
        <w:rPr>
          <w:rFonts w:ascii="Times New Roman" w:hAnsi="Times New Roman" w:cs="Times New Roman"/>
        </w:rPr>
        <w:t>volitelných předmětů rozhoduje</w:t>
      </w:r>
      <w:r>
        <w:rPr>
          <w:rFonts w:ascii="Times New Roman" w:hAnsi="Times New Roman" w:cs="Times New Roman"/>
        </w:rPr>
        <w:t xml:space="preserve"> učitel.</w:t>
      </w:r>
    </w:p>
    <w:p w14:paraId="59BE01B5" w14:textId="77777777" w:rsidR="00C87D55" w:rsidRDefault="00C87D55" w:rsidP="00BB5215">
      <w:pPr>
        <w:jc w:val="both"/>
        <w:outlineLvl w:val="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1"/>
        <w:gridCol w:w="634"/>
        <w:gridCol w:w="634"/>
        <w:gridCol w:w="638"/>
        <w:gridCol w:w="634"/>
        <w:gridCol w:w="638"/>
        <w:gridCol w:w="634"/>
        <w:gridCol w:w="653"/>
      </w:tblGrid>
      <w:tr w:rsidR="00C87D55" w14:paraId="59BE01B8" w14:textId="77777777" w:rsidTr="000D20C3">
        <w:trPr>
          <w:trHeight w:hRule="exact" w:val="293"/>
        </w:trPr>
        <w:tc>
          <w:tcPr>
            <w:tcW w:w="4541" w:type="dxa"/>
            <w:vMerge w:val="restart"/>
            <w:shd w:val="clear" w:color="auto" w:fill="FFFFFF"/>
          </w:tcPr>
          <w:p w14:paraId="59BE01B6" w14:textId="77777777" w:rsidR="00C87D55" w:rsidRDefault="00C87D55" w:rsidP="00C87D55">
            <w:pPr>
              <w:pStyle w:val="Zkladntext5"/>
              <w:shd w:val="clear" w:color="auto" w:fill="auto"/>
              <w:spacing w:before="0" w:line="250" w:lineRule="exact"/>
              <w:ind w:firstLine="0"/>
            </w:pPr>
            <w:r>
              <w:rPr>
                <w:rStyle w:val="Zkladntext125ptTundkovn0pt"/>
                <w:rFonts w:eastAsia="Courier New"/>
              </w:rPr>
              <w:t>I. stupeň – Studium s rozšířeným počtem vyučovacích hodin</w:t>
            </w:r>
          </w:p>
        </w:tc>
        <w:tc>
          <w:tcPr>
            <w:tcW w:w="44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1B7" w14:textId="77777777" w:rsidR="00C87D55" w:rsidRDefault="00C87D55" w:rsidP="000D20C3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Zkladntext3"/>
                <w:rFonts w:eastAsia="Courier New"/>
              </w:rPr>
              <w:t>Týdenní dotace</w:t>
            </w:r>
          </w:p>
        </w:tc>
      </w:tr>
      <w:tr w:rsidR="00C87D55" w14:paraId="59BE01C1" w14:textId="77777777" w:rsidTr="000D20C3">
        <w:trPr>
          <w:trHeight w:hRule="exact" w:val="283"/>
        </w:trPr>
        <w:tc>
          <w:tcPr>
            <w:tcW w:w="4541" w:type="dxa"/>
            <w:vMerge/>
            <w:shd w:val="clear" w:color="auto" w:fill="FFFFFF"/>
          </w:tcPr>
          <w:p w14:paraId="59BE01B9" w14:textId="77777777" w:rsidR="00C87D55" w:rsidRDefault="00C87D55" w:rsidP="000D20C3"/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BA" w14:textId="77777777" w:rsidR="00C87D55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160" w:firstLine="0"/>
              <w:jc w:val="center"/>
            </w:pPr>
            <w:r>
              <w:rPr>
                <w:rStyle w:val="Zkladntext3"/>
                <w:rFonts w:eastAsia="Courier New"/>
              </w:rPr>
              <w:t>1.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BB" w14:textId="77777777" w:rsidR="00C87D55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  <w:r>
              <w:rPr>
                <w:rStyle w:val="Zkladntext3"/>
                <w:rFonts w:eastAsia="Courier New"/>
              </w:rPr>
              <w:t>2. r.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BC" w14:textId="77777777" w:rsidR="00C87D55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  <w:r>
              <w:rPr>
                <w:rStyle w:val="Zkladntext3"/>
                <w:rFonts w:eastAsia="Courier New"/>
              </w:rPr>
              <w:t>3.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BD" w14:textId="77777777" w:rsidR="00C87D55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4. r.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BE" w14:textId="77777777" w:rsidR="00C87D55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5.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BF" w14:textId="77777777" w:rsidR="00C87D55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6. r.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1C0" w14:textId="77777777" w:rsidR="00C87D55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7. r.</w:t>
            </w:r>
          </w:p>
        </w:tc>
      </w:tr>
      <w:tr w:rsidR="00C87D55" w:rsidRPr="008C127A" w14:paraId="59BE01CA" w14:textId="77777777" w:rsidTr="000D20C3">
        <w:trPr>
          <w:trHeight w:hRule="exact" w:val="29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C2" w14:textId="77777777" w:rsidR="00C87D55" w:rsidRPr="00C87D55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rFonts w:ascii="Times New Roman" w:hAnsi="Times New Roman" w:cs="Times New Roman"/>
              </w:rPr>
            </w:pPr>
            <w:r w:rsidRPr="00C87D55">
              <w:rPr>
                <w:rFonts w:ascii="Times New Roman" w:hAnsi="Times New Roman" w:cs="Times New Roman"/>
              </w:rPr>
              <w:t>Sólový zpěv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C3" w14:textId="77777777" w:rsidR="00C87D55" w:rsidRPr="008C127A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C4" w14:textId="77777777" w:rsidR="00C87D55" w:rsidRPr="008C127A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C5" w14:textId="77777777" w:rsidR="00C87D55" w:rsidRPr="008C127A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C6" w14:textId="77777777" w:rsidR="00C87D55" w:rsidRPr="008C127A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C7" w14:textId="77777777" w:rsidR="00C87D55" w:rsidRPr="008C127A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C8" w14:textId="77777777" w:rsidR="00C87D55" w:rsidRPr="008C127A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1C9" w14:textId="77777777" w:rsidR="00C87D55" w:rsidRPr="008C127A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87D55" w:rsidRPr="008C127A" w14:paraId="59BE01D3" w14:textId="77777777" w:rsidTr="000D20C3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CB" w14:textId="77777777" w:rsidR="00C87D55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Hudební nauka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CC" w14:textId="77777777" w:rsidR="00C87D55" w:rsidRPr="008C127A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CD" w14:textId="77777777" w:rsidR="00C87D55" w:rsidRPr="008C127A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CE" w14:textId="77777777" w:rsidR="00C87D55" w:rsidRPr="008C127A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CF" w14:textId="77777777" w:rsidR="00C87D55" w:rsidRPr="008C127A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D0" w14:textId="77777777" w:rsidR="00C87D55" w:rsidRPr="008C127A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D1" w14:textId="77777777" w:rsidR="00C87D55" w:rsidRPr="008C127A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1D2" w14:textId="77777777" w:rsidR="00C87D55" w:rsidRPr="008C127A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7D55" w:rsidRPr="008C127A" w14:paraId="59BE01DD" w14:textId="77777777" w:rsidTr="000D20C3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D4" w14:textId="77777777" w:rsidR="00C87D55" w:rsidRDefault="00C87D55" w:rsidP="000D20C3">
            <w:pPr>
              <w:pStyle w:val="Zkladntext5"/>
              <w:shd w:val="clear" w:color="auto" w:fill="auto"/>
              <w:spacing w:before="0" w:line="80" w:lineRule="exact"/>
              <w:ind w:firstLine="0"/>
            </w:pPr>
            <w:r>
              <w:rPr>
                <w:rStyle w:val="ZkladntextFranklinGothicHeavy4ptdkovn0ptMtko150"/>
              </w:rPr>
              <w:t>v</w:t>
            </w:r>
          </w:p>
          <w:p w14:paraId="59BE01D5" w14:textId="77777777" w:rsidR="00C87D55" w:rsidRDefault="00C87D55" w:rsidP="00C87D55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 xml:space="preserve">Volitelné </w:t>
            </w:r>
            <w:proofErr w:type="gramStart"/>
            <w:r>
              <w:rPr>
                <w:rStyle w:val="Zkladntext3"/>
                <w:rFonts w:eastAsia="Courier New"/>
              </w:rPr>
              <w:t xml:space="preserve">předměty:   </w:t>
            </w:r>
            <w:proofErr w:type="gramEnd"/>
            <w:r>
              <w:rPr>
                <w:rStyle w:val="Zkladntext3"/>
                <w:rFonts w:eastAsia="Courier New"/>
              </w:rPr>
              <w:t xml:space="preserve">   Komorní zpěv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D6" w14:textId="77777777" w:rsidR="00C87D55" w:rsidRPr="008C127A" w:rsidRDefault="00C87D55" w:rsidP="000D20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D7" w14:textId="77777777" w:rsidR="00C87D55" w:rsidRPr="008C127A" w:rsidRDefault="00C87D55" w:rsidP="000D20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D8" w14:textId="77777777" w:rsidR="00C87D55" w:rsidRPr="008C127A" w:rsidRDefault="00C87D55" w:rsidP="000D20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D9" w14:textId="77777777" w:rsidR="00C87D55" w:rsidRPr="008C127A" w:rsidRDefault="00C87D55" w:rsidP="000D20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DA" w14:textId="77777777" w:rsidR="00C87D55" w:rsidRPr="008C127A" w:rsidRDefault="00C87D55" w:rsidP="000D20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DB" w14:textId="77777777" w:rsidR="00C87D55" w:rsidRPr="008C127A" w:rsidRDefault="00C87D55" w:rsidP="000D20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1DC" w14:textId="77777777" w:rsidR="00C87D55" w:rsidRPr="008C127A" w:rsidRDefault="00C87D55" w:rsidP="000D20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87D55" w:rsidRPr="008C127A" w14:paraId="59BE01E6" w14:textId="77777777" w:rsidTr="00B10652">
        <w:trPr>
          <w:trHeight w:hRule="exact" w:val="460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DE" w14:textId="77777777" w:rsidR="00C87D55" w:rsidRPr="007560AD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proofErr w:type="spellStart"/>
            <w:r w:rsidRPr="007560AD">
              <w:rPr>
                <w:rFonts w:ascii="Times New Roman" w:hAnsi="Times New Roman" w:cs="Times New Roman"/>
              </w:rPr>
              <w:t>Orffovský</w:t>
            </w:r>
            <w:proofErr w:type="spellEnd"/>
            <w:r w:rsidRPr="007560AD">
              <w:rPr>
                <w:rFonts w:ascii="Times New Roman" w:hAnsi="Times New Roman" w:cs="Times New Roman"/>
              </w:rPr>
              <w:t xml:space="preserve"> </w:t>
            </w:r>
            <w:r w:rsidR="00B10652">
              <w:rPr>
                <w:rFonts w:ascii="Times New Roman" w:hAnsi="Times New Roman" w:cs="Times New Roman"/>
              </w:rPr>
              <w:t xml:space="preserve">nebo Poslechový </w:t>
            </w:r>
            <w:r w:rsidRPr="007560AD">
              <w:rPr>
                <w:rFonts w:ascii="Times New Roman" w:hAnsi="Times New Roman" w:cs="Times New Roman"/>
              </w:rPr>
              <w:t>seminář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DF" w14:textId="77777777" w:rsidR="00C87D55" w:rsidRPr="008C127A" w:rsidRDefault="00C87D55" w:rsidP="000D20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E0" w14:textId="77777777" w:rsidR="00C87D55" w:rsidRPr="008C127A" w:rsidRDefault="00C87D55" w:rsidP="000D20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E1" w14:textId="77777777" w:rsidR="00C87D55" w:rsidRPr="008C127A" w:rsidRDefault="00C87D55" w:rsidP="000D20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E2" w14:textId="77777777" w:rsidR="00C87D55" w:rsidRPr="008C127A" w:rsidRDefault="00C87D55" w:rsidP="000D20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E3" w14:textId="77777777" w:rsidR="00C87D55" w:rsidRPr="008C127A" w:rsidRDefault="00C87D55" w:rsidP="000D20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E4" w14:textId="77777777" w:rsidR="00C87D55" w:rsidRPr="008C127A" w:rsidRDefault="00C87D55" w:rsidP="000D20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1E5" w14:textId="77777777" w:rsidR="00C87D55" w:rsidRPr="008C127A" w:rsidRDefault="00C87D55" w:rsidP="000D20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87D55" w:rsidRPr="008C127A" w14:paraId="59BE01EF" w14:textId="77777777" w:rsidTr="000D20C3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E7" w14:textId="77777777" w:rsidR="00C87D55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Style w:val="Zkladntext3"/>
                <w:rFonts w:eastAsia="Courier New"/>
              </w:rPr>
            </w:pPr>
            <w:r>
              <w:rPr>
                <w:rStyle w:val="Zkladntext3"/>
                <w:rFonts w:eastAsia="Courier New"/>
              </w:rPr>
              <w:t>Zpěv s orchestrem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E8" w14:textId="77777777" w:rsidR="00C87D55" w:rsidRPr="008C127A" w:rsidRDefault="00C87D55" w:rsidP="000D20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E9" w14:textId="77777777" w:rsidR="00C87D55" w:rsidRPr="008C127A" w:rsidRDefault="00C87D55" w:rsidP="000D20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EA" w14:textId="77777777" w:rsidR="00C87D55" w:rsidRPr="008C127A" w:rsidRDefault="00C87D55" w:rsidP="000D20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EB" w14:textId="77777777" w:rsidR="00C87D55" w:rsidRPr="008C127A" w:rsidRDefault="00C87D55" w:rsidP="000D20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EC" w14:textId="77777777" w:rsidR="00C87D55" w:rsidRPr="008C127A" w:rsidRDefault="00C87D55" w:rsidP="000D20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ED" w14:textId="77777777" w:rsidR="00C87D55" w:rsidRPr="008C127A" w:rsidRDefault="00C87D55" w:rsidP="000D20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1EE" w14:textId="77777777" w:rsidR="00C87D55" w:rsidRPr="008C127A" w:rsidRDefault="00C87D55" w:rsidP="000D20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87D55" w:rsidRPr="008C127A" w14:paraId="59BE01F8" w14:textId="77777777" w:rsidTr="000D20C3">
        <w:trPr>
          <w:trHeight w:hRule="exact" w:val="283"/>
        </w:trPr>
        <w:tc>
          <w:tcPr>
            <w:tcW w:w="4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F0" w14:textId="77777777" w:rsidR="00C87D55" w:rsidRPr="0037100B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i/>
              </w:rPr>
            </w:pPr>
            <w:r w:rsidRPr="0037100B">
              <w:rPr>
                <w:rStyle w:val="ZkladntextTunKurzvadkovn0pt"/>
                <w:rFonts w:eastAsia="Courier New"/>
                <w:i w:val="0"/>
              </w:rPr>
              <w:t>Celkový týdenní počet hodin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F1" w14:textId="77777777" w:rsidR="00C87D55" w:rsidRPr="008C127A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F2" w14:textId="77777777" w:rsidR="00C87D55" w:rsidRPr="008C127A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F3" w14:textId="77777777" w:rsidR="00C87D55" w:rsidRPr="008C127A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F4" w14:textId="77777777" w:rsidR="00C87D55" w:rsidRPr="008C127A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Zkladntext3"/>
                <w:rFonts w:eastAsia="Courier New"/>
                <w:sz w:val="20"/>
                <w:szCs w:val="20"/>
              </w:rPr>
              <w:t>3-4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F5" w14:textId="77777777" w:rsidR="00C87D55" w:rsidRPr="008C127A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Zkladntext3"/>
                <w:rFonts w:eastAsia="Courier New"/>
                <w:sz w:val="20"/>
                <w:szCs w:val="20"/>
              </w:rPr>
              <w:t>3-4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1F6" w14:textId="77777777" w:rsidR="00C87D55" w:rsidRPr="008C127A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Zkladntext3"/>
                <w:rFonts w:eastAsia="Courier New"/>
                <w:sz w:val="20"/>
                <w:szCs w:val="20"/>
              </w:rPr>
              <w:t>3-4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1F7" w14:textId="77777777" w:rsidR="00C87D55" w:rsidRPr="008C127A" w:rsidRDefault="00C87D55" w:rsidP="000D20C3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Zkladntext3"/>
                <w:rFonts w:eastAsia="Courier New"/>
                <w:sz w:val="20"/>
                <w:szCs w:val="20"/>
              </w:rPr>
              <w:t>3-4</w:t>
            </w:r>
          </w:p>
        </w:tc>
      </w:tr>
      <w:tr w:rsidR="00C87D55" w:rsidRPr="008C127A" w14:paraId="59BE01FB" w14:textId="77777777" w:rsidTr="000D20C3">
        <w:trPr>
          <w:trHeight w:hRule="exact" w:val="298"/>
        </w:trPr>
        <w:tc>
          <w:tcPr>
            <w:tcW w:w="45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E01F9" w14:textId="77777777" w:rsidR="00C87D55" w:rsidRDefault="00C87D55" w:rsidP="000D20C3"/>
        </w:tc>
        <w:tc>
          <w:tcPr>
            <w:tcW w:w="4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1FA" w14:textId="77777777" w:rsidR="00C87D55" w:rsidRPr="008C127A" w:rsidRDefault="00C87D55" w:rsidP="000D20C3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Zkladntext3"/>
                <w:rFonts w:eastAsia="Courier New"/>
                <w:sz w:val="20"/>
                <w:szCs w:val="20"/>
              </w:rPr>
              <w:t>←22→</w:t>
            </w:r>
          </w:p>
        </w:tc>
      </w:tr>
    </w:tbl>
    <w:p w14:paraId="59BE01FC" w14:textId="77777777" w:rsidR="00C87D55" w:rsidRDefault="00C87D55" w:rsidP="00C87D55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E01FD" w14:textId="77777777" w:rsidR="00BB5215" w:rsidRDefault="00BB5215" w:rsidP="00BB5215">
      <w:pPr>
        <w:jc w:val="both"/>
        <w:outlineLvl w:val="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1"/>
        <w:gridCol w:w="518"/>
        <w:gridCol w:w="528"/>
        <w:gridCol w:w="514"/>
        <w:gridCol w:w="528"/>
      </w:tblGrid>
      <w:tr w:rsidR="00BB5215" w14:paraId="59BE0200" w14:textId="77777777">
        <w:trPr>
          <w:trHeight w:val="288"/>
        </w:trPr>
        <w:tc>
          <w:tcPr>
            <w:tcW w:w="4541" w:type="dxa"/>
            <w:vMerge w:val="restart"/>
            <w:shd w:val="clear" w:color="auto" w:fill="FFFFFF"/>
          </w:tcPr>
          <w:p w14:paraId="59BE01FE" w14:textId="77777777" w:rsidR="00BB5215" w:rsidRDefault="00BB5215">
            <w:pPr>
              <w:pStyle w:val="Zkladntext5"/>
              <w:shd w:val="clear" w:color="auto" w:fill="auto"/>
              <w:spacing w:before="0" w:line="250" w:lineRule="exact"/>
              <w:ind w:left="80" w:firstLine="0"/>
            </w:pPr>
            <w:r>
              <w:rPr>
                <w:rStyle w:val="Zkladntext12"/>
                <w:rFonts w:eastAsia="Courier New"/>
                <w:i w:val="0"/>
                <w:iCs w:val="0"/>
                <w:spacing w:val="2"/>
                <w:sz w:val="25"/>
                <w:szCs w:val="25"/>
              </w:rPr>
              <w:t>II. stupeň</w:t>
            </w:r>
          </w:p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1FF" w14:textId="77777777" w:rsidR="00BB5215" w:rsidRDefault="00BB5215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Týdenní dotace</w:t>
            </w:r>
          </w:p>
        </w:tc>
      </w:tr>
      <w:tr w:rsidR="00BB5215" w14:paraId="59BE0206" w14:textId="77777777">
        <w:trPr>
          <w:trHeight w:val="283"/>
        </w:trPr>
        <w:tc>
          <w:tcPr>
            <w:tcW w:w="4541" w:type="dxa"/>
            <w:vMerge/>
            <w:vAlign w:val="center"/>
          </w:tcPr>
          <w:p w14:paraId="59BE0201" w14:textId="77777777" w:rsidR="00BB5215" w:rsidRDefault="00BB5215">
            <w:pPr>
              <w:widowControl/>
              <w:rPr>
                <w:spacing w:val="4"/>
                <w:sz w:val="21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02" w14:textId="77777777" w:rsidR="00BB5215" w:rsidRDefault="00BB5215">
            <w:pPr>
              <w:pStyle w:val="Zkladntext5"/>
              <w:shd w:val="clear" w:color="auto" w:fill="auto"/>
              <w:spacing w:before="0" w:line="210" w:lineRule="exact"/>
              <w:ind w:left="100" w:firstLine="0"/>
              <w:jc w:val="center"/>
            </w:pPr>
            <w:r>
              <w:rPr>
                <w:rStyle w:val="Zkladntext3"/>
                <w:rFonts w:eastAsia="Courier New"/>
              </w:rPr>
              <w:t>1. r.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03" w14:textId="77777777" w:rsidR="00BB5215" w:rsidRDefault="00BB5215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t>2.r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04" w14:textId="77777777" w:rsidR="00BB5215" w:rsidRDefault="00BB5215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3. r.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205" w14:textId="77777777" w:rsidR="00BB5215" w:rsidRDefault="00BB5215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4. r.</w:t>
            </w:r>
          </w:p>
        </w:tc>
      </w:tr>
      <w:tr w:rsidR="00BB5215" w:rsidRPr="001A5E8E" w14:paraId="59BE020C" w14:textId="77777777">
        <w:trPr>
          <w:trHeight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07" w14:textId="77777777" w:rsidR="00BB5215" w:rsidRPr="00BB5215" w:rsidRDefault="00BB5215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Sólový zpěv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08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09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0A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20B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BB5215" w:rsidRPr="001A5E8E" w14:paraId="59BE0213" w14:textId="77777777">
        <w:trPr>
          <w:trHeight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0D" w14:textId="77777777" w:rsidR="00BB5215" w:rsidRDefault="00BB5215">
            <w:pPr>
              <w:pStyle w:val="Zkladntext5"/>
              <w:shd w:val="clear" w:color="auto" w:fill="auto"/>
              <w:spacing w:before="0" w:line="80" w:lineRule="exact"/>
              <w:ind w:firstLine="0"/>
            </w:pPr>
            <w:r>
              <w:rPr>
                <w:rStyle w:val="Zkladntext12"/>
                <w:rFonts w:ascii="Franklin Gothic Heavy" w:eastAsia="Franklin Gothic Heavy" w:hAnsi="Franklin Gothic Heavy" w:cs="Franklin Gothic Heavy"/>
                <w:b w:val="0"/>
                <w:bCs w:val="0"/>
                <w:i w:val="0"/>
                <w:iCs w:val="0"/>
                <w:spacing w:val="0"/>
                <w:w w:val="150"/>
                <w:sz w:val="8"/>
                <w:szCs w:val="8"/>
              </w:rPr>
              <w:t>v</w:t>
            </w:r>
          </w:p>
          <w:p w14:paraId="59BE020E" w14:textId="77777777" w:rsidR="00BB5215" w:rsidRDefault="00BB5215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 xml:space="preserve">Volitelné </w:t>
            </w:r>
            <w:proofErr w:type="gramStart"/>
            <w:r>
              <w:rPr>
                <w:rStyle w:val="Zkladntext3"/>
                <w:rFonts w:eastAsia="Courier New"/>
              </w:rPr>
              <w:t xml:space="preserve">předměty:   </w:t>
            </w:r>
            <w:proofErr w:type="gramEnd"/>
            <w:r>
              <w:rPr>
                <w:rStyle w:val="Zkladntext3"/>
                <w:rFonts w:eastAsia="Courier New"/>
              </w:rPr>
              <w:t xml:space="preserve">   Komorní zpěv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0F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10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11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212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BB5215" w:rsidRPr="001A5E8E" w14:paraId="59BE0219" w14:textId="77777777">
        <w:trPr>
          <w:trHeight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14" w14:textId="77777777" w:rsidR="00BB5215" w:rsidRDefault="0097498A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Orffovský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B10652">
              <w:rPr>
                <w:rFonts w:ascii="Times New Roman" w:hAnsi="Times New Roman" w:cs="Times New Roman"/>
              </w:rPr>
              <w:t xml:space="preserve">nebo Poslechový </w:t>
            </w:r>
            <w:r>
              <w:rPr>
                <w:rFonts w:ascii="Times New Roman" w:hAnsi="Times New Roman" w:cs="Times New Roman"/>
              </w:rPr>
              <w:t>seminář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15" w14:textId="77777777" w:rsidR="00BB5215" w:rsidRPr="001A5E8E" w:rsidRDefault="001A5E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16" w14:textId="77777777" w:rsidR="00BB5215" w:rsidRPr="001A5E8E" w:rsidRDefault="001A5E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17" w14:textId="77777777" w:rsidR="00BB5215" w:rsidRPr="001A5E8E" w:rsidRDefault="001A5E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218" w14:textId="77777777" w:rsidR="00BB5215" w:rsidRPr="001A5E8E" w:rsidRDefault="001A5E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B5215" w:rsidRPr="001A5E8E" w14:paraId="59BE021F" w14:textId="77777777">
        <w:trPr>
          <w:trHeight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1A" w14:textId="77777777" w:rsidR="00BB5215" w:rsidRDefault="00947910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Zpěv s orchestrem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1B" w14:textId="77777777" w:rsidR="00BB5215" w:rsidRPr="001A5E8E" w:rsidRDefault="00947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1C" w14:textId="77777777" w:rsidR="00BB5215" w:rsidRPr="001A5E8E" w:rsidRDefault="00947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1D" w14:textId="77777777" w:rsidR="00BB5215" w:rsidRPr="001A5E8E" w:rsidRDefault="00947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21E" w14:textId="77777777" w:rsidR="00BB5215" w:rsidRPr="001A5E8E" w:rsidRDefault="00947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B5215" w:rsidRPr="001A5E8E" w14:paraId="59BE0225" w14:textId="77777777">
        <w:trPr>
          <w:trHeight w:val="283"/>
        </w:trPr>
        <w:tc>
          <w:tcPr>
            <w:tcW w:w="4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BE0220" w14:textId="77777777" w:rsidR="00BB5215" w:rsidRDefault="00BB5215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i/>
              </w:rPr>
            </w:pPr>
            <w:r>
              <w:rPr>
                <w:rStyle w:val="Zkladntext12"/>
                <w:rFonts w:eastAsia="Courier New"/>
                <w:i w:val="0"/>
              </w:rPr>
              <w:t>Celkový týdenní počet hodin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21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22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23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224" w14:textId="77777777" w:rsidR="00BB5215" w:rsidRPr="001A5E8E" w:rsidRDefault="00BB5215" w:rsidP="001A5E8E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</w:tr>
      <w:tr w:rsidR="00BB5215" w:rsidRPr="001A5E8E" w14:paraId="59BE0228" w14:textId="77777777">
        <w:trPr>
          <w:trHeight w:val="298"/>
        </w:trPr>
        <w:tc>
          <w:tcPr>
            <w:tcW w:w="4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BE0226" w14:textId="77777777" w:rsidR="00BB5215" w:rsidRDefault="00BB5215">
            <w:pPr>
              <w:widowControl/>
              <w:rPr>
                <w:i/>
                <w:spacing w:val="4"/>
                <w:sz w:val="21"/>
                <w:szCs w:val="21"/>
              </w:rPr>
            </w:pPr>
          </w:p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227" w14:textId="77777777" w:rsidR="00BB5215" w:rsidRPr="001A5E8E" w:rsidRDefault="00BB5215">
            <w:pPr>
              <w:pStyle w:val="Zkladntext5"/>
              <w:shd w:val="clear" w:color="auto" w:fill="auto"/>
              <w:spacing w:before="0" w:line="210" w:lineRule="exact"/>
              <w:ind w:left="2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</w:tbl>
    <w:p w14:paraId="59BE0229" w14:textId="77777777" w:rsidR="00BB5215" w:rsidRDefault="00BB5215" w:rsidP="00BB5215">
      <w:pPr>
        <w:jc w:val="both"/>
        <w:outlineLvl w:val="0"/>
        <w:rPr>
          <w:rFonts w:ascii="Times New Roman" w:hAnsi="Times New Roman" w:cs="Times New Roman"/>
        </w:rPr>
      </w:pPr>
    </w:p>
    <w:p w14:paraId="59BE022A" w14:textId="77777777" w:rsidR="00BB5215" w:rsidRDefault="00BB5215" w:rsidP="00BB5215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Poznámka :</w:t>
      </w:r>
      <w:proofErr w:type="gramEnd"/>
    </w:p>
    <w:p w14:paraId="59BE022B" w14:textId="77777777" w:rsidR="00BB5215" w:rsidRDefault="00BB5215" w:rsidP="00BB5215">
      <w:pPr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hodinové dotaci </w:t>
      </w:r>
      <w:r w:rsidR="004A71C0">
        <w:rPr>
          <w:rFonts w:ascii="Times New Roman" w:hAnsi="Times New Roman" w:cs="Times New Roman"/>
        </w:rPr>
        <w:t>volitelných předmětů</w:t>
      </w:r>
      <w:r>
        <w:rPr>
          <w:rFonts w:ascii="Times New Roman" w:hAnsi="Times New Roman" w:cs="Times New Roman"/>
        </w:rPr>
        <w:t xml:space="preserve"> rozhoduje učitel.</w:t>
      </w:r>
    </w:p>
    <w:p w14:paraId="59BE022C" w14:textId="77777777" w:rsidR="00BB5215" w:rsidRDefault="00BB5215" w:rsidP="00BB5215">
      <w:pPr>
        <w:jc w:val="both"/>
        <w:rPr>
          <w:rFonts w:ascii="Times New Roman" w:hAnsi="Times New Roman" w:cs="Times New Roman"/>
        </w:rPr>
      </w:pPr>
    </w:p>
    <w:p w14:paraId="59BE022D" w14:textId="77777777" w:rsidR="00E55433" w:rsidRDefault="00E55433" w:rsidP="00206FDC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E022E" w14:textId="77777777" w:rsidR="00206FDC" w:rsidRDefault="00206FDC" w:rsidP="00206FDC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5. 3. 1</w:t>
      </w:r>
      <w:r w:rsidR="0097498A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    Studijní zaměření Hra na bicí nástroje</w:t>
      </w:r>
    </w:p>
    <w:p w14:paraId="59BE022F" w14:textId="77777777" w:rsidR="00206FDC" w:rsidRDefault="00206FDC" w:rsidP="00206FDC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3"/>
        <w:gridCol w:w="634"/>
        <w:gridCol w:w="634"/>
        <w:gridCol w:w="638"/>
        <w:gridCol w:w="634"/>
        <w:gridCol w:w="638"/>
        <w:gridCol w:w="634"/>
        <w:gridCol w:w="653"/>
      </w:tblGrid>
      <w:tr w:rsidR="00206FDC" w14:paraId="59BE0232" w14:textId="77777777" w:rsidTr="004A71C0">
        <w:trPr>
          <w:trHeight w:val="293"/>
        </w:trPr>
        <w:tc>
          <w:tcPr>
            <w:tcW w:w="4683" w:type="dxa"/>
            <w:vMerge w:val="restart"/>
            <w:shd w:val="clear" w:color="auto" w:fill="FFFFFF"/>
            <w:vAlign w:val="center"/>
          </w:tcPr>
          <w:p w14:paraId="59BE0230" w14:textId="77777777" w:rsidR="00206FDC" w:rsidRDefault="00206FDC" w:rsidP="00DF5B7A">
            <w:pPr>
              <w:pStyle w:val="Zkladntext5"/>
              <w:shd w:val="clear" w:color="auto" w:fill="auto"/>
              <w:spacing w:before="0" w:line="250" w:lineRule="exact"/>
              <w:ind w:left="80" w:firstLine="0"/>
            </w:pPr>
            <w:r>
              <w:rPr>
                <w:rStyle w:val="Zkladntext12"/>
                <w:rFonts w:eastAsia="Courier New"/>
                <w:i w:val="0"/>
                <w:iCs w:val="0"/>
                <w:spacing w:val="2"/>
                <w:sz w:val="25"/>
                <w:szCs w:val="25"/>
              </w:rPr>
              <w:t>I. stupeň</w:t>
            </w:r>
          </w:p>
        </w:tc>
        <w:tc>
          <w:tcPr>
            <w:tcW w:w="446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231" w14:textId="77777777" w:rsidR="00206FDC" w:rsidRDefault="00206FDC" w:rsidP="00DF5B7A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Zkladntext3"/>
                <w:rFonts w:eastAsia="Courier New"/>
              </w:rPr>
              <w:t>Týdenní dotace</w:t>
            </w:r>
          </w:p>
        </w:tc>
      </w:tr>
      <w:tr w:rsidR="00206FDC" w14:paraId="59BE023B" w14:textId="77777777" w:rsidTr="004A71C0">
        <w:trPr>
          <w:trHeight w:val="322"/>
        </w:trPr>
        <w:tc>
          <w:tcPr>
            <w:tcW w:w="4683" w:type="dxa"/>
            <w:vMerge/>
            <w:vAlign w:val="center"/>
          </w:tcPr>
          <w:p w14:paraId="59BE0233" w14:textId="77777777" w:rsidR="00206FDC" w:rsidRDefault="00206FDC" w:rsidP="00DF5B7A">
            <w:pPr>
              <w:widowControl/>
              <w:rPr>
                <w:spacing w:val="4"/>
                <w:sz w:val="21"/>
                <w:szCs w:val="21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34" w14:textId="77777777" w:rsidR="00206FDC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  <w:r>
              <w:rPr>
                <w:rStyle w:val="Zkladntext3"/>
                <w:rFonts w:eastAsia="Courier New"/>
              </w:rPr>
              <w:t>1.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35" w14:textId="77777777" w:rsidR="00206FDC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120" w:firstLine="0"/>
              <w:jc w:val="center"/>
            </w:pPr>
            <w:r>
              <w:rPr>
                <w:rStyle w:val="Zkladntext3"/>
                <w:rFonts w:eastAsia="Courier New"/>
              </w:rPr>
              <w:t>2. r.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36" w14:textId="77777777" w:rsidR="00206FDC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120" w:firstLine="0"/>
              <w:jc w:val="center"/>
            </w:pPr>
            <w:r>
              <w:rPr>
                <w:rStyle w:val="Zkladntext3"/>
                <w:rFonts w:eastAsia="Courier New"/>
              </w:rPr>
              <w:t>3.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37" w14:textId="77777777" w:rsidR="00206FDC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4. r.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38" w14:textId="77777777" w:rsidR="00206FDC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5.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39" w14:textId="77777777" w:rsidR="00206FDC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6. r.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23A" w14:textId="77777777" w:rsidR="00206FDC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7. r.</w:t>
            </w:r>
          </w:p>
        </w:tc>
      </w:tr>
      <w:tr w:rsidR="00206FDC" w:rsidRPr="001A5E8E" w14:paraId="59BE0244" w14:textId="77777777" w:rsidTr="004A71C0">
        <w:trPr>
          <w:trHeight w:val="283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3C" w14:textId="77777777" w:rsidR="00206FDC" w:rsidRPr="00BB5215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Hra na bicí nástroje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3D" w14:textId="77777777" w:rsidR="00206FDC" w:rsidRPr="001A5E8E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3E" w14:textId="77777777" w:rsidR="00206FDC" w:rsidRPr="001A5E8E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3F" w14:textId="77777777" w:rsidR="00206FDC" w:rsidRPr="001A5E8E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40" w14:textId="77777777" w:rsidR="00206FDC" w:rsidRPr="001A5E8E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41" w14:textId="77777777" w:rsidR="00206FDC" w:rsidRPr="001A5E8E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42" w14:textId="77777777" w:rsidR="00206FDC" w:rsidRPr="001A5E8E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243" w14:textId="77777777" w:rsidR="00206FDC" w:rsidRPr="001A5E8E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206FDC" w:rsidRPr="001A5E8E" w14:paraId="59BE024D" w14:textId="77777777" w:rsidTr="004A71C0">
        <w:trPr>
          <w:trHeight w:val="288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45" w14:textId="77777777" w:rsidR="00206FDC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Hudební nauka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46" w14:textId="77777777" w:rsidR="00206FDC" w:rsidRPr="001A5E8E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47" w14:textId="77777777" w:rsidR="00206FDC" w:rsidRPr="001A5E8E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48" w14:textId="77777777" w:rsidR="00206FDC" w:rsidRPr="001A5E8E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49" w14:textId="77777777" w:rsidR="00206FDC" w:rsidRPr="001A5E8E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4A" w14:textId="77777777" w:rsidR="00206FDC" w:rsidRPr="001A5E8E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4B" w14:textId="77777777" w:rsidR="00206FDC" w:rsidRPr="001A5E8E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24C" w14:textId="77777777" w:rsidR="00206FDC" w:rsidRPr="001A5E8E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6FDC" w:rsidRPr="001A5E8E" w14:paraId="59BE0258" w14:textId="77777777" w:rsidTr="000F332E">
        <w:trPr>
          <w:trHeight w:val="53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4E" w14:textId="77777777" w:rsidR="000F332E" w:rsidRDefault="000F332E" w:rsidP="000F332E">
            <w:pPr>
              <w:pStyle w:val="Zkladntext5"/>
              <w:shd w:val="clear" w:color="auto" w:fill="auto"/>
              <w:spacing w:before="0" w:line="210" w:lineRule="exact"/>
              <w:ind w:firstLine="0"/>
              <w:rPr>
                <w:rStyle w:val="Zkladntext3"/>
                <w:rFonts w:eastAsia="Courier New"/>
              </w:rPr>
            </w:pPr>
          </w:p>
          <w:p w14:paraId="59BE024F" w14:textId="77777777" w:rsidR="00206FDC" w:rsidRDefault="000F332E" w:rsidP="000F332E">
            <w:pPr>
              <w:pStyle w:val="Zkladntext5"/>
              <w:shd w:val="clear" w:color="auto" w:fill="auto"/>
              <w:spacing w:before="0" w:line="210" w:lineRule="exact"/>
              <w:ind w:firstLine="0"/>
              <w:rPr>
                <w:rStyle w:val="Zkladntext3"/>
                <w:rFonts w:eastAsia="Courier New"/>
              </w:rPr>
            </w:pPr>
            <w:r>
              <w:rPr>
                <w:rStyle w:val="Zkladntext3"/>
                <w:rFonts w:eastAsia="Courier New"/>
              </w:rPr>
              <w:t xml:space="preserve">  </w:t>
            </w:r>
            <w:r w:rsidR="00206FDC">
              <w:rPr>
                <w:rStyle w:val="Zkladntext3"/>
                <w:rFonts w:eastAsia="Courier New"/>
              </w:rPr>
              <w:t xml:space="preserve">Volitelné </w:t>
            </w:r>
            <w:proofErr w:type="gramStart"/>
            <w:r w:rsidR="00206FDC">
              <w:rPr>
                <w:rStyle w:val="Zkladntext3"/>
                <w:rFonts w:eastAsia="Courier New"/>
              </w:rPr>
              <w:t xml:space="preserve">předměty:   </w:t>
            </w:r>
            <w:proofErr w:type="gramEnd"/>
            <w:r w:rsidR="00206FDC">
              <w:rPr>
                <w:rStyle w:val="Zkladntext3"/>
                <w:rFonts w:eastAsia="Courier New"/>
              </w:rPr>
              <w:t xml:space="preserve">   Komorní hra</w:t>
            </w:r>
          </w:p>
          <w:p w14:paraId="59BE0250" w14:textId="77777777" w:rsidR="00AB3CD0" w:rsidRDefault="00AB3CD0" w:rsidP="008368C9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51" w14:textId="77777777" w:rsidR="00206FDC" w:rsidRPr="001A5E8E" w:rsidRDefault="00206FDC" w:rsidP="00DF5B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52" w14:textId="77777777" w:rsidR="00206FDC" w:rsidRPr="001A5E8E" w:rsidRDefault="00206FDC" w:rsidP="00DF5B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53" w14:textId="77777777" w:rsidR="00206FDC" w:rsidRPr="001A5E8E" w:rsidRDefault="00206FDC" w:rsidP="00DF5B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54" w14:textId="77777777" w:rsidR="00206FDC" w:rsidRPr="001A5E8E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55" w14:textId="77777777" w:rsidR="00206FDC" w:rsidRPr="001A5E8E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56" w14:textId="77777777" w:rsidR="00206FDC" w:rsidRPr="001A5E8E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257" w14:textId="77777777" w:rsidR="00206FDC" w:rsidRPr="001A5E8E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A71C0" w:rsidRPr="001A5E8E" w14:paraId="59BE0261" w14:textId="77777777" w:rsidTr="000F332E">
        <w:trPr>
          <w:trHeight w:val="258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9DCE625" w14:textId="77777777" w:rsidR="005D371F" w:rsidRDefault="005D371F" w:rsidP="005D371F">
            <w:pPr>
              <w:pStyle w:val="Zkladntext5"/>
              <w:shd w:val="clear" w:color="auto" w:fill="auto"/>
              <w:spacing w:before="0" w:line="210" w:lineRule="exact"/>
              <w:ind w:left="2180" w:firstLine="0"/>
              <w:rPr>
                <w:rStyle w:val="Zkladntext3"/>
                <w:rFonts w:eastAsia="Courier New"/>
              </w:rPr>
            </w:pPr>
            <w:r>
              <w:rPr>
                <w:rStyle w:val="Zkladntext3"/>
                <w:rFonts w:eastAsia="Courier New"/>
              </w:rPr>
              <w:t>Hra v souboru nebo</w:t>
            </w:r>
          </w:p>
          <w:p w14:paraId="59BE0259" w14:textId="2A760CFC" w:rsidR="004A71C0" w:rsidRDefault="005D371F" w:rsidP="005D371F">
            <w:pPr>
              <w:pStyle w:val="Zkladntext5"/>
              <w:shd w:val="clear" w:color="auto" w:fill="auto"/>
              <w:spacing w:before="0" w:line="210" w:lineRule="exact"/>
              <w:ind w:left="2180" w:firstLine="0"/>
              <w:rPr>
                <w:rStyle w:val="Zkladntext3"/>
                <w:rFonts w:eastAsia="Courier New"/>
              </w:rPr>
            </w:pPr>
            <w:r>
              <w:rPr>
                <w:rStyle w:val="Zkladntext3"/>
                <w:rFonts w:eastAsia="Courier New"/>
              </w:rPr>
              <w:t>Soubor bicích nástrojů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5A" w14:textId="77777777" w:rsidR="004A71C0" w:rsidRPr="001A5E8E" w:rsidRDefault="004A71C0" w:rsidP="00DF5B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5B" w14:textId="77777777" w:rsidR="004A71C0" w:rsidRPr="001A5E8E" w:rsidRDefault="004A71C0" w:rsidP="00DF5B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5C" w14:textId="77777777" w:rsidR="004A71C0" w:rsidRPr="001A5E8E" w:rsidRDefault="004A71C0" w:rsidP="00DF5B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5D" w14:textId="77777777" w:rsidR="004A71C0" w:rsidRDefault="004A71C0" w:rsidP="00DF5B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5E" w14:textId="77777777" w:rsidR="004A71C0" w:rsidRDefault="004A71C0" w:rsidP="00DF5B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5F" w14:textId="77777777" w:rsidR="004A71C0" w:rsidRPr="001A5E8E" w:rsidRDefault="004A71C0" w:rsidP="00DF5B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260" w14:textId="77777777" w:rsidR="004A71C0" w:rsidRPr="001A5E8E" w:rsidRDefault="004A71C0" w:rsidP="00DF5B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06FDC" w:rsidRPr="001A5E8E" w14:paraId="59BE026B" w14:textId="77777777" w:rsidTr="004A71C0">
        <w:trPr>
          <w:trHeight w:val="283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62" w14:textId="77777777" w:rsidR="00AD0B13" w:rsidRDefault="0097498A" w:rsidP="00DF5B7A">
            <w:pPr>
              <w:pStyle w:val="Zkladntext5"/>
              <w:shd w:val="clear" w:color="auto" w:fill="auto"/>
              <w:spacing w:before="0" w:line="210" w:lineRule="exact"/>
              <w:ind w:left="2180" w:firstLine="0"/>
              <w:rPr>
                <w:rStyle w:val="Zkladntext3"/>
                <w:rFonts w:eastAsia="Courier New"/>
              </w:rPr>
            </w:pPr>
            <w:proofErr w:type="spellStart"/>
            <w:r>
              <w:rPr>
                <w:rStyle w:val="Zkladntext3"/>
                <w:rFonts w:eastAsia="Courier New"/>
              </w:rPr>
              <w:t>Orffovský</w:t>
            </w:r>
            <w:proofErr w:type="spellEnd"/>
            <w:r>
              <w:rPr>
                <w:rStyle w:val="Zkladntext3"/>
                <w:rFonts w:eastAsia="Courier New"/>
              </w:rPr>
              <w:t xml:space="preserve"> </w:t>
            </w:r>
            <w:r w:rsidR="00AD0B13">
              <w:rPr>
                <w:rStyle w:val="Zkladntext3"/>
                <w:rFonts w:eastAsia="Courier New"/>
              </w:rPr>
              <w:t xml:space="preserve">nebo </w:t>
            </w:r>
          </w:p>
          <w:p w14:paraId="59BE0263" w14:textId="77777777" w:rsidR="00206FDC" w:rsidRDefault="00AD0B13" w:rsidP="00DF5B7A">
            <w:pPr>
              <w:pStyle w:val="Zkladntext5"/>
              <w:shd w:val="clear" w:color="auto" w:fill="auto"/>
              <w:spacing w:before="0" w:line="210" w:lineRule="exact"/>
              <w:ind w:left="2180" w:firstLine="0"/>
              <w:rPr>
                <w:rStyle w:val="Zkladntext3"/>
                <w:rFonts w:eastAsia="Courier New"/>
              </w:rPr>
            </w:pPr>
            <w:r>
              <w:rPr>
                <w:rStyle w:val="Zkladntext3"/>
                <w:rFonts w:eastAsia="Courier New"/>
              </w:rPr>
              <w:t xml:space="preserve">Poslechový </w:t>
            </w:r>
            <w:r w:rsidR="0097498A">
              <w:rPr>
                <w:rStyle w:val="Zkladntext3"/>
                <w:rFonts w:eastAsia="Courier New"/>
              </w:rPr>
              <w:t>seminář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64" w14:textId="77777777" w:rsidR="00206FDC" w:rsidRPr="001A5E8E" w:rsidRDefault="00206FDC" w:rsidP="00DF5B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65" w14:textId="77777777" w:rsidR="00206FDC" w:rsidRPr="001A5E8E" w:rsidRDefault="00206FDC" w:rsidP="00DF5B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66" w14:textId="77777777" w:rsidR="00206FDC" w:rsidRPr="001A5E8E" w:rsidRDefault="00206FDC" w:rsidP="00DF5B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67" w14:textId="77777777" w:rsidR="00206FDC" w:rsidRPr="001A5E8E" w:rsidRDefault="00206FDC" w:rsidP="00DF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68" w14:textId="77777777" w:rsidR="00206FDC" w:rsidRPr="001A5E8E" w:rsidRDefault="00206FDC" w:rsidP="00DF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69" w14:textId="77777777" w:rsidR="00206FDC" w:rsidRPr="001A5E8E" w:rsidRDefault="00206FDC" w:rsidP="00DF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26A" w14:textId="77777777" w:rsidR="00206FDC" w:rsidRPr="001A5E8E" w:rsidRDefault="00206FDC" w:rsidP="00DF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06FDC" w:rsidRPr="001A5E8E" w14:paraId="59BE0274" w14:textId="77777777" w:rsidTr="004A71C0">
        <w:trPr>
          <w:trHeight w:val="283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6C" w14:textId="77777777" w:rsidR="00206FDC" w:rsidRDefault="00206FDC" w:rsidP="0097498A">
            <w:pPr>
              <w:pStyle w:val="Zkladntext5"/>
              <w:shd w:val="clear" w:color="auto" w:fill="auto"/>
              <w:spacing w:before="0" w:line="210" w:lineRule="exact"/>
              <w:ind w:left="218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Hra </w:t>
            </w:r>
            <w:r w:rsidR="0097498A">
              <w:rPr>
                <w:rFonts w:ascii="Times New Roman" w:hAnsi="Times New Roman" w:cs="Times New Roman"/>
              </w:rPr>
              <w:t>v</w:t>
            </w:r>
            <w:r>
              <w:rPr>
                <w:rFonts w:ascii="Times New Roman" w:hAnsi="Times New Roman" w:cs="Times New Roman"/>
              </w:rPr>
              <w:t xml:space="preserve"> orchestr</w:t>
            </w:r>
            <w:r w:rsidR="0097498A">
              <w:rPr>
                <w:rFonts w:ascii="Times New Roman" w:hAnsi="Times New Roman" w:cs="Times New Roman"/>
              </w:rPr>
              <w:t>u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6D" w14:textId="77777777" w:rsidR="00206FDC" w:rsidRPr="001A5E8E" w:rsidRDefault="00206FDC" w:rsidP="00DF5B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6E" w14:textId="77777777" w:rsidR="00206FDC" w:rsidRPr="001A5E8E" w:rsidRDefault="00206FDC" w:rsidP="00DF5B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6F" w14:textId="77777777" w:rsidR="00206FDC" w:rsidRPr="001A5E8E" w:rsidRDefault="00206FDC" w:rsidP="00DF5B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70" w14:textId="77777777" w:rsidR="00206FDC" w:rsidRPr="001A5E8E" w:rsidRDefault="00206FDC" w:rsidP="00DF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71" w14:textId="77777777" w:rsidR="00206FDC" w:rsidRPr="001A5E8E" w:rsidRDefault="00206FDC" w:rsidP="00DF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72" w14:textId="77777777" w:rsidR="00206FDC" w:rsidRPr="001A5E8E" w:rsidRDefault="00206FDC" w:rsidP="00DF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273" w14:textId="77777777" w:rsidR="00206FDC" w:rsidRPr="001A5E8E" w:rsidRDefault="00206FDC" w:rsidP="00DF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06FDC" w:rsidRPr="001A5E8E" w14:paraId="59BE027D" w14:textId="77777777" w:rsidTr="004A71C0">
        <w:trPr>
          <w:trHeight w:val="288"/>
        </w:trPr>
        <w:tc>
          <w:tcPr>
            <w:tcW w:w="4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BE0275" w14:textId="77777777" w:rsidR="00206FDC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i/>
              </w:rPr>
            </w:pPr>
            <w:r>
              <w:rPr>
                <w:rStyle w:val="Zkladntext12"/>
                <w:rFonts w:eastAsia="Courier New"/>
                <w:i w:val="0"/>
              </w:rPr>
              <w:t>Celkový týdenní počet hodin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76" w14:textId="77777777" w:rsidR="00206FDC" w:rsidRPr="001A5E8E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77" w14:textId="77777777" w:rsidR="00206FDC" w:rsidRPr="001A5E8E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78" w14:textId="77777777" w:rsidR="00206FDC" w:rsidRPr="001A5E8E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79" w14:textId="77777777" w:rsidR="00206FDC" w:rsidRPr="001A5E8E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  <w:r>
              <w:rPr>
                <w:rStyle w:val="Zkladntext3"/>
                <w:rFonts w:eastAsia="Courier New"/>
                <w:sz w:val="20"/>
                <w:szCs w:val="20"/>
              </w:rPr>
              <w:t>-3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7A" w14:textId="77777777" w:rsidR="00206FDC" w:rsidRPr="001A5E8E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  <w:r>
              <w:rPr>
                <w:rStyle w:val="Zkladntext3"/>
                <w:rFonts w:eastAsia="Courier New"/>
                <w:sz w:val="20"/>
                <w:szCs w:val="20"/>
              </w:rPr>
              <w:t>-3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27B" w14:textId="77777777" w:rsidR="00206FDC" w:rsidRPr="001A5E8E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  <w:r>
              <w:rPr>
                <w:rStyle w:val="Zkladntext3"/>
                <w:rFonts w:eastAsia="Courier New"/>
                <w:sz w:val="20"/>
                <w:szCs w:val="20"/>
              </w:rPr>
              <w:t>-3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27C" w14:textId="77777777" w:rsidR="00206FDC" w:rsidRPr="001A5E8E" w:rsidRDefault="00206FDC" w:rsidP="00DF5B7A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A5E8E">
              <w:rPr>
                <w:rStyle w:val="Zkladntext3"/>
                <w:rFonts w:eastAsia="Courier New"/>
                <w:sz w:val="20"/>
                <w:szCs w:val="20"/>
              </w:rPr>
              <w:t>2</w:t>
            </w:r>
            <w:r>
              <w:rPr>
                <w:rStyle w:val="Zkladntext3"/>
                <w:rFonts w:eastAsia="Courier New"/>
                <w:sz w:val="20"/>
                <w:szCs w:val="20"/>
              </w:rPr>
              <w:t>-3</w:t>
            </w:r>
          </w:p>
        </w:tc>
      </w:tr>
      <w:tr w:rsidR="00206FDC" w:rsidRPr="001A5E8E" w14:paraId="59BE0280" w14:textId="77777777" w:rsidTr="004A71C0">
        <w:trPr>
          <w:trHeight w:val="293"/>
        </w:trPr>
        <w:tc>
          <w:tcPr>
            <w:tcW w:w="4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BE027E" w14:textId="77777777" w:rsidR="00206FDC" w:rsidRDefault="00206FDC" w:rsidP="00DF5B7A">
            <w:pPr>
              <w:widowControl/>
              <w:rPr>
                <w:i/>
                <w:spacing w:val="4"/>
                <w:sz w:val="21"/>
                <w:szCs w:val="21"/>
              </w:rPr>
            </w:pPr>
          </w:p>
        </w:tc>
        <w:tc>
          <w:tcPr>
            <w:tcW w:w="4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27F" w14:textId="77777777" w:rsidR="00206FDC" w:rsidRPr="001A5E8E" w:rsidRDefault="00206FDC" w:rsidP="00DF5B7A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Zkladntext3"/>
                <w:rFonts w:eastAsia="Courier New"/>
                <w:sz w:val="20"/>
                <w:szCs w:val="20"/>
              </w:rPr>
              <w:t>←</w:t>
            </w:r>
            <w:r w:rsidRPr="001A5E8E">
              <w:rPr>
                <w:rStyle w:val="Zkladntext3"/>
                <w:rFonts w:eastAsia="Courier New"/>
                <w:sz w:val="20"/>
                <w:szCs w:val="20"/>
              </w:rPr>
              <w:t>1</w:t>
            </w:r>
            <w:r>
              <w:rPr>
                <w:rStyle w:val="Zkladntext3"/>
                <w:rFonts w:eastAsia="Courier New"/>
                <w:sz w:val="20"/>
                <w:szCs w:val="20"/>
              </w:rPr>
              <w:t>6→</w:t>
            </w:r>
          </w:p>
        </w:tc>
      </w:tr>
    </w:tbl>
    <w:p w14:paraId="59BE0281" w14:textId="77777777" w:rsidR="00206FDC" w:rsidRPr="00BB5215" w:rsidRDefault="00206FDC" w:rsidP="00206FDC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E0282" w14:textId="77777777" w:rsidR="007B3413" w:rsidRDefault="007B3413" w:rsidP="00BB521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Pokud žák nastoupí do školy ve starším věku, je zařazen do 1. ročníku, ale předpokládáme, že bude postupovat rychleji. Proto mu umožňujeme vykonat postupovou zkoušku do </w:t>
      </w:r>
      <w:proofErr w:type="gramStart"/>
      <w:r>
        <w:rPr>
          <w:rFonts w:ascii="Times New Roman" w:hAnsi="Times New Roman" w:cs="Times New Roman"/>
        </w:rPr>
        <w:t>vyššího,</w:t>
      </w:r>
      <w:proofErr w:type="gramEnd"/>
      <w:r>
        <w:rPr>
          <w:rFonts w:ascii="Times New Roman" w:hAnsi="Times New Roman" w:cs="Times New Roman"/>
        </w:rPr>
        <w:t xml:space="preserve"> než následující ročníku. Rozhodnutí je na učiteli, postup musí být v</w:t>
      </w:r>
      <w:r w:rsidR="0099531C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protokolu o postupové zkoušce a musí jej podpisem potvrdit všichni členové zkušební komise.</w:t>
      </w:r>
    </w:p>
    <w:p w14:paraId="59BE0283" w14:textId="77777777" w:rsidR="0097498A" w:rsidRDefault="0097498A" w:rsidP="00BB5215">
      <w:pPr>
        <w:jc w:val="both"/>
        <w:rPr>
          <w:rFonts w:ascii="Times New Roman" w:hAnsi="Times New Roman" w:cs="Times New Roman"/>
        </w:rPr>
      </w:pPr>
    </w:p>
    <w:p w14:paraId="59BE0284" w14:textId="77777777" w:rsidR="0097498A" w:rsidRDefault="0097498A" w:rsidP="0097498A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Poznámky :</w:t>
      </w:r>
      <w:proofErr w:type="gramEnd"/>
    </w:p>
    <w:p w14:paraId="59BE0285" w14:textId="77777777" w:rsidR="0097498A" w:rsidRPr="006F28E7" w:rsidRDefault="0097498A" w:rsidP="0097498A">
      <w:pPr>
        <w:pStyle w:val="Titulektabulky0"/>
        <w:shd w:val="clear" w:color="auto" w:fil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Od 4. ročníku dle svých preferencí žák navštěvuje komorní hru, </w:t>
      </w:r>
      <w:r w:rsidR="000F332E">
        <w:rPr>
          <w:rFonts w:ascii="Times New Roman" w:hAnsi="Times New Roman" w:cs="Times New Roman"/>
        </w:rPr>
        <w:t xml:space="preserve">hru v souboru, </w:t>
      </w:r>
      <w:proofErr w:type="spellStart"/>
      <w:r>
        <w:rPr>
          <w:rFonts w:ascii="Times New Roman" w:hAnsi="Times New Roman" w:cs="Times New Roman"/>
        </w:rPr>
        <w:t>orffovský</w:t>
      </w:r>
      <w:proofErr w:type="spellEnd"/>
      <w:r>
        <w:rPr>
          <w:rFonts w:ascii="Times New Roman" w:hAnsi="Times New Roman" w:cs="Times New Roman"/>
        </w:rPr>
        <w:t xml:space="preserve"> </w:t>
      </w:r>
      <w:r w:rsidR="00AD0B13">
        <w:rPr>
          <w:rFonts w:ascii="Times New Roman" w:hAnsi="Times New Roman" w:cs="Times New Roman"/>
        </w:rPr>
        <w:t xml:space="preserve">nebo poslechový </w:t>
      </w:r>
      <w:r>
        <w:rPr>
          <w:rFonts w:ascii="Times New Roman" w:hAnsi="Times New Roman" w:cs="Times New Roman"/>
        </w:rPr>
        <w:t>seminář</w:t>
      </w:r>
      <w:r w:rsidR="00AD0B1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nebo hru v orchestru. </w:t>
      </w:r>
      <w:r>
        <w:rPr>
          <w:rFonts w:ascii="Times New Roman" w:hAnsi="Times New Roman" w:cs="Times New Roman"/>
          <w:sz w:val="24"/>
          <w:szCs w:val="24"/>
        </w:rPr>
        <w:t>Minimální hodinová dotace však musí být dodržena.</w:t>
      </w:r>
    </w:p>
    <w:p w14:paraId="59BE0286" w14:textId="77777777" w:rsidR="0097498A" w:rsidRDefault="0097498A" w:rsidP="0097498A">
      <w:pPr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zařazení </w:t>
      </w:r>
      <w:r w:rsidR="000F332E">
        <w:rPr>
          <w:rFonts w:ascii="Times New Roman" w:hAnsi="Times New Roman" w:cs="Times New Roman"/>
        </w:rPr>
        <w:t>volitelných předmětů r</w:t>
      </w:r>
      <w:r>
        <w:rPr>
          <w:rFonts w:ascii="Times New Roman" w:hAnsi="Times New Roman" w:cs="Times New Roman"/>
        </w:rPr>
        <w:t>ozhoduje učitel dle technické vyspělosti žáka (může zařadit i žáka z nižšího ročníku).</w:t>
      </w:r>
    </w:p>
    <w:p w14:paraId="59BE0287" w14:textId="77777777" w:rsidR="0097498A" w:rsidRDefault="0097498A" w:rsidP="0097498A">
      <w:pPr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</w:t>
      </w:r>
      <w:r w:rsidR="00B35259">
        <w:rPr>
          <w:rFonts w:ascii="Times New Roman" w:hAnsi="Times New Roman" w:cs="Times New Roman"/>
        </w:rPr>
        <w:t xml:space="preserve">celkové </w:t>
      </w:r>
      <w:r>
        <w:rPr>
          <w:rFonts w:ascii="Times New Roman" w:hAnsi="Times New Roman" w:cs="Times New Roman"/>
        </w:rPr>
        <w:t>hodinové dotaci rozhoduje učitel.</w:t>
      </w:r>
    </w:p>
    <w:p w14:paraId="59BE0288" w14:textId="77777777" w:rsidR="0097498A" w:rsidRDefault="0097498A" w:rsidP="00BB5215">
      <w:pPr>
        <w:jc w:val="both"/>
        <w:rPr>
          <w:rFonts w:ascii="Times New Roman" w:hAnsi="Times New Roman" w:cs="Times New Roman"/>
        </w:rPr>
      </w:pPr>
    </w:p>
    <w:p w14:paraId="59BE0289" w14:textId="77777777" w:rsidR="008368C9" w:rsidRDefault="008368C9" w:rsidP="008368C9">
      <w:pPr>
        <w:jc w:val="both"/>
        <w:outlineLvl w:val="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1"/>
        <w:gridCol w:w="518"/>
        <w:gridCol w:w="528"/>
        <w:gridCol w:w="514"/>
        <w:gridCol w:w="528"/>
      </w:tblGrid>
      <w:tr w:rsidR="008368C9" w14:paraId="59BE028D" w14:textId="77777777" w:rsidTr="00A32AC8">
        <w:trPr>
          <w:trHeight w:hRule="exact" w:val="288"/>
        </w:trPr>
        <w:tc>
          <w:tcPr>
            <w:tcW w:w="4541" w:type="dxa"/>
            <w:vMerge w:val="restart"/>
            <w:shd w:val="clear" w:color="auto" w:fill="FFFFFF"/>
          </w:tcPr>
          <w:p w14:paraId="59BE028A" w14:textId="77777777" w:rsidR="008368C9" w:rsidRDefault="008368C9" w:rsidP="00A32AC8">
            <w:pPr>
              <w:pStyle w:val="Zkladntext5"/>
              <w:shd w:val="clear" w:color="auto" w:fill="auto"/>
              <w:spacing w:before="0" w:line="250" w:lineRule="exact"/>
              <w:ind w:left="80" w:firstLine="0"/>
              <w:rPr>
                <w:rStyle w:val="Zkladntext125ptTundkovn0pt"/>
                <w:rFonts w:eastAsia="Courier New"/>
              </w:rPr>
            </w:pPr>
          </w:p>
          <w:p w14:paraId="59BE028B" w14:textId="77777777" w:rsidR="008368C9" w:rsidRPr="00AB3CD0" w:rsidRDefault="008368C9" w:rsidP="00A32AC8">
            <w:pPr>
              <w:pStyle w:val="Zkladntext5"/>
              <w:shd w:val="clear" w:color="auto" w:fill="auto"/>
              <w:spacing w:before="0" w:line="250" w:lineRule="exact"/>
              <w:ind w:left="8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CD0">
              <w:rPr>
                <w:rFonts w:ascii="Times New Roman" w:hAnsi="Times New Roman" w:cs="Times New Roman"/>
                <w:b/>
                <w:sz w:val="24"/>
                <w:szCs w:val="24"/>
              </w:rPr>
              <w:t>SPD</w:t>
            </w:r>
          </w:p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28C" w14:textId="77777777" w:rsidR="008368C9" w:rsidRDefault="008368C9" w:rsidP="00A32AC8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Týdenní dotace</w:t>
            </w:r>
          </w:p>
        </w:tc>
      </w:tr>
      <w:tr w:rsidR="008368C9" w14:paraId="59BE0293" w14:textId="77777777" w:rsidTr="00A32AC8">
        <w:trPr>
          <w:trHeight w:hRule="exact" w:val="283"/>
        </w:trPr>
        <w:tc>
          <w:tcPr>
            <w:tcW w:w="4541" w:type="dxa"/>
            <w:vMerge/>
            <w:shd w:val="clear" w:color="auto" w:fill="FFFFFF"/>
          </w:tcPr>
          <w:p w14:paraId="59BE028E" w14:textId="77777777" w:rsidR="008368C9" w:rsidRDefault="008368C9" w:rsidP="00A32AC8"/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8F" w14:textId="77777777" w:rsidR="008368C9" w:rsidRDefault="008368C9" w:rsidP="00A32AC8">
            <w:pPr>
              <w:pStyle w:val="Zkladntext5"/>
              <w:shd w:val="clear" w:color="auto" w:fill="auto"/>
              <w:spacing w:before="0" w:line="210" w:lineRule="exact"/>
              <w:ind w:left="100" w:firstLine="0"/>
              <w:jc w:val="center"/>
            </w:pPr>
            <w:r>
              <w:rPr>
                <w:rStyle w:val="Zkladntext3"/>
                <w:rFonts w:eastAsia="Courier New"/>
              </w:rPr>
              <w:t>1. r.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90" w14:textId="77777777" w:rsidR="008368C9" w:rsidRDefault="008368C9" w:rsidP="00A32AC8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t>2.r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91" w14:textId="77777777" w:rsidR="008368C9" w:rsidRDefault="008368C9" w:rsidP="00A32AC8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3. r.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292" w14:textId="77777777" w:rsidR="008368C9" w:rsidRDefault="008368C9" w:rsidP="00A32AC8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4. r.</w:t>
            </w:r>
          </w:p>
        </w:tc>
      </w:tr>
      <w:tr w:rsidR="008368C9" w14:paraId="59BE0299" w14:textId="77777777" w:rsidTr="00A32AC8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94" w14:textId="77777777" w:rsidR="008368C9" w:rsidRDefault="008368C9" w:rsidP="008368C9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Hra na bicí nástroje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95" w14:textId="77777777" w:rsidR="008368C9" w:rsidRPr="008C127A" w:rsidRDefault="008368C9" w:rsidP="00A32AC8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96" w14:textId="77777777" w:rsidR="008368C9" w:rsidRPr="008C127A" w:rsidRDefault="008368C9" w:rsidP="00A32AC8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97" w14:textId="77777777" w:rsidR="008368C9" w:rsidRPr="008C127A" w:rsidRDefault="008368C9" w:rsidP="00A32AC8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298" w14:textId="77777777" w:rsidR="008368C9" w:rsidRPr="008C127A" w:rsidRDefault="008368C9" w:rsidP="00A32AC8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8368C9" w14:paraId="59BE029F" w14:textId="77777777" w:rsidTr="00A32AC8">
        <w:trPr>
          <w:trHeight w:hRule="exact" w:val="283"/>
        </w:trPr>
        <w:tc>
          <w:tcPr>
            <w:tcW w:w="4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9A" w14:textId="77777777" w:rsidR="008368C9" w:rsidRPr="0037100B" w:rsidRDefault="008368C9" w:rsidP="00A32AC8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i/>
              </w:rPr>
            </w:pPr>
            <w:r w:rsidRPr="0037100B">
              <w:rPr>
                <w:rStyle w:val="ZkladntextTunKurzvadkovn0pt"/>
                <w:rFonts w:eastAsia="Courier New"/>
                <w:i w:val="0"/>
              </w:rPr>
              <w:t>Celkový týdenní počet hodin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9B" w14:textId="77777777" w:rsidR="008368C9" w:rsidRPr="008C127A" w:rsidRDefault="008368C9" w:rsidP="00A32AC8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9C" w14:textId="77777777" w:rsidR="008368C9" w:rsidRPr="008C127A" w:rsidRDefault="008368C9" w:rsidP="00A32AC8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9D" w14:textId="77777777" w:rsidR="008368C9" w:rsidRPr="008C127A" w:rsidRDefault="008368C9" w:rsidP="00A32AC8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29E" w14:textId="77777777" w:rsidR="008368C9" w:rsidRPr="008C127A" w:rsidRDefault="008368C9" w:rsidP="00A32AC8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368C9" w14:paraId="59BE02A2" w14:textId="77777777" w:rsidTr="00A32AC8">
        <w:trPr>
          <w:trHeight w:hRule="exact" w:val="298"/>
        </w:trPr>
        <w:tc>
          <w:tcPr>
            <w:tcW w:w="45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E02A0" w14:textId="77777777" w:rsidR="008368C9" w:rsidRDefault="008368C9" w:rsidP="00A32AC8"/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2A1" w14:textId="77777777" w:rsidR="008368C9" w:rsidRPr="008C127A" w:rsidRDefault="008368C9" w:rsidP="00A32AC8">
            <w:pPr>
              <w:pStyle w:val="Zkladntext5"/>
              <w:shd w:val="clear" w:color="auto" w:fill="auto"/>
              <w:spacing w:before="0" w:line="210" w:lineRule="exact"/>
              <w:ind w:left="2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14:paraId="59BE02A3" w14:textId="77777777" w:rsidR="008368C9" w:rsidRPr="00206979" w:rsidRDefault="008368C9" w:rsidP="008368C9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59BE02A4" w14:textId="77777777" w:rsidR="00E55433" w:rsidRDefault="00E55433" w:rsidP="008368C9">
      <w:pPr>
        <w:rPr>
          <w:rFonts w:ascii="Times New Roman" w:hAnsi="Times New Roman" w:cs="Times New Roman"/>
          <w:b/>
          <w:sz w:val="32"/>
          <w:szCs w:val="32"/>
        </w:rPr>
      </w:pPr>
    </w:p>
    <w:p w14:paraId="59BE02A5" w14:textId="77777777" w:rsidR="00A636D3" w:rsidRDefault="00A636D3" w:rsidP="00A636D3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3. 13   Studijní zaměření Hra na varhany</w:t>
      </w:r>
    </w:p>
    <w:p w14:paraId="59BE02A6" w14:textId="77777777" w:rsidR="00A636D3" w:rsidRPr="006F28E7" w:rsidRDefault="00A636D3" w:rsidP="00A636D3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1"/>
        <w:gridCol w:w="634"/>
        <w:gridCol w:w="634"/>
        <w:gridCol w:w="638"/>
        <w:gridCol w:w="634"/>
        <w:gridCol w:w="638"/>
        <w:gridCol w:w="634"/>
        <w:gridCol w:w="653"/>
      </w:tblGrid>
      <w:tr w:rsidR="00A636D3" w14:paraId="59BE02AA" w14:textId="77777777" w:rsidTr="00460E44">
        <w:trPr>
          <w:trHeight w:hRule="exact" w:val="293"/>
        </w:trPr>
        <w:tc>
          <w:tcPr>
            <w:tcW w:w="4541" w:type="dxa"/>
            <w:vMerge w:val="restart"/>
            <w:shd w:val="clear" w:color="auto" w:fill="FFFFFF"/>
          </w:tcPr>
          <w:p w14:paraId="59BE02A7" w14:textId="77777777" w:rsidR="00A636D3" w:rsidRDefault="00A636D3" w:rsidP="00460E44">
            <w:pPr>
              <w:pStyle w:val="Zkladntext5"/>
              <w:shd w:val="clear" w:color="auto" w:fill="auto"/>
              <w:spacing w:before="0" w:line="250" w:lineRule="exact"/>
              <w:ind w:left="80" w:firstLine="0"/>
              <w:rPr>
                <w:rStyle w:val="Zkladntext125ptTundkovn0pt"/>
                <w:rFonts w:eastAsia="Courier New"/>
              </w:rPr>
            </w:pPr>
          </w:p>
          <w:p w14:paraId="59BE02A8" w14:textId="77777777" w:rsidR="00A636D3" w:rsidRDefault="00A636D3" w:rsidP="00460E44">
            <w:pPr>
              <w:pStyle w:val="Zkladntext5"/>
              <w:shd w:val="clear" w:color="auto" w:fill="auto"/>
              <w:spacing w:before="0" w:line="250" w:lineRule="exact"/>
              <w:ind w:left="80" w:firstLine="0"/>
            </w:pPr>
            <w:r>
              <w:rPr>
                <w:rStyle w:val="Zkladntext125ptTundkovn0pt"/>
                <w:rFonts w:eastAsia="Courier New"/>
              </w:rPr>
              <w:t>I. stupeň</w:t>
            </w:r>
          </w:p>
        </w:tc>
        <w:tc>
          <w:tcPr>
            <w:tcW w:w="44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2A9" w14:textId="77777777" w:rsidR="00A636D3" w:rsidRDefault="00A636D3" w:rsidP="00460E44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Zkladntext3"/>
                <w:rFonts w:eastAsia="Courier New"/>
              </w:rPr>
              <w:t>Týdenní dotace</w:t>
            </w:r>
          </w:p>
        </w:tc>
      </w:tr>
      <w:tr w:rsidR="00A636D3" w14:paraId="59BE02B3" w14:textId="77777777" w:rsidTr="00460E44">
        <w:trPr>
          <w:trHeight w:hRule="exact" w:val="283"/>
        </w:trPr>
        <w:tc>
          <w:tcPr>
            <w:tcW w:w="4541" w:type="dxa"/>
            <w:vMerge/>
            <w:shd w:val="clear" w:color="auto" w:fill="FFFFFF"/>
          </w:tcPr>
          <w:p w14:paraId="59BE02AB" w14:textId="77777777" w:rsidR="00A636D3" w:rsidRDefault="00A636D3" w:rsidP="00460E44"/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AC" w14:textId="77777777" w:rsidR="00A636D3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160" w:firstLine="0"/>
              <w:jc w:val="center"/>
            </w:pPr>
            <w:r>
              <w:rPr>
                <w:rStyle w:val="Zkladntext3"/>
                <w:rFonts w:eastAsia="Courier New"/>
              </w:rPr>
              <w:t>1.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AD" w14:textId="77777777" w:rsidR="00A636D3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  <w:r>
              <w:rPr>
                <w:rStyle w:val="Zkladntext3"/>
                <w:rFonts w:eastAsia="Courier New"/>
              </w:rPr>
              <w:t>2. r.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AE" w14:textId="77777777" w:rsidR="00A636D3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  <w:r>
              <w:rPr>
                <w:rStyle w:val="Zkladntext3"/>
                <w:rFonts w:eastAsia="Courier New"/>
              </w:rPr>
              <w:t>3.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AF" w14:textId="77777777" w:rsidR="00A636D3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4. r.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B0" w14:textId="77777777" w:rsidR="00A636D3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5. r.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B1" w14:textId="77777777" w:rsidR="00A636D3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6. r.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2B2" w14:textId="77777777" w:rsidR="00A636D3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40" w:firstLine="0"/>
              <w:jc w:val="center"/>
            </w:pPr>
            <w:r>
              <w:rPr>
                <w:rStyle w:val="Zkladntext3"/>
                <w:rFonts w:eastAsia="Courier New"/>
              </w:rPr>
              <w:t>7. r.</w:t>
            </w:r>
          </w:p>
        </w:tc>
      </w:tr>
      <w:tr w:rsidR="00A636D3" w:rsidRPr="008C127A" w14:paraId="59BE02BC" w14:textId="77777777" w:rsidTr="00460E44">
        <w:trPr>
          <w:trHeight w:hRule="exact" w:val="29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B4" w14:textId="77777777" w:rsidR="00A636D3" w:rsidRDefault="00A636D3" w:rsidP="00A636D3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Hra na varhany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B5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B6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B7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B8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B9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BA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2BB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A636D3" w:rsidRPr="008C127A" w14:paraId="59BE02C5" w14:textId="77777777" w:rsidTr="00460E44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BD" w14:textId="77777777" w:rsidR="00A636D3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Hudební nauka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BE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BF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C0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C1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C2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C3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2C4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36D3" w:rsidRPr="008C127A" w14:paraId="59BE02CF" w14:textId="77777777" w:rsidTr="00460E44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C6" w14:textId="77777777" w:rsidR="00A636D3" w:rsidRDefault="00A636D3" w:rsidP="00460E44">
            <w:pPr>
              <w:pStyle w:val="Zkladntext5"/>
              <w:shd w:val="clear" w:color="auto" w:fill="auto"/>
              <w:spacing w:before="0" w:line="80" w:lineRule="exact"/>
              <w:ind w:firstLine="0"/>
            </w:pPr>
            <w:r>
              <w:rPr>
                <w:rStyle w:val="ZkladntextFranklinGothicHeavy4ptdkovn0ptMtko150"/>
              </w:rPr>
              <w:t>v</w:t>
            </w:r>
          </w:p>
          <w:p w14:paraId="59BE02C7" w14:textId="77777777" w:rsidR="00A636D3" w:rsidRDefault="00A636D3" w:rsidP="00A636D3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 xml:space="preserve">Volitelné </w:t>
            </w:r>
            <w:proofErr w:type="gramStart"/>
            <w:r>
              <w:rPr>
                <w:rStyle w:val="Zkladntext3"/>
                <w:rFonts w:eastAsia="Courier New"/>
              </w:rPr>
              <w:t xml:space="preserve">předměty:   </w:t>
            </w:r>
            <w:proofErr w:type="gramEnd"/>
            <w:r>
              <w:rPr>
                <w:rStyle w:val="Zkladntext3"/>
                <w:rFonts w:eastAsia="Courier New"/>
              </w:rPr>
              <w:t xml:space="preserve">   Základy improvizace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C8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C9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CA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CB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CC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CD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2CE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36D3" w:rsidRPr="008C127A" w14:paraId="59BE02D8" w14:textId="77777777" w:rsidTr="00460E44">
        <w:trPr>
          <w:trHeight w:hRule="exact" w:val="29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D0" w14:textId="77777777" w:rsidR="00A636D3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200" w:firstLine="0"/>
            </w:pPr>
            <w:r>
              <w:rPr>
                <w:rStyle w:val="Zkladntext3"/>
                <w:rFonts w:eastAsia="Courier New"/>
              </w:rPr>
              <w:t>Komorní hra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D1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D2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D3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D4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D5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D6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2D7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36D3" w:rsidRPr="008C127A" w14:paraId="59BE02E1" w14:textId="77777777" w:rsidTr="00AD0B13">
        <w:trPr>
          <w:trHeight w:hRule="exact" w:val="512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D9" w14:textId="77777777" w:rsidR="00A636D3" w:rsidRPr="007560AD" w:rsidRDefault="00A636D3" w:rsidP="00AD0B13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Interpretační </w:t>
            </w:r>
            <w:r w:rsidR="00AD0B13">
              <w:rPr>
                <w:rFonts w:ascii="Times New Roman" w:hAnsi="Times New Roman" w:cs="Times New Roman"/>
              </w:rPr>
              <w:t xml:space="preserve">nebo Poslechový </w:t>
            </w:r>
            <w:r w:rsidRPr="007560AD">
              <w:rPr>
                <w:rFonts w:ascii="Times New Roman" w:hAnsi="Times New Roman" w:cs="Times New Roman"/>
              </w:rPr>
              <w:t>seminář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DA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DB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DC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DD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DE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DF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2E0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36D3" w:rsidRPr="008C127A" w14:paraId="59BE02EA" w14:textId="77777777" w:rsidTr="00460E44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E2" w14:textId="77777777" w:rsidR="00A636D3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Hra v souboru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E3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E4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E5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E6" w14:textId="77777777" w:rsidR="00A636D3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E7" w14:textId="77777777" w:rsidR="00A636D3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E8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2E9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36D3" w:rsidRPr="008C127A" w14:paraId="59BE02F3" w14:textId="77777777" w:rsidTr="00A636D3">
        <w:trPr>
          <w:trHeight w:hRule="exact" w:val="316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EB" w14:textId="77777777" w:rsidR="00A636D3" w:rsidRDefault="00A636D3" w:rsidP="00A636D3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Style w:val="Zkladntext3"/>
                <w:rFonts w:eastAsia="Courier New"/>
              </w:rPr>
            </w:pPr>
            <w:r>
              <w:rPr>
                <w:rStyle w:val="Zkladntext3"/>
                <w:rFonts w:eastAsia="Courier New"/>
              </w:rPr>
              <w:t>Hra na klavír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EC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ED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EE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EF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F0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F1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2F2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36D3" w:rsidRPr="008C127A" w14:paraId="59BE02FC" w14:textId="77777777" w:rsidTr="00460E44">
        <w:trPr>
          <w:trHeight w:hRule="exact" w:val="283"/>
        </w:trPr>
        <w:tc>
          <w:tcPr>
            <w:tcW w:w="4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F4" w14:textId="77777777" w:rsidR="00A636D3" w:rsidRPr="0037100B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i/>
              </w:rPr>
            </w:pPr>
            <w:r w:rsidRPr="0037100B">
              <w:rPr>
                <w:rStyle w:val="ZkladntextTunKurzvadkovn0pt"/>
                <w:rFonts w:eastAsia="Courier New"/>
                <w:i w:val="0"/>
              </w:rPr>
              <w:t>Celkový týdenní počet hodin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F5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F6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F7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8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F8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  <w:r>
              <w:rPr>
                <w:rStyle w:val="Zkladntext3"/>
                <w:rFonts w:eastAsia="Courier New"/>
                <w:sz w:val="20"/>
                <w:szCs w:val="20"/>
              </w:rPr>
              <w:t>-3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F9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  <w:r>
              <w:rPr>
                <w:rStyle w:val="Zkladntext3"/>
                <w:rFonts w:eastAsia="Courier New"/>
                <w:sz w:val="20"/>
                <w:szCs w:val="20"/>
              </w:rPr>
              <w:t>-3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2FA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  <w:r>
              <w:rPr>
                <w:rStyle w:val="Zkladntext3"/>
                <w:rFonts w:eastAsia="Courier New"/>
                <w:sz w:val="20"/>
                <w:szCs w:val="20"/>
              </w:rPr>
              <w:t>-3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2FB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4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  <w:r>
              <w:rPr>
                <w:rStyle w:val="Zkladntext3"/>
                <w:rFonts w:eastAsia="Courier New"/>
                <w:sz w:val="20"/>
                <w:szCs w:val="20"/>
              </w:rPr>
              <w:t>-3</w:t>
            </w:r>
          </w:p>
        </w:tc>
      </w:tr>
      <w:tr w:rsidR="00A636D3" w:rsidRPr="008C127A" w14:paraId="59BE02FF" w14:textId="77777777" w:rsidTr="00460E44">
        <w:trPr>
          <w:trHeight w:hRule="exact" w:val="298"/>
        </w:trPr>
        <w:tc>
          <w:tcPr>
            <w:tcW w:w="45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E02FD" w14:textId="77777777" w:rsidR="00A636D3" w:rsidRDefault="00A636D3" w:rsidP="00460E44"/>
        </w:tc>
        <w:tc>
          <w:tcPr>
            <w:tcW w:w="4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2FE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Zkladntext3"/>
                <w:rFonts w:eastAsia="Courier New"/>
                <w:sz w:val="20"/>
                <w:szCs w:val="20"/>
              </w:rPr>
              <w:t>←</w:t>
            </w: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  <w:r>
              <w:rPr>
                <w:rStyle w:val="Zkladntext3"/>
                <w:rFonts w:eastAsia="Courier New"/>
                <w:sz w:val="20"/>
                <w:szCs w:val="20"/>
              </w:rPr>
              <w:t>6→</w:t>
            </w:r>
          </w:p>
        </w:tc>
      </w:tr>
    </w:tbl>
    <w:p w14:paraId="59BE0300" w14:textId="77777777" w:rsidR="00A636D3" w:rsidRDefault="00A636D3" w:rsidP="00A636D3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BE0301" w14:textId="77777777" w:rsidR="00A636D3" w:rsidRPr="006F28E7" w:rsidRDefault="00A636D3" w:rsidP="00A636D3">
      <w:pPr>
        <w:pStyle w:val="Titulektabulky0"/>
        <w:shd w:val="clear" w:color="auto" w:fill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6F28E7">
        <w:rPr>
          <w:rFonts w:ascii="Times New Roman" w:hAnsi="Times New Roman" w:cs="Times New Roman"/>
          <w:sz w:val="24"/>
          <w:szCs w:val="24"/>
        </w:rPr>
        <w:t>oznámky:</w:t>
      </w:r>
    </w:p>
    <w:p w14:paraId="59BE0302" w14:textId="77777777" w:rsidR="00A636D3" w:rsidRPr="006F28E7" w:rsidRDefault="00A636D3" w:rsidP="00A636D3">
      <w:pPr>
        <w:pStyle w:val="Titulektabulky0"/>
        <w:shd w:val="clear" w:color="auto" w:fil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4. ročníku ž</w:t>
      </w:r>
      <w:r w:rsidRPr="006F28E7">
        <w:rPr>
          <w:rFonts w:ascii="Times New Roman" w:hAnsi="Times New Roman" w:cs="Times New Roman"/>
          <w:sz w:val="24"/>
          <w:szCs w:val="24"/>
        </w:rPr>
        <w:t>ák navštěvuje</w:t>
      </w:r>
      <w:r>
        <w:rPr>
          <w:rFonts w:ascii="Times New Roman" w:hAnsi="Times New Roman" w:cs="Times New Roman"/>
          <w:sz w:val="24"/>
          <w:szCs w:val="24"/>
        </w:rPr>
        <w:t xml:space="preserve"> dle svých preferencí</w:t>
      </w:r>
      <w:r w:rsidRPr="006F28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základy improvizace,</w:t>
      </w:r>
      <w:r w:rsidRPr="006F28E7">
        <w:rPr>
          <w:rFonts w:ascii="Times New Roman" w:hAnsi="Times New Roman" w:cs="Times New Roman"/>
          <w:sz w:val="24"/>
          <w:szCs w:val="24"/>
        </w:rPr>
        <w:t xml:space="preserve"> komorní hru,</w:t>
      </w:r>
      <w:r>
        <w:rPr>
          <w:rFonts w:ascii="Times New Roman" w:hAnsi="Times New Roman" w:cs="Times New Roman"/>
          <w:sz w:val="24"/>
          <w:szCs w:val="24"/>
        </w:rPr>
        <w:t xml:space="preserve"> hru v</w:t>
      </w:r>
      <w:r w:rsidR="00AD0B1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souboru</w:t>
      </w:r>
      <w:r w:rsidR="00AD0B13">
        <w:rPr>
          <w:rFonts w:ascii="Times New Roman" w:hAnsi="Times New Roman" w:cs="Times New Roman"/>
          <w:sz w:val="24"/>
          <w:szCs w:val="24"/>
        </w:rPr>
        <w:t>,</w:t>
      </w:r>
      <w:r w:rsidRPr="006F28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hru na klavír</w:t>
      </w:r>
      <w:r w:rsidR="00AD0B13">
        <w:rPr>
          <w:rFonts w:ascii="Times New Roman" w:hAnsi="Times New Roman" w:cs="Times New Roman"/>
          <w:sz w:val="24"/>
          <w:szCs w:val="24"/>
        </w:rPr>
        <w:t>,</w:t>
      </w:r>
      <w:r w:rsidRPr="006F28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interpretační </w:t>
      </w:r>
      <w:r w:rsidR="00AD0B13">
        <w:rPr>
          <w:rFonts w:ascii="Times New Roman" w:hAnsi="Times New Roman" w:cs="Times New Roman"/>
          <w:sz w:val="24"/>
          <w:szCs w:val="24"/>
        </w:rPr>
        <w:t xml:space="preserve">nebo poslechový </w:t>
      </w:r>
      <w:r>
        <w:rPr>
          <w:rFonts w:ascii="Times New Roman" w:hAnsi="Times New Roman" w:cs="Times New Roman"/>
          <w:sz w:val="24"/>
          <w:szCs w:val="24"/>
        </w:rPr>
        <w:t>seminář. Minimální hodinová dotace však musí být dodržena.</w:t>
      </w:r>
    </w:p>
    <w:p w14:paraId="59BE0303" w14:textId="77777777" w:rsidR="00A636D3" w:rsidRDefault="00A636D3" w:rsidP="00A636D3">
      <w:pPr>
        <w:pStyle w:val="Titulektabulky0"/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6F28E7">
        <w:rPr>
          <w:rFonts w:ascii="Times New Roman" w:hAnsi="Times New Roman" w:cs="Times New Roman"/>
          <w:sz w:val="24"/>
          <w:szCs w:val="24"/>
        </w:rPr>
        <w:t xml:space="preserve">O hodinové dotaci </w:t>
      </w:r>
      <w:r>
        <w:rPr>
          <w:rFonts w:ascii="Times New Roman" w:hAnsi="Times New Roman" w:cs="Times New Roman"/>
          <w:sz w:val="24"/>
          <w:szCs w:val="24"/>
        </w:rPr>
        <w:t>volitelných předmětů</w:t>
      </w:r>
      <w:r w:rsidRPr="006F28E7">
        <w:rPr>
          <w:rFonts w:ascii="Times New Roman" w:hAnsi="Times New Roman" w:cs="Times New Roman"/>
          <w:sz w:val="24"/>
          <w:szCs w:val="24"/>
        </w:rPr>
        <w:t xml:space="preserve"> rozhoduje učitel</w:t>
      </w:r>
      <w:r>
        <w:rPr>
          <w:rFonts w:ascii="Times New Roman" w:hAnsi="Times New Roman" w:cs="Times New Roman"/>
          <w:sz w:val="24"/>
          <w:szCs w:val="24"/>
        </w:rPr>
        <w:t xml:space="preserve"> dle technické vyspělosti žáka</w:t>
      </w:r>
      <w:r w:rsidRPr="006F28E7">
        <w:rPr>
          <w:rFonts w:ascii="Times New Roman" w:hAnsi="Times New Roman" w:cs="Times New Roman"/>
          <w:sz w:val="24"/>
          <w:szCs w:val="24"/>
        </w:rPr>
        <w:t>.</w:t>
      </w:r>
    </w:p>
    <w:p w14:paraId="59BE0304" w14:textId="77777777" w:rsidR="00A636D3" w:rsidRDefault="00A636D3" w:rsidP="00A636D3">
      <w:pPr>
        <w:pStyle w:val="Titulektabulky0"/>
        <w:shd w:val="clear" w:color="auto" w:fil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Hudební nauka končí 5. ročníkem.</w:t>
      </w:r>
    </w:p>
    <w:p w14:paraId="59BE0305" w14:textId="77777777" w:rsidR="00A636D3" w:rsidRDefault="00A636D3" w:rsidP="00A636D3">
      <w:pPr>
        <w:pStyle w:val="Titulektabulky0"/>
        <w:shd w:val="clear" w:color="auto" w:fill="auto"/>
        <w:rPr>
          <w:rFonts w:ascii="Times New Roman" w:hAnsi="Times New Roman" w:cs="Times New Roman"/>
          <w:sz w:val="24"/>
          <w:szCs w:val="24"/>
        </w:rPr>
      </w:pPr>
    </w:p>
    <w:p w14:paraId="59BE0306" w14:textId="77777777" w:rsidR="00A636D3" w:rsidRDefault="00A636D3" w:rsidP="00A636D3">
      <w:pPr>
        <w:pStyle w:val="Titulektabulky0"/>
        <w:shd w:val="clear" w:color="auto" w:fill="auto"/>
        <w:rPr>
          <w:rFonts w:ascii="Times New Roman" w:hAnsi="Times New Roman" w:cs="Times New Roman"/>
          <w:sz w:val="24"/>
          <w:szCs w:val="24"/>
        </w:rPr>
      </w:pPr>
    </w:p>
    <w:p w14:paraId="59BE0307" w14:textId="77777777" w:rsidR="00A636D3" w:rsidRDefault="00A636D3" w:rsidP="00A636D3">
      <w:pPr>
        <w:pStyle w:val="Titulektabulky0"/>
        <w:shd w:val="clear" w:color="auto" w:fill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1"/>
        <w:gridCol w:w="518"/>
        <w:gridCol w:w="528"/>
        <w:gridCol w:w="514"/>
        <w:gridCol w:w="528"/>
      </w:tblGrid>
      <w:tr w:rsidR="00A636D3" w14:paraId="59BE030B" w14:textId="77777777" w:rsidTr="00460E44">
        <w:trPr>
          <w:trHeight w:hRule="exact" w:val="288"/>
        </w:trPr>
        <w:tc>
          <w:tcPr>
            <w:tcW w:w="4541" w:type="dxa"/>
            <w:vMerge w:val="restart"/>
            <w:shd w:val="clear" w:color="auto" w:fill="FFFFFF"/>
          </w:tcPr>
          <w:p w14:paraId="59BE0308" w14:textId="77777777" w:rsidR="00A636D3" w:rsidRDefault="00A636D3" w:rsidP="00460E44">
            <w:pPr>
              <w:pStyle w:val="Zkladntext5"/>
              <w:shd w:val="clear" w:color="auto" w:fill="auto"/>
              <w:spacing w:before="0" w:line="250" w:lineRule="exact"/>
              <w:ind w:left="80" w:firstLine="0"/>
              <w:rPr>
                <w:rStyle w:val="Zkladntext125ptTundkovn0pt"/>
                <w:rFonts w:eastAsia="Courier New"/>
              </w:rPr>
            </w:pPr>
          </w:p>
          <w:p w14:paraId="59BE0309" w14:textId="77777777" w:rsidR="00A636D3" w:rsidRDefault="00A636D3" w:rsidP="00460E44">
            <w:pPr>
              <w:pStyle w:val="Zkladntext5"/>
              <w:shd w:val="clear" w:color="auto" w:fill="auto"/>
              <w:spacing w:before="0" w:line="250" w:lineRule="exact"/>
              <w:ind w:left="80" w:firstLine="0"/>
            </w:pPr>
            <w:r>
              <w:rPr>
                <w:rStyle w:val="Zkladntext125ptTundkovn0pt"/>
                <w:rFonts w:eastAsia="Courier New"/>
              </w:rPr>
              <w:t>II. stupeň</w:t>
            </w:r>
          </w:p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30A" w14:textId="77777777" w:rsidR="00A636D3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Týdenní dotace</w:t>
            </w:r>
          </w:p>
        </w:tc>
      </w:tr>
      <w:tr w:rsidR="00A636D3" w14:paraId="59BE0311" w14:textId="77777777" w:rsidTr="00460E44">
        <w:trPr>
          <w:trHeight w:hRule="exact" w:val="283"/>
        </w:trPr>
        <w:tc>
          <w:tcPr>
            <w:tcW w:w="4541" w:type="dxa"/>
            <w:vMerge/>
            <w:shd w:val="clear" w:color="auto" w:fill="FFFFFF"/>
          </w:tcPr>
          <w:p w14:paraId="59BE030C" w14:textId="77777777" w:rsidR="00A636D3" w:rsidRDefault="00A636D3" w:rsidP="00460E44"/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0D" w14:textId="77777777" w:rsidR="00A636D3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100" w:firstLine="0"/>
              <w:jc w:val="center"/>
            </w:pPr>
            <w:r>
              <w:rPr>
                <w:rStyle w:val="Zkladntext3"/>
                <w:rFonts w:eastAsia="Courier New"/>
              </w:rPr>
              <w:t>1. r.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0E" w14:textId="77777777" w:rsidR="00A636D3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t>2.r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0F" w14:textId="77777777" w:rsidR="00A636D3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3. r.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310" w14:textId="77777777" w:rsidR="00A636D3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80" w:firstLine="0"/>
              <w:jc w:val="center"/>
            </w:pPr>
            <w:r>
              <w:rPr>
                <w:rStyle w:val="Zkladntext3"/>
                <w:rFonts w:eastAsia="Courier New"/>
              </w:rPr>
              <w:t>4. r.</w:t>
            </w:r>
          </w:p>
        </w:tc>
      </w:tr>
      <w:tr w:rsidR="00A636D3" w14:paraId="59BE0317" w14:textId="77777777" w:rsidTr="00460E44">
        <w:trPr>
          <w:trHeight w:hRule="exact" w:val="288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12" w14:textId="77777777" w:rsidR="00A636D3" w:rsidRDefault="00A636D3" w:rsidP="00A636D3">
            <w:pPr>
              <w:pStyle w:val="Zkladntext5"/>
              <w:shd w:val="clear" w:color="auto" w:fill="auto"/>
              <w:spacing w:before="0" w:line="210" w:lineRule="exact"/>
              <w:ind w:left="80" w:firstLine="0"/>
            </w:pPr>
            <w:r>
              <w:rPr>
                <w:rStyle w:val="Zkladntext3"/>
                <w:rFonts w:eastAsia="Courier New"/>
              </w:rPr>
              <w:t>Hra na varhany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13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14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15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316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A636D3" w14:paraId="59BE031E" w14:textId="77777777" w:rsidTr="00460E44">
        <w:trPr>
          <w:trHeight w:hRule="exact"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18" w14:textId="77777777" w:rsidR="00A636D3" w:rsidRDefault="00A636D3" w:rsidP="00460E44">
            <w:pPr>
              <w:pStyle w:val="Zkladntext5"/>
              <w:shd w:val="clear" w:color="auto" w:fill="auto"/>
              <w:spacing w:before="0" w:line="80" w:lineRule="exact"/>
              <w:ind w:firstLine="0"/>
            </w:pPr>
            <w:r>
              <w:rPr>
                <w:rStyle w:val="ZkladntextFranklinGothicHeavy4ptdkovn0ptMtko150"/>
              </w:rPr>
              <w:t>v</w:t>
            </w:r>
          </w:p>
          <w:p w14:paraId="59BE0319" w14:textId="77777777" w:rsidR="00A636D3" w:rsidRPr="008C127A" w:rsidRDefault="00A636D3" w:rsidP="00A636D3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u w:val="single"/>
              </w:rPr>
            </w:pPr>
            <w:r w:rsidRPr="008C127A">
              <w:rPr>
                <w:rStyle w:val="Zkladntext3"/>
                <w:rFonts w:eastAsia="Courier New"/>
                <w:u w:val="single"/>
              </w:rPr>
              <w:t xml:space="preserve">Volitelné </w:t>
            </w:r>
            <w:proofErr w:type="gramStart"/>
            <w:r w:rsidRPr="008C127A">
              <w:rPr>
                <w:rStyle w:val="Zkladntext3"/>
                <w:rFonts w:eastAsia="Courier New"/>
                <w:u w:val="single"/>
              </w:rPr>
              <w:t xml:space="preserve">předměty:   </w:t>
            </w:r>
            <w:proofErr w:type="gramEnd"/>
            <w:r w:rsidRPr="008C127A">
              <w:rPr>
                <w:rStyle w:val="Zkladntext3"/>
                <w:rFonts w:eastAsia="Courier New"/>
                <w:u w:val="single"/>
              </w:rPr>
              <w:t xml:space="preserve">   </w:t>
            </w:r>
            <w:r>
              <w:rPr>
                <w:rStyle w:val="Zkladntext3"/>
                <w:rFonts w:eastAsia="Courier New"/>
                <w:u w:val="single"/>
              </w:rPr>
              <w:t>Základy improvizace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1A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1B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1C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31D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1</w:t>
            </w:r>
          </w:p>
        </w:tc>
      </w:tr>
      <w:tr w:rsidR="00A636D3" w14:paraId="59BE0324" w14:textId="77777777" w:rsidTr="00460E44">
        <w:trPr>
          <w:trHeight w:hRule="exact"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1F" w14:textId="77777777" w:rsidR="00A636D3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200" w:firstLine="0"/>
            </w:pPr>
            <w:r>
              <w:rPr>
                <w:rStyle w:val="Zkladntext3"/>
                <w:rFonts w:eastAsia="Courier New"/>
              </w:rPr>
              <w:t>Komorní hra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20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21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22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323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36D3" w14:paraId="59BE032A" w14:textId="77777777" w:rsidTr="00460E44">
        <w:trPr>
          <w:trHeight w:hRule="exact"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25" w14:textId="77777777" w:rsidR="00A636D3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Style w:val="Zkladntext3"/>
                <w:rFonts w:eastAsia="Courier New"/>
              </w:rPr>
            </w:pPr>
            <w:r>
              <w:rPr>
                <w:rStyle w:val="Zkladntext3"/>
                <w:rFonts w:eastAsia="Courier New"/>
              </w:rPr>
              <w:t>Hra v souboru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26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27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28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329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36D3" w14:paraId="59BE0330" w14:textId="77777777" w:rsidTr="00A636D3">
        <w:trPr>
          <w:trHeight w:hRule="exact" w:val="294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2B" w14:textId="77777777" w:rsidR="00A636D3" w:rsidRDefault="00A636D3" w:rsidP="00A636D3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Hra na klavír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2C" w14:textId="77777777" w:rsidR="00A636D3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2D" w14:textId="77777777" w:rsidR="00A636D3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2E" w14:textId="77777777" w:rsidR="00A636D3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32F" w14:textId="77777777" w:rsidR="00A636D3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36D3" w14:paraId="59BE0336" w14:textId="77777777" w:rsidTr="00460E44">
        <w:trPr>
          <w:trHeight w:hRule="exact" w:val="283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31" w14:textId="77777777" w:rsidR="00A636D3" w:rsidRPr="006F28E7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Hra v orchestru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32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33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34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335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36D3" w14:paraId="59BE033C" w14:textId="77777777" w:rsidTr="00AD0B13">
        <w:trPr>
          <w:trHeight w:hRule="exact" w:val="477"/>
        </w:trPr>
        <w:tc>
          <w:tcPr>
            <w:tcW w:w="4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37" w14:textId="77777777" w:rsidR="00A636D3" w:rsidRPr="006F28E7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20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Interpretační </w:t>
            </w:r>
            <w:r w:rsidR="00AD0B13">
              <w:rPr>
                <w:rFonts w:ascii="Times New Roman" w:hAnsi="Times New Roman" w:cs="Times New Roman"/>
              </w:rPr>
              <w:t xml:space="preserve">nebo Poslechový </w:t>
            </w:r>
            <w:r>
              <w:rPr>
                <w:rFonts w:ascii="Times New Roman" w:hAnsi="Times New Roman" w:cs="Times New Roman"/>
              </w:rPr>
              <w:t>seminář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38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39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3A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33B" w14:textId="77777777" w:rsidR="00A636D3" w:rsidRPr="008C127A" w:rsidRDefault="00A636D3" w:rsidP="00460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36D3" w14:paraId="59BE0342" w14:textId="77777777" w:rsidTr="00460E44">
        <w:trPr>
          <w:trHeight w:hRule="exact" w:val="283"/>
        </w:trPr>
        <w:tc>
          <w:tcPr>
            <w:tcW w:w="4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3D" w14:textId="77777777" w:rsidR="00A636D3" w:rsidRPr="0037100B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80" w:firstLine="0"/>
              <w:rPr>
                <w:i/>
              </w:rPr>
            </w:pPr>
            <w:r w:rsidRPr="0037100B">
              <w:rPr>
                <w:rStyle w:val="ZkladntextTunKurzvadkovn0pt"/>
                <w:rFonts w:eastAsia="Courier New"/>
                <w:i w:val="0"/>
              </w:rPr>
              <w:t>Celkový týdenní počet hodin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3E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3F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340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341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2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Style w:val="Zkladntext3"/>
                <w:rFonts w:eastAsia="Courier New"/>
                <w:sz w:val="20"/>
                <w:szCs w:val="20"/>
              </w:rPr>
              <w:t>2</w:t>
            </w:r>
          </w:p>
        </w:tc>
      </w:tr>
      <w:tr w:rsidR="00A636D3" w14:paraId="59BE0345" w14:textId="77777777" w:rsidTr="00460E44">
        <w:trPr>
          <w:trHeight w:hRule="exact" w:val="298"/>
        </w:trPr>
        <w:tc>
          <w:tcPr>
            <w:tcW w:w="45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E0343" w14:textId="77777777" w:rsidR="00A636D3" w:rsidRDefault="00A636D3" w:rsidP="00460E44"/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344" w14:textId="77777777" w:rsidR="00A636D3" w:rsidRPr="008C127A" w:rsidRDefault="00A636D3" w:rsidP="00460E44">
            <w:pPr>
              <w:pStyle w:val="Zkladntext5"/>
              <w:shd w:val="clear" w:color="auto" w:fill="auto"/>
              <w:spacing w:before="0" w:line="210" w:lineRule="exact"/>
              <w:ind w:left="2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7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</w:tbl>
    <w:p w14:paraId="59BE0346" w14:textId="77777777" w:rsidR="00A636D3" w:rsidRDefault="00A636D3" w:rsidP="00A636D3">
      <w:pPr>
        <w:pStyle w:val="Titulektabulky0"/>
        <w:shd w:val="clear" w:color="auto" w:fill="auto"/>
        <w:spacing w:line="254" w:lineRule="exact"/>
        <w:rPr>
          <w:rFonts w:ascii="Times New Roman" w:hAnsi="Times New Roman" w:cs="Times New Roman"/>
          <w:sz w:val="24"/>
          <w:szCs w:val="24"/>
        </w:rPr>
      </w:pPr>
    </w:p>
    <w:p w14:paraId="59BE0347" w14:textId="77777777" w:rsidR="00A636D3" w:rsidRPr="006F28E7" w:rsidRDefault="00A636D3" w:rsidP="00A636D3">
      <w:pPr>
        <w:pStyle w:val="Titulektabulky0"/>
        <w:shd w:val="clear" w:color="auto" w:fill="auto"/>
        <w:spacing w:line="254" w:lineRule="exact"/>
        <w:rPr>
          <w:rFonts w:ascii="Times New Roman" w:hAnsi="Times New Roman" w:cs="Times New Roman"/>
          <w:sz w:val="24"/>
          <w:szCs w:val="24"/>
        </w:rPr>
      </w:pPr>
      <w:r w:rsidRPr="006F28E7">
        <w:rPr>
          <w:rFonts w:ascii="Times New Roman" w:hAnsi="Times New Roman" w:cs="Times New Roman"/>
          <w:sz w:val="24"/>
          <w:szCs w:val="24"/>
        </w:rPr>
        <w:t>Poznámky:</w:t>
      </w:r>
    </w:p>
    <w:p w14:paraId="59BE0348" w14:textId="77777777" w:rsidR="00A636D3" w:rsidRPr="006F28E7" w:rsidRDefault="00A636D3" w:rsidP="00A636D3">
      <w:pPr>
        <w:pStyle w:val="Titulektabulky0"/>
        <w:shd w:val="clear" w:color="auto" w:fill="auto"/>
        <w:spacing w:line="254" w:lineRule="exact"/>
        <w:rPr>
          <w:rFonts w:ascii="Times New Roman" w:hAnsi="Times New Roman" w:cs="Times New Roman"/>
          <w:sz w:val="24"/>
          <w:szCs w:val="24"/>
        </w:rPr>
      </w:pPr>
      <w:r w:rsidRPr="006F28E7">
        <w:rPr>
          <w:rFonts w:ascii="Times New Roman" w:hAnsi="Times New Roman" w:cs="Times New Roman"/>
          <w:sz w:val="24"/>
          <w:szCs w:val="24"/>
        </w:rPr>
        <w:t>Žák navštěvuje</w:t>
      </w:r>
      <w:r>
        <w:rPr>
          <w:rFonts w:ascii="Times New Roman" w:hAnsi="Times New Roman" w:cs="Times New Roman"/>
          <w:sz w:val="24"/>
          <w:szCs w:val="24"/>
        </w:rPr>
        <w:t xml:space="preserve"> dle svých preferencí</w:t>
      </w:r>
      <w:r w:rsidRPr="006F28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základy improvizace,</w:t>
      </w:r>
      <w:r w:rsidRPr="006F28E7">
        <w:rPr>
          <w:rFonts w:ascii="Times New Roman" w:hAnsi="Times New Roman" w:cs="Times New Roman"/>
          <w:sz w:val="24"/>
          <w:szCs w:val="24"/>
        </w:rPr>
        <w:t xml:space="preserve"> komorní hru</w:t>
      </w:r>
      <w:r>
        <w:rPr>
          <w:rFonts w:ascii="Times New Roman" w:hAnsi="Times New Roman" w:cs="Times New Roman"/>
          <w:sz w:val="24"/>
          <w:szCs w:val="24"/>
        </w:rPr>
        <w:t xml:space="preserve">, hru v souboru, hru na </w:t>
      </w:r>
      <w:r w:rsidR="00B93237">
        <w:rPr>
          <w:rFonts w:ascii="Times New Roman" w:hAnsi="Times New Roman" w:cs="Times New Roman"/>
          <w:sz w:val="24"/>
          <w:szCs w:val="24"/>
        </w:rPr>
        <w:t>klavír</w:t>
      </w:r>
      <w:r>
        <w:rPr>
          <w:rFonts w:ascii="Times New Roman" w:hAnsi="Times New Roman" w:cs="Times New Roman"/>
          <w:sz w:val="24"/>
          <w:szCs w:val="24"/>
        </w:rPr>
        <w:t>, orchestr</w:t>
      </w:r>
      <w:r w:rsidR="00AD0B13">
        <w:rPr>
          <w:rFonts w:ascii="Times New Roman" w:hAnsi="Times New Roman" w:cs="Times New Roman"/>
          <w:sz w:val="24"/>
          <w:szCs w:val="24"/>
        </w:rPr>
        <w:t>,</w:t>
      </w:r>
      <w:r w:rsidRPr="006F28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interpretační </w:t>
      </w:r>
      <w:r w:rsidR="00AD0B13">
        <w:rPr>
          <w:rFonts w:ascii="Times New Roman" w:hAnsi="Times New Roman" w:cs="Times New Roman"/>
          <w:sz w:val="24"/>
          <w:szCs w:val="24"/>
        </w:rPr>
        <w:t xml:space="preserve">nebo poslechový </w:t>
      </w:r>
      <w:r>
        <w:rPr>
          <w:rFonts w:ascii="Times New Roman" w:hAnsi="Times New Roman" w:cs="Times New Roman"/>
          <w:sz w:val="24"/>
          <w:szCs w:val="24"/>
        </w:rPr>
        <w:t xml:space="preserve">seminář. Do orchestru jsou </w:t>
      </w:r>
      <w:r w:rsidR="00F71B3B">
        <w:rPr>
          <w:rFonts w:ascii="Times New Roman" w:hAnsi="Times New Roman" w:cs="Times New Roman"/>
          <w:sz w:val="24"/>
          <w:szCs w:val="24"/>
        </w:rPr>
        <w:t xml:space="preserve">v případě potřeby </w:t>
      </w:r>
      <w:r>
        <w:rPr>
          <w:rFonts w:ascii="Times New Roman" w:hAnsi="Times New Roman" w:cs="Times New Roman"/>
          <w:sz w:val="24"/>
          <w:szCs w:val="24"/>
        </w:rPr>
        <w:t>zařazováni pouze technicky nejvyspělejší žáci.</w:t>
      </w:r>
    </w:p>
    <w:p w14:paraId="59BE0349" w14:textId="77777777" w:rsidR="00A636D3" w:rsidRDefault="00A636D3" w:rsidP="00A636D3">
      <w:pPr>
        <w:pStyle w:val="Titulektabulky0"/>
        <w:shd w:val="clear" w:color="auto" w:fill="auto"/>
        <w:spacing w:line="254" w:lineRule="exact"/>
        <w:ind w:right="80"/>
        <w:rPr>
          <w:rFonts w:ascii="Times New Roman" w:hAnsi="Times New Roman" w:cs="Times New Roman"/>
          <w:sz w:val="24"/>
          <w:szCs w:val="24"/>
        </w:rPr>
      </w:pPr>
      <w:r w:rsidRPr="006F28E7">
        <w:rPr>
          <w:rFonts w:ascii="Times New Roman" w:hAnsi="Times New Roman" w:cs="Times New Roman"/>
          <w:sz w:val="24"/>
          <w:szCs w:val="24"/>
        </w:rPr>
        <w:t xml:space="preserve">O hodinové dotaci </w:t>
      </w:r>
      <w:r>
        <w:rPr>
          <w:rFonts w:ascii="Times New Roman" w:hAnsi="Times New Roman" w:cs="Times New Roman"/>
          <w:sz w:val="24"/>
          <w:szCs w:val="24"/>
        </w:rPr>
        <w:t xml:space="preserve">volitelných předmětů </w:t>
      </w:r>
      <w:r w:rsidRPr="006F28E7">
        <w:rPr>
          <w:rFonts w:ascii="Times New Roman" w:hAnsi="Times New Roman" w:cs="Times New Roman"/>
          <w:sz w:val="24"/>
          <w:szCs w:val="24"/>
        </w:rPr>
        <w:t>rozhoduje učitel.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BE034A" w14:textId="77777777" w:rsidR="00E55433" w:rsidRDefault="00E55433" w:rsidP="007B341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9BE034B" w14:textId="77777777" w:rsidR="00B93237" w:rsidRDefault="00B93237" w:rsidP="007B341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9BE034C" w14:textId="77777777" w:rsidR="00B93237" w:rsidRDefault="00B93237" w:rsidP="007B341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9BE034D" w14:textId="77777777" w:rsidR="00B93237" w:rsidRDefault="00B93237" w:rsidP="007B341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9BE034E" w14:textId="77777777" w:rsidR="00B93237" w:rsidRDefault="00B93237" w:rsidP="007B341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9BE034F" w14:textId="77777777" w:rsidR="007B3413" w:rsidRDefault="007B3413" w:rsidP="007B341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5. 4    Učební osnovy vyučovacích předmětů v</w:t>
      </w:r>
      <w:r w:rsidR="0099531C">
        <w:rPr>
          <w:rFonts w:ascii="Times New Roman" w:hAnsi="Times New Roman" w:cs="Times New Roman"/>
          <w:b/>
          <w:sz w:val="32"/>
          <w:szCs w:val="32"/>
        </w:rPr>
        <w:t> </w:t>
      </w:r>
      <w:r>
        <w:rPr>
          <w:rFonts w:ascii="Times New Roman" w:hAnsi="Times New Roman" w:cs="Times New Roman"/>
          <w:b/>
          <w:sz w:val="32"/>
          <w:szCs w:val="32"/>
        </w:rPr>
        <w:t>jednotlivých studijních zaměřeních</w:t>
      </w:r>
    </w:p>
    <w:p w14:paraId="59BE0350" w14:textId="77777777" w:rsidR="007B3413" w:rsidRDefault="007B3413" w:rsidP="007B341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9BE0351" w14:textId="77777777" w:rsidR="007B3413" w:rsidRDefault="00403351" w:rsidP="0040335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4. 1     Studijní zaměření Hra na klavír</w:t>
      </w:r>
    </w:p>
    <w:p w14:paraId="59BE0352" w14:textId="77777777" w:rsidR="00E725BF" w:rsidRDefault="00E725BF" w:rsidP="00775AA8">
      <w:pPr>
        <w:tabs>
          <w:tab w:val="left" w:pos="332"/>
        </w:tabs>
        <w:spacing w:after="232" w:line="280" w:lineRule="exact"/>
        <w:ind w:left="20"/>
        <w:rPr>
          <w:rFonts w:ascii="Times New Roman" w:hAnsi="Times New Roman" w:cs="Times New Roman"/>
          <w:b/>
        </w:rPr>
      </w:pPr>
      <w:bookmarkStart w:id="7" w:name="bookmark29"/>
    </w:p>
    <w:p w14:paraId="59BE0353" w14:textId="77777777" w:rsidR="00403351" w:rsidRPr="00403351" w:rsidRDefault="00403351" w:rsidP="00775AA8">
      <w:pPr>
        <w:tabs>
          <w:tab w:val="left" w:pos="332"/>
        </w:tabs>
        <w:spacing w:after="232" w:line="280" w:lineRule="exact"/>
        <w:ind w:left="20"/>
        <w:rPr>
          <w:rFonts w:ascii="Times New Roman" w:hAnsi="Times New Roman" w:cs="Times New Roman"/>
          <w:b/>
        </w:rPr>
      </w:pPr>
      <w:r w:rsidRPr="00403351">
        <w:rPr>
          <w:rFonts w:ascii="Times New Roman" w:hAnsi="Times New Roman" w:cs="Times New Roman"/>
          <w:b/>
        </w:rPr>
        <w:t>1.</w:t>
      </w:r>
      <w:r w:rsidRPr="00403351">
        <w:rPr>
          <w:rFonts w:ascii="Times New Roman" w:hAnsi="Times New Roman" w:cs="Times New Roman"/>
          <w:b/>
        </w:rPr>
        <w:tab/>
        <w:t>ročník</w:t>
      </w:r>
      <w:bookmarkEnd w:id="7"/>
    </w:p>
    <w:p w14:paraId="59BE0354" w14:textId="77777777" w:rsidR="00403351" w:rsidRPr="00403351" w:rsidRDefault="00A407F6" w:rsidP="00403351">
      <w:pPr>
        <w:pStyle w:val="Zkladntext5"/>
        <w:shd w:val="clear" w:color="auto" w:fill="auto"/>
        <w:spacing w:before="0" w:after="23" w:line="210" w:lineRule="exact"/>
        <w:ind w:firstLine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Ž</w:t>
      </w:r>
      <w:r w:rsidR="00403351" w:rsidRPr="00403351">
        <w:rPr>
          <w:rFonts w:ascii="Times New Roman" w:hAnsi="Times New Roman" w:cs="Times New Roman"/>
          <w:sz w:val="24"/>
          <w:szCs w:val="24"/>
        </w:rPr>
        <w:t>ák</w:t>
      </w:r>
      <w:r w:rsidR="007E728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59BE0355" w14:textId="77777777" w:rsidR="00403351" w:rsidRPr="00403351" w:rsidRDefault="00D0774B" w:rsidP="001C0370">
      <w:pPr>
        <w:pStyle w:val="Zkladntext5"/>
        <w:numPr>
          <w:ilvl w:val="0"/>
          <w:numId w:val="45"/>
        </w:numPr>
        <w:shd w:val="clear" w:color="auto" w:fill="auto"/>
        <w:tabs>
          <w:tab w:val="left" w:pos="815"/>
        </w:tabs>
        <w:spacing w:before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má</w:t>
      </w:r>
      <w:r w:rsidR="00403351" w:rsidRPr="00403351">
        <w:rPr>
          <w:rFonts w:ascii="Times New Roman" w:hAnsi="Times New Roman" w:cs="Times New Roman"/>
          <w:sz w:val="24"/>
          <w:szCs w:val="24"/>
        </w:rPr>
        <w:t xml:space="preserve"> znalosti a dovednosti z přípravného studia, pokud ho absolvoval</w:t>
      </w:r>
    </w:p>
    <w:p w14:paraId="59BE0356" w14:textId="77777777" w:rsidR="00403351" w:rsidRPr="00403351" w:rsidRDefault="00403351" w:rsidP="001C0370">
      <w:pPr>
        <w:pStyle w:val="Zkladntext5"/>
        <w:numPr>
          <w:ilvl w:val="0"/>
          <w:numId w:val="45"/>
        </w:numPr>
        <w:shd w:val="clear" w:color="auto" w:fill="auto"/>
        <w:tabs>
          <w:tab w:val="left" w:pos="820"/>
        </w:tabs>
        <w:spacing w:before="0" w:line="240" w:lineRule="auto"/>
        <w:ind w:right="480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>si osvojuje základní návyky a dovednosti při hře na klavír (správné sezení u klavíru, uvolněné držení těla, přirozený tvar ruky, koordinace obou rukou</w:t>
      </w:r>
    </w:p>
    <w:p w14:paraId="59BE0357" w14:textId="77777777" w:rsidR="00403351" w:rsidRPr="00403351" w:rsidRDefault="00403351" w:rsidP="001C0370">
      <w:pPr>
        <w:pStyle w:val="Zkladntext5"/>
        <w:numPr>
          <w:ilvl w:val="0"/>
          <w:numId w:val="45"/>
        </w:numPr>
        <w:shd w:val="clear" w:color="auto" w:fill="auto"/>
        <w:tabs>
          <w:tab w:val="left" w:pos="820"/>
        </w:tabs>
        <w:spacing w:before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>se orientuje na celé klaviatuře</w:t>
      </w:r>
    </w:p>
    <w:p w14:paraId="59BE0358" w14:textId="77777777" w:rsidR="00403351" w:rsidRPr="00403351" w:rsidRDefault="00403351" w:rsidP="001C0370">
      <w:pPr>
        <w:pStyle w:val="Zkladntext5"/>
        <w:numPr>
          <w:ilvl w:val="0"/>
          <w:numId w:val="45"/>
        </w:numPr>
        <w:shd w:val="clear" w:color="auto" w:fill="auto"/>
        <w:tabs>
          <w:tab w:val="left" w:pos="820"/>
        </w:tabs>
        <w:spacing w:before="0" w:line="240" w:lineRule="auto"/>
        <w:ind w:right="480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 xml:space="preserve">chápe notový zápis (rytmické hodnoty not </w:t>
      </w:r>
      <w:r w:rsidR="007E728C" w:rsidRPr="00403351">
        <w:rPr>
          <w:rFonts w:ascii="Times New Roman" w:hAnsi="Times New Roman" w:cs="Times New Roman"/>
          <w:sz w:val="24"/>
          <w:szCs w:val="24"/>
        </w:rPr>
        <w:t xml:space="preserve">navazuje </w:t>
      </w:r>
      <w:r w:rsidRPr="00403351">
        <w:rPr>
          <w:rFonts w:ascii="Times New Roman" w:hAnsi="Times New Roman" w:cs="Times New Roman"/>
          <w:sz w:val="24"/>
          <w:szCs w:val="24"/>
        </w:rPr>
        <w:t>a pomlk, takt a jeho členění, čte noty v houslovém a basovém klíči v přiměřeném rozsahu)</w:t>
      </w:r>
    </w:p>
    <w:p w14:paraId="59BE0359" w14:textId="77777777" w:rsidR="00403351" w:rsidRPr="00403351" w:rsidRDefault="00403351" w:rsidP="001C0370">
      <w:pPr>
        <w:pStyle w:val="Zkladntext5"/>
        <w:numPr>
          <w:ilvl w:val="0"/>
          <w:numId w:val="45"/>
        </w:numPr>
        <w:shd w:val="clear" w:color="auto" w:fill="auto"/>
        <w:tabs>
          <w:tab w:val="left" w:pos="820"/>
        </w:tabs>
        <w:spacing w:before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>dbá na kvalitu tónu, snaží se vnímat náladu hudby a tuto náladu vyjádřit</w:t>
      </w:r>
    </w:p>
    <w:p w14:paraId="59BE035A" w14:textId="77777777" w:rsidR="00403351" w:rsidRPr="00403351" w:rsidRDefault="00403351" w:rsidP="001C0370">
      <w:pPr>
        <w:pStyle w:val="Zkladntext5"/>
        <w:numPr>
          <w:ilvl w:val="0"/>
          <w:numId w:val="45"/>
        </w:numPr>
        <w:shd w:val="clear" w:color="auto" w:fill="auto"/>
        <w:tabs>
          <w:tab w:val="left" w:pos="820"/>
        </w:tabs>
        <w:spacing w:before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>hraje s dynamikou, umí rozlišit piano, forte, mezzoforte</w:t>
      </w:r>
    </w:p>
    <w:p w14:paraId="59BE035B" w14:textId="77777777" w:rsidR="00403351" w:rsidRPr="00403351" w:rsidRDefault="00403351" w:rsidP="001C0370">
      <w:pPr>
        <w:pStyle w:val="Zkladntext5"/>
        <w:numPr>
          <w:ilvl w:val="0"/>
          <w:numId w:val="45"/>
        </w:numPr>
        <w:shd w:val="clear" w:color="auto" w:fill="auto"/>
        <w:tabs>
          <w:tab w:val="left" w:pos="815"/>
        </w:tabs>
        <w:spacing w:before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 xml:space="preserve">hraje </w:t>
      </w:r>
      <w:r w:rsidRPr="00403351">
        <w:rPr>
          <w:rFonts w:ascii="Times New Roman" w:hAnsi="Times New Roman" w:cs="Times New Roman"/>
          <w:sz w:val="24"/>
          <w:szCs w:val="24"/>
          <w:lang w:val="en-US"/>
        </w:rPr>
        <w:t xml:space="preserve">portamento, </w:t>
      </w:r>
      <w:r w:rsidRPr="00403351">
        <w:rPr>
          <w:rFonts w:ascii="Times New Roman" w:hAnsi="Times New Roman" w:cs="Times New Roman"/>
          <w:sz w:val="24"/>
          <w:szCs w:val="24"/>
        </w:rPr>
        <w:t xml:space="preserve">staccato, </w:t>
      </w:r>
      <w:r w:rsidRPr="00403351">
        <w:rPr>
          <w:rFonts w:ascii="Times New Roman" w:hAnsi="Times New Roman" w:cs="Times New Roman"/>
          <w:sz w:val="24"/>
          <w:szCs w:val="24"/>
          <w:lang w:val="en-US"/>
        </w:rPr>
        <w:t>legato</w:t>
      </w:r>
    </w:p>
    <w:p w14:paraId="59BE035C" w14:textId="77777777" w:rsidR="00403351" w:rsidRPr="00403351" w:rsidRDefault="00403351" w:rsidP="001C0370">
      <w:pPr>
        <w:pStyle w:val="Zkladntext5"/>
        <w:numPr>
          <w:ilvl w:val="0"/>
          <w:numId w:val="45"/>
        </w:numPr>
        <w:shd w:val="clear" w:color="auto" w:fill="auto"/>
        <w:tabs>
          <w:tab w:val="left" w:pos="815"/>
        </w:tabs>
        <w:spacing w:before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>hraje dvojhmaty</w:t>
      </w:r>
    </w:p>
    <w:p w14:paraId="59BE035D" w14:textId="77777777" w:rsidR="00403351" w:rsidRPr="00403351" w:rsidRDefault="00403351" w:rsidP="001C0370">
      <w:pPr>
        <w:pStyle w:val="Zkladntext5"/>
        <w:numPr>
          <w:ilvl w:val="0"/>
          <w:numId w:val="45"/>
        </w:numPr>
        <w:shd w:val="clear" w:color="auto" w:fill="auto"/>
        <w:tabs>
          <w:tab w:val="left" w:pos="815"/>
        </w:tabs>
        <w:spacing w:before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 xml:space="preserve">hraje </w:t>
      </w:r>
      <w:proofErr w:type="spellStart"/>
      <w:r w:rsidRPr="00403351">
        <w:rPr>
          <w:rFonts w:ascii="Times New Roman" w:hAnsi="Times New Roman" w:cs="Times New Roman"/>
          <w:sz w:val="24"/>
          <w:szCs w:val="24"/>
          <w:lang w:val="en-US"/>
        </w:rPr>
        <w:t>stupnice</w:t>
      </w:r>
      <w:proofErr w:type="spellEnd"/>
      <w:r w:rsidRPr="00403351">
        <w:rPr>
          <w:rFonts w:ascii="Times New Roman" w:hAnsi="Times New Roman" w:cs="Times New Roman"/>
          <w:sz w:val="24"/>
          <w:szCs w:val="24"/>
          <w:lang w:val="en-US"/>
        </w:rPr>
        <w:t xml:space="preserve"> dur v </w:t>
      </w:r>
      <w:proofErr w:type="spellStart"/>
      <w:r w:rsidRPr="00403351">
        <w:rPr>
          <w:rFonts w:ascii="Times New Roman" w:hAnsi="Times New Roman" w:cs="Times New Roman"/>
          <w:sz w:val="24"/>
          <w:szCs w:val="24"/>
          <w:lang w:val="en-US"/>
        </w:rPr>
        <w:t>kvintovém</w:t>
      </w:r>
      <w:proofErr w:type="spellEnd"/>
      <w:r w:rsidRPr="0040335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03351">
        <w:rPr>
          <w:rFonts w:ascii="Times New Roman" w:hAnsi="Times New Roman" w:cs="Times New Roman"/>
          <w:sz w:val="24"/>
          <w:szCs w:val="24"/>
          <w:lang w:val="en-US"/>
        </w:rPr>
        <w:t>případně</w:t>
      </w:r>
      <w:proofErr w:type="spellEnd"/>
      <w:r w:rsidRPr="004033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351">
        <w:rPr>
          <w:rFonts w:ascii="Times New Roman" w:hAnsi="Times New Roman" w:cs="Times New Roman"/>
          <w:sz w:val="24"/>
          <w:szCs w:val="24"/>
          <w:lang w:val="en-US"/>
        </w:rPr>
        <w:t>kvartovém</w:t>
      </w:r>
      <w:proofErr w:type="spellEnd"/>
      <w:r w:rsidRPr="004033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351">
        <w:rPr>
          <w:rFonts w:ascii="Times New Roman" w:hAnsi="Times New Roman" w:cs="Times New Roman"/>
          <w:sz w:val="24"/>
          <w:szCs w:val="24"/>
          <w:lang w:val="en-US"/>
        </w:rPr>
        <w:t>kruhu</w:t>
      </w:r>
      <w:proofErr w:type="spellEnd"/>
      <w:r w:rsidRPr="00403351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Pr="00403351">
        <w:rPr>
          <w:rFonts w:ascii="Times New Roman" w:hAnsi="Times New Roman" w:cs="Times New Roman"/>
          <w:sz w:val="24"/>
          <w:szCs w:val="24"/>
          <w:lang w:val="en-US"/>
        </w:rPr>
        <w:t>protipohybu</w:t>
      </w:r>
      <w:proofErr w:type="spellEnd"/>
    </w:p>
    <w:p w14:paraId="59BE035E" w14:textId="77777777" w:rsidR="00403351" w:rsidRPr="00403351" w:rsidRDefault="00403351" w:rsidP="001C0370">
      <w:pPr>
        <w:pStyle w:val="Zkladntext5"/>
        <w:numPr>
          <w:ilvl w:val="0"/>
          <w:numId w:val="45"/>
        </w:numPr>
        <w:shd w:val="clear" w:color="auto" w:fill="auto"/>
        <w:tabs>
          <w:tab w:val="left" w:pos="815"/>
        </w:tabs>
        <w:spacing w:before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03351">
        <w:rPr>
          <w:rFonts w:ascii="Times New Roman" w:hAnsi="Times New Roman" w:cs="Times New Roman"/>
          <w:sz w:val="24"/>
          <w:szCs w:val="24"/>
          <w:lang w:val="en-US"/>
        </w:rPr>
        <w:t>hraje</w:t>
      </w:r>
      <w:proofErr w:type="spellEnd"/>
      <w:r w:rsidRPr="004033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351">
        <w:rPr>
          <w:rFonts w:ascii="Times New Roman" w:hAnsi="Times New Roman" w:cs="Times New Roman"/>
          <w:sz w:val="24"/>
          <w:szCs w:val="24"/>
          <w:lang w:val="en-US"/>
        </w:rPr>
        <w:t>kvintakordy</w:t>
      </w:r>
      <w:proofErr w:type="spellEnd"/>
      <w:r w:rsidRPr="004033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351">
        <w:rPr>
          <w:rFonts w:ascii="Times New Roman" w:hAnsi="Times New Roman" w:cs="Times New Roman"/>
          <w:sz w:val="24"/>
          <w:szCs w:val="24"/>
          <w:lang w:val="en-US"/>
        </w:rPr>
        <w:t>durových</w:t>
      </w:r>
      <w:proofErr w:type="spellEnd"/>
      <w:r w:rsidRPr="004033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351">
        <w:rPr>
          <w:rFonts w:ascii="Times New Roman" w:hAnsi="Times New Roman" w:cs="Times New Roman"/>
          <w:sz w:val="24"/>
          <w:szCs w:val="24"/>
          <w:lang w:val="en-US"/>
        </w:rPr>
        <w:t>stupnic</w:t>
      </w:r>
      <w:proofErr w:type="spellEnd"/>
      <w:r w:rsidRPr="004033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351">
        <w:rPr>
          <w:rFonts w:ascii="Times New Roman" w:hAnsi="Times New Roman" w:cs="Times New Roman"/>
          <w:sz w:val="24"/>
          <w:szCs w:val="24"/>
          <w:lang w:val="en-US"/>
        </w:rPr>
        <w:t>zvlášť</w:t>
      </w:r>
      <w:proofErr w:type="spellEnd"/>
      <w:r w:rsidRPr="004033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35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4033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351">
        <w:rPr>
          <w:rFonts w:ascii="Times New Roman" w:hAnsi="Times New Roman" w:cs="Times New Roman"/>
          <w:sz w:val="24"/>
          <w:szCs w:val="24"/>
          <w:lang w:val="en-US"/>
        </w:rPr>
        <w:t>dohromady</w:t>
      </w:r>
      <w:proofErr w:type="spellEnd"/>
    </w:p>
    <w:p w14:paraId="59BE035F" w14:textId="77777777" w:rsidR="00403351" w:rsidRPr="00403351" w:rsidRDefault="00403351" w:rsidP="001C0370">
      <w:pPr>
        <w:pStyle w:val="Zkladntext5"/>
        <w:numPr>
          <w:ilvl w:val="0"/>
          <w:numId w:val="45"/>
        </w:numPr>
        <w:shd w:val="clear" w:color="auto" w:fill="auto"/>
        <w:tabs>
          <w:tab w:val="left" w:pos="806"/>
        </w:tabs>
        <w:spacing w:before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>transponuje jednoduchá cvičení a písně</w:t>
      </w:r>
    </w:p>
    <w:p w14:paraId="59BE0360" w14:textId="77777777" w:rsidR="00403351" w:rsidRPr="00403351" w:rsidRDefault="00403351" w:rsidP="001C0370">
      <w:pPr>
        <w:pStyle w:val="Zkladntext5"/>
        <w:numPr>
          <w:ilvl w:val="0"/>
          <w:numId w:val="45"/>
        </w:numPr>
        <w:shd w:val="clear" w:color="auto" w:fill="auto"/>
        <w:tabs>
          <w:tab w:val="left" w:pos="810"/>
        </w:tabs>
        <w:spacing w:before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 xml:space="preserve">hraje snadné lidové písně podle sluchu s jednoduchým doprovodem </w:t>
      </w:r>
      <w:proofErr w:type="gramStart"/>
      <w:r w:rsidRPr="00403351">
        <w:rPr>
          <w:rFonts w:ascii="Times New Roman" w:hAnsi="Times New Roman" w:cs="Times New Roman"/>
          <w:sz w:val="24"/>
          <w:szCs w:val="24"/>
        </w:rPr>
        <w:t>T,D</w:t>
      </w:r>
      <w:proofErr w:type="gramEnd"/>
    </w:p>
    <w:p w14:paraId="59BE0361" w14:textId="77777777" w:rsidR="00403351" w:rsidRDefault="00403351" w:rsidP="001C0370">
      <w:pPr>
        <w:pStyle w:val="Zkladntext5"/>
        <w:numPr>
          <w:ilvl w:val="0"/>
          <w:numId w:val="45"/>
        </w:numPr>
        <w:shd w:val="clear" w:color="auto" w:fill="auto"/>
        <w:tabs>
          <w:tab w:val="left" w:pos="815"/>
        </w:tabs>
        <w:spacing w:before="0" w:after="25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728C">
        <w:rPr>
          <w:rFonts w:ascii="Times New Roman" w:hAnsi="Times New Roman" w:cs="Times New Roman"/>
          <w:sz w:val="24"/>
          <w:szCs w:val="24"/>
        </w:rPr>
        <w:t>hraje čtyřručně</w:t>
      </w:r>
    </w:p>
    <w:p w14:paraId="59BE0362" w14:textId="77777777" w:rsidR="00E725BF" w:rsidRDefault="007E728C" w:rsidP="007E728C">
      <w:pPr>
        <w:pStyle w:val="Zkladntext5"/>
        <w:shd w:val="clear" w:color="auto" w:fill="auto"/>
        <w:tabs>
          <w:tab w:val="left" w:pos="815"/>
        </w:tabs>
        <w:spacing w:before="0" w:after="256" w:line="240" w:lineRule="auto"/>
        <w:ind w:firstLine="0"/>
        <w:jc w:val="both"/>
        <w:rPr>
          <w:rFonts w:ascii="Times New Roman" w:hAnsi="Times New Roman" w:cs="Times New Roman"/>
          <w:b/>
        </w:rPr>
      </w:pPr>
      <w:r w:rsidRPr="001A5E8E">
        <w:rPr>
          <w:rFonts w:ascii="Times New Roman" w:hAnsi="Times New Roman" w:cs="Times New Roman"/>
          <w:b/>
        </w:rPr>
        <w:t>Postupová zkouška</w:t>
      </w:r>
    </w:p>
    <w:p w14:paraId="59BE0363" w14:textId="77777777" w:rsidR="00403351" w:rsidRPr="007E728C" w:rsidRDefault="00403351" w:rsidP="007E728C">
      <w:pPr>
        <w:pStyle w:val="Zkladntext5"/>
        <w:shd w:val="clear" w:color="auto" w:fill="auto"/>
        <w:tabs>
          <w:tab w:val="left" w:pos="815"/>
        </w:tabs>
        <w:spacing w:before="0" w:after="256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E728C">
        <w:rPr>
          <w:rFonts w:ascii="Times New Roman" w:hAnsi="Times New Roman" w:cs="Times New Roman"/>
          <w:sz w:val="24"/>
          <w:szCs w:val="24"/>
        </w:rPr>
        <w:t>stupnice dur v protipohybu, kvintakord dur v úhozech tenuto, staccato a rozloženě</w:t>
      </w:r>
    </w:p>
    <w:p w14:paraId="59BE0364" w14:textId="77777777" w:rsidR="00403351" w:rsidRPr="00403351" w:rsidRDefault="00403351" w:rsidP="00775AA8">
      <w:pPr>
        <w:pStyle w:val="Zkladntext5"/>
        <w:shd w:val="clear" w:color="auto" w:fill="auto"/>
        <w:spacing w:before="0" w:line="274" w:lineRule="exact"/>
        <w:ind w:right="220" w:firstLine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03351">
        <w:rPr>
          <w:rFonts w:ascii="Times New Roman" w:hAnsi="Times New Roman" w:cs="Times New Roman"/>
          <w:sz w:val="24"/>
          <w:szCs w:val="24"/>
        </w:rPr>
        <w:t>2 – 3</w:t>
      </w:r>
      <w:proofErr w:type="gramEnd"/>
      <w:r w:rsidRPr="00403351">
        <w:rPr>
          <w:rFonts w:ascii="Times New Roman" w:hAnsi="Times New Roman" w:cs="Times New Roman"/>
          <w:sz w:val="24"/>
          <w:szCs w:val="24"/>
        </w:rPr>
        <w:t xml:space="preserve"> </w:t>
      </w:r>
      <w:r w:rsidRPr="00403351">
        <w:rPr>
          <w:rFonts w:ascii="Times New Roman" w:hAnsi="Times New Roman" w:cs="Times New Roman"/>
          <w:sz w:val="24"/>
          <w:szCs w:val="24"/>
        </w:rPr>
        <w:tab/>
        <w:t xml:space="preserve">skladbičky různého charakteru zpaměti </w:t>
      </w:r>
      <w:bookmarkStart w:id="8" w:name="bookmark31"/>
      <w:r w:rsidRPr="00403351">
        <w:rPr>
          <w:rFonts w:ascii="Times New Roman" w:hAnsi="Times New Roman" w:cs="Times New Roman"/>
          <w:sz w:val="24"/>
          <w:szCs w:val="24"/>
        </w:rPr>
        <w:br/>
      </w:r>
      <w:r w:rsidRPr="00403351">
        <w:rPr>
          <w:rFonts w:ascii="Times New Roman" w:hAnsi="Times New Roman" w:cs="Times New Roman"/>
          <w:sz w:val="24"/>
          <w:szCs w:val="24"/>
        </w:rPr>
        <w:br/>
      </w:r>
      <w:r w:rsidRPr="00403351">
        <w:rPr>
          <w:rFonts w:ascii="Times New Roman" w:hAnsi="Times New Roman" w:cs="Times New Roman"/>
          <w:sz w:val="24"/>
          <w:szCs w:val="24"/>
        </w:rPr>
        <w:br/>
      </w:r>
      <w:r w:rsidRPr="00403351">
        <w:rPr>
          <w:rFonts w:ascii="Times New Roman" w:hAnsi="Times New Roman" w:cs="Times New Roman"/>
          <w:b/>
          <w:sz w:val="24"/>
          <w:szCs w:val="24"/>
        </w:rPr>
        <w:t>2. ročník</w:t>
      </w:r>
      <w:bookmarkEnd w:id="8"/>
    </w:p>
    <w:p w14:paraId="59BE0365" w14:textId="77777777" w:rsidR="00403351" w:rsidRPr="00403351" w:rsidRDefault="00403351" w:rsidP="00775AA8">
      <w:pPr>
        <w:pStyle w:val="Zkladntext5"/>
        <w:shd w:val="clear" w:color="auto" w:fill="auto"/>
        <w:spacing w:before="0" w:line="274" w:lineRule="exact"/>
        <w:ind w:right="220" w:firstLine="0"/>
        <w:rPr>
          <w:rFonts w:ascii="Times New Roman" w:hAnsi="Times New Roman" w:cs="Times New Roman"/>
          <w:sz w:val="24"/>
          <w:szCs w:val="24"/>
        </w:rPr>
      </w:pPr>
    </w:p>
    <w:p w14:paraId="59BE0366" w14:textId="77777777" w:rsidR="00403351" w:rsidRPr="00403351" w:rsidRDefault="00403351" w:rsidP="00775AA8">
      <w:pPr>
        <w:pStyle w:val="Zkladntext5"/>
        <w:shd w:val="clear" w:color="auto" w:fill="auto"/>
        <w:spacing w:before="0" w:line="293" w:lineRule="exact"/>
        <w:ind w:left="20"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403351">
        <w:rPr>
          <w:rFonts w:ascii="Times New Roman" w:hAnsi="Times New Roman" w:cs="Times New Roman"/>
          <w:sz w:val="24"/>
          <w:szCs w:val="24"/>
        </w:rPr>
        <w:t>Žák</w:t>
      </w:r>
      <w:r w:rsidR="007E728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59BE0367" w14:textId="77777777" w:rsidR="00403351" w:rsidRPr="00403351" w:rsidRDefault="00403351" w:rsidP="001C0370">
      <w:pPr>
        <w:pStyle w:val="Zkladntext5"/>
        <w:numPr>
          <w:ilvl w:val="0"/>
          <w:numId w:val="46"/>
        </w:numPr>
        <w:shd w:val="clear" w:color="auto" w:fill="auto"/>
        <w:tabs>
          <w:tab w:val="left" w:pos="815"/>
        </w:tabs>
        <w:spacing w:before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>hraje tercie legato</w:t>
      </w:r>
    </w:p>
    <w:p w14:paraId="59BE0368" w14:textId="77777777" w:rsidR="00403351" w:rsidRPr="00403351" w:rsidRDefault="00403351" w:rsidP="001C0370">
      <w:pPr>
        <w:pStyle w:val="Zkladntext5"/>
        <w:numPr>
          <w:ilvl w:val="0"/>
          <w:numId w:val="46"/>
        </w:numPr>
        <w:shd w:val="clear" w:color="auto" w:fill="auto"/>
        <w:tabs>
          <w:tab w:val="left" w:pos="815"/>
        </w:tabs>
        <w:spacing w:before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 xml:space="preserve">hraje melodické ozdoby (příraz, </w:t>
      </w:r>
      <w:proofErr w:type="spellStart"/>
      <w:r w:rsidRPr="00403351">
        <w:rPr>
          <w:rFonts w:ascii="Times New Roman" w:hAnsi="Times New Roman" w:cs="Times New Roman"/>
          <w:sz w:val="24"/>
          <w:szCs w:val="24"/>
        </w:rPr>
        <w:t>nátryl</w:t>
      </w:r>
      <w:proofErr w:type="spellEnd"/>
      <w:r w:rsidRPr="00403351">
        <w:rPr>
          <w:rFonts w:ascii="Times New Roman" w:hAnsi="Times New Roman" w:cs="Times New Roman"/>
          <w:sz w:val="24"/>
          <w:szCs w:val="24"/>
        </w:rPr>
        <w:t>, mordent)</w:t>
      </w:r>
    </w:p>
    <w:p w14:paraId="59BE0369" w14:textId="77777777" w:rsidR="00403351" w:rsidRPr="00403351" w:rsidRDefault="00403351" w:rsidP="001C0370">
      <w:pPr>
        <w:numPr>
          <w:ilvl w:val="0"/>
          <w:numId w:val="46"/>
        </w:numPr>
        <w:tabs>
          <w:tab w:val="left" w:pos="795"/>
        </w:tabs>
        <w:spacing w:line="293" w:lineRule="exact"/>
        <w:jc w:val="both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>používá při hře pedál</w:t>
      </w:r>
    </w:p>
    <w:p w14:paraId="59BE036A" w14:textId="77777777" w:rsidR="00403351" w:rsidRPr="00403351" w:rsidRDefault="00403351" w:rsidP="001C0370">
      <w:pPr>
        <w:numPr>
          <w:ilvl w:val="0"/>
          <w:numId w:val="46"/>
        </w:numPr>
        <w:tabs>
          <w:tab w:val="left" w:pos="795"/>
        </w:tabs>
        <w:spacing w:line="293" w:lineRule="exact"/>
        <w:jc w:val="both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>procvičuje technické prvky v etudách</w:t>
      </w:r>
    </w:p>
    <w:p w14:paraId="59BE036B" w14:textId="77777777" w:rsidR="00403351" w:rsidRPr="00403351" w:rsidRDefault="00403351" w:rsidP="001C0370">
      <w:pPr>
        <w:numPr>
          <w:ilvl w:val="0"/>
          <w:numId w:val="46"/>
        </w:numPr>
        <w:tabs>
          <w:tab w:val="left" w:pos="800"/>
        </w:tabs>
        <w:spacing w:line="293" w:lineRule="exact"/>
        <w:jc w:val="both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>se seznamuje s polyfonií na nejjednodušší formě kánonu</w:t>
      </w:r>
    </w:p>
    <w:p w14:paraId="59BE036C" w14:textId="77777777" w:rsidR="00403351" w:rsidRPr="00403351" w:rsidRDefault="00403351" w:rsidP="001C0370">
      <w:pPr>
        <w:numPr>
          <w:ilvl w:val="0"/>
          <w:numId w:val="46"/>
        </w:numPr>
        <w:tabs>
          <w:tab w:val="left" w:pos="790"/>
        </w:tabs>
        <w:spacing w:after="18" w:line="210" w:lineRule="exact"/>
        <w:ind w:right="1000"/>
        <w:jc w:val="both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 xml:space="preserve">dokáže zahrát z listu jednoduchá cvičení </w:t>
      </w:r>
    </w:p>
    <w:p w14:paraId="59BE036D" w14:textId="77777777" w:rsidR="00403351" w:rsidRPr="00403351" w:rsidRDefault="00403351" w:rsidP="001C0370">
      <w:pPr>
        <w:numPr>
          <w:ilvl w:val="0"/>
          <w:numId w:val="46"/>
        </w:numPr>
        <w:tabs>
          <w:tab w:val="left" w:pos="790"/>
        </w:tabs>
        <w:spacing w:after="18" w:line="210" w:lineRule="exact"/>
        <w:jc w:val="both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 xml:space="preserve">hraje jednoduché čtyřruční skladbičky </w:t>
      </w:r>
    </w:p>
    <w:p w14:paraId="59BE036E" w14:textId="77777777" w:rsidR="00403351" w:rsidRPr="00403351" w:rsidRDefault="00403351" w:rsidP="001C0370">
      <w:pPr>
        <w:numPr>
          <w:ilvl w:val="0"/>
          <w:numId w:val="46"/>
        </w:numPr>
        <w:tabs>
          <w:tab w:val="left" w:pos="800"/>
        </w:tabs>
        <w:jc w:val="both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>doprovází známé písně pomocí základních harmonických funkcí (T, S, D)</w:t>
      </w:r>
    </w:p>
    <w:p w14:paraId="59BE036F" w14:textId="77777777" w:rsidR="00403351" w:rsidRPr="00403351" w:rsidRDefault="00403351" w:rsidP="001C0370">
      <w:pPr>
        <w:numPr>
          <w:ilvl w:val="0"/>
          <w:numId w:val="46"/>
        </w:numPr>
        <w:tabs>
          <w:tab w:val="left" w:pos="790"/>
        </w:tabs>
        <w:ind w:right="260"/>
        <w:jc w:val="both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>hraje durové stupnice oběma rukama dohromady v protipohybu nebo v rovném pohybu přes čtyři oktávy</w:t>
      </w:r>
    </w:p>
    <w:p w14:paraId="59BE0370" w14:textId="77777777" w:rsidR="00403351" w:rsidRPr="00403351" w:rsidRDefault="00403351" w:rsidP="001C0370">
      <w:pPr>
        <w:numPr>
          <w:ilvl w:val="0"/>
          <w:numId w:val="46"/>
        </w:numPr>
        <w:tabs>
          <w:tab w:val="left" w:pos="790"/>
        </w:tabs>
        <w:spacing w:after="212"/>
        <w:ind w:right="260"/>
        <w:jc w:val="both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>hraje tónický kvintakord s obraty každou rukou zvlášť i dohromady.</w:t>
      </w:r>
    </w:p>
    <w:p w14:paraId="59BE0371" w14:textId="77777777" w:rsidR="001A5E8E" w:rsidRDefault="001A5E8E" w:rsidP="00775AA8">
      <w:pPr>
        <w:spacing w:line="274" w:lineRule="exact"/>
        <w:ind w:left="20"/>
        <w:outlineLvl w:val="5"/>
        <w:rPr>
          <w:rFonts w:ascii="Times New Roman" w:eastAsia="Times New Roman" w:hAnsi="Times New Roman" w:cs="Times New Roman"/>
          <w:b/>
          <w:color w:val="auto"/>
          <w:spacing w:val="4"/>
        </w:rPr>
      </w:pPr>
    </w:p>
    <w:p w14:paraId="59BE0372" w14:textId="77777777" w:rsidR="00840EFA" w:rsidRDefault="00840EFA" w:rsidP="007E63AA">
      <w:pPr>
        <w:spacing w:line="274" w:lineRule="exact"/>
        <w:outlineLvl w:val="5"/>
        <w:rPr>
          <w:rFonts w:ascii="Times New Roman" w:eastAsia="Times New Roman" w:hAnsi="Times New Roman" w:cs="Times New Roman"/>
          <w:b/>
          <w:color w:val="auto"/>
          <w:spacing w:val="4"/>
        </w:rPr>
      </w:pPr>
    </w:p>
    <w:p w14:paraId="59BE0373" w14:textId="77777777" w:rsidR="00840EFA" w:rsidRDefault="00840EFA" w:rsidP="007E63AA">
      <w:pPr>
        <w:spacing w:line="274" w:lineRule="exact"/>
        <w:outlineLvl w:val="5"/>
        <w:rPr>
          <w:rFonts w:ascii="Times New Roman" w:eastAsia="Times New Roman" w:hAnsi="Times New Roman" w:cs="Times New Roman"/>
          <w:b/>
          <w:color w:val="auto"/>
          <w:spacing w:val="4"/>
        </w:rPr>
      </w:pPr>
    </w:p>
    <w:p w14:paraId="59BE0374" w14:textId="77777777" w:rsidR="00403351" w:rsidRPr="00403351" w:rsidRDefault="00403351" w:rsidP="007E63AA">
      <w:pPr>
        <w:spacing w:line="274" w:lineRule="exact"/>
        <w:outlineLvl w:val="5"/>
        <w:rPr>
          <w:rFonts w:ascii="Times New Roman" w:eastAsia="Times New Roman" w:hAnsi="Times New Roman" w:cs="Times New Roman"/>
          <w:b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b/>
          <w:color w:val="auto"/>
          <w:spacing w:val="4"/>
        </w:rPr>
        <w:t>Postupová zkouška</w:t>
      </w:r>
      <w:r w:rsidRPr="00403351">
        <w:rPr>
          <w:rFonts w:ascii="Times New Roman" w:eastAsia="Times New Roman" w:hAnsi="Times New Roman" w:cs="Times New Roman"/>
          <w:b/>
          <w:color w:val="auto"/>
          <w:spacing w:val="4"/>
        </w:rPr>
        <w:br/>
      </w:r>
    </w:p>
    <w:p w14:paraId="59BE0375" w14:textId="77777777" w:rsidR="00403351" w:rsidRPr="00403351" w:rsidRDefault="00403351" w:rsidP="00775AA8">
      <w:pPr>
        <w:spacing w:line="274" w:lineRule="exact"/>
        <w:ind w:left="20" w:right="1000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>Stupnice: 1 durová stupnice v rovném pohybu přes čtyři oktávy</w:t>
      </w:r>
    </w:p>
    <w:p w14:paraId="59BE0376" w14:textId="77777777" w:rsidR="00403351" w:rsidRPr="00403351" w:rsidRDefault="00403351" w:rsidP="00775AA8">
      <w:pPr>
        <w:spacing w:line="274" w:lineRule="exact"/>
        <w:ind w:left="20" w:right="1000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>Durový kvintakord s obraty dohromady</w:t>
      </w:r>
    </w:p>
    <w:p w14:paraId="59BE0377" w14:textId="77777777" w:rsidR="00403351" w:rsidRPr="00403351" w:rsidRDefault="00403351" w:rsidP="00775AA8">
      <w:pPr>
        <w:spacing w:line="274" w:lineRule="exact"/>
        <w:ind w:left="20" w:right="1000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>Etudy: 1 etuda</w:t>
      </w:r>
    </w:p>
    <w:p w14:paraId="59BE0378" w14:textId="77777777" w:rsidR="00403351" w:rsidRPr="00403351" w:rsidRDefault="00403351" w:rsidP="00775AA8">
      <w:pPr>
        <w:spacing w:line="274" w:lineRule="exact"/>
        <w:ind w:left="20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>Přednes: 2 přednesové skladby zpaměti</w:t>
      </w:r>
    </w:p>
    <w:p w14:paraId="59BE0379" w14:textId="77777777" w:rsidR="00403351" w:rsidRPr="00403351" w:rsidRDefault="00403351" w:rsidP="00775AA8">
      <w:pPr>
        <w:pStyle w:val="Zkladntext5"/>
        <w:shd w:val="clear" w:color="auto" w:fill="auto"/>
        <w:tabs>
          <w:tab w:val="left" w:pos="815"/>
        </w:tabs>
        <w:spacing w:before="0" w:line="240" w:lineRule="auto"/>
        <w:ind w:left="800" w:firstLine="0"/>
        <w:rPr>
          <w:rFonts w:ascii="Times New Roman" w:hAnsi="Times New Roman" w:cs="Times New Roman"/>
          <w:sz w:val="24"/>
          <w:szCs w:val="24"/>
        </w:rPr>
      </w:pPr>
    </w:p>
    <w:p w14:paraId="59BE037A" w14:textId="77777777" w:rsidR="00403351" w:rsidRPr="00403351" w:rsidRDefault="00403351" w:rsidP="00775AA8">
      <w:pPr>
        <w:pStyle w:val="ZhlavneboZpat20"/>
        <w:shd w:val="clear" w:color="auto" w:fill="auto"/>
        <w:spacing w:line="210" w:lineRule="exact"/>
        <w:ind w:left="20"/>
        <w:rPr>
          <w:rFonts w:ascii="Times New Roman" w:hAnsi="Times New Roman" w:cs="Times New Roman"/>
          <w:sz w:val="24"/>
          <w:szCs w:val="24"/>
          <w:lang w:val="cs-CZ"/>
        </w:rPr>
      </w:pPr>
    </w:p>
    <w:p w14:paraId="59BE037B" w14:textId="77777777" w:rsidR="00403351" w:rsidRPr="007E728C" w:rsidRDefault="00403351" w:rsidP="001C0370">
      <w:pPr>
        <w:numPr>
          <w:ilvl w:val="0"/>
          <w:numId w:val="44"/>
        </w:numPr>
        <w:tabs>
          <w:tab w:val="left" w:pos="351"/>
        </w:tabs>
        <w:spacing w:after="297" w:line="280" w:lineRule="exact"/>
        <w:ind w:left="0" w:firstLine="0"/>
        <w:outlineLvl w:val="4"/>
        <w:rPr>
          <w:rFonts w:ascii="Times New Roman" w:hAnsi="Times New Roman" w:cs="Times New Roman"/>
          <w:b/>
        </w:rPr>
      </w:pPr>
      <w:bookmarkStart w:id="9" w:name="bookmark33"/>
      <w:r w:rsidRPr="007E728C">
        <w:rPr>
          <w:rFonts w:ascii="Times New Roman" w:hAnsi="Times New Roman" w:cs="Times New Roman"/>
          <w:b/>
        </w:rPr>
        <w:t>ročník</w:t>
      </w:r>
      <w:bookmarkEnd w:id="9"/>
    </w:p>
    <w:p w14:paraId="59BE037C" w14:textId="77777777" w:rsidR="00403351" w:rsidRPr="00403351" w:rsidRDefault="00E55433" w:rsidP="00775AA8">
      <w:pPr>
        <w:pStyle w:val="Zkladntext5"/>
        <w:shd w:val="clear" w:color="auto" w:fill="auto"/>
        <w:spacing w:before="0" w:line="210" w:lineRule="exact"/>
        <w:ind w:left="20" w:firstLine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Ž</w:t>
      </w:r>
      <w:r w:rsidR="00403351" w:rsidRPr="00403351">
        <w:rPr>
          <w:rFonts w:ascii="Times New Roman" w:hAnsi="Times New Roman" w:cs="Times New Roman"/>
          <w:sz w:val="24"/>
          <w:szCs w:val="24"/>
        </w:rPr>
        <w:t>ák</w:t>
      </w:r>
      <w:r w:rsidR="007E728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59BE037D" w14:textId="77777777" w:rsidR="00403351" w:rsidRPr="00403351" w:rsidRDefault="00403351" w:rsidP="001C0370">
      <w:pPr>
        <w:pStyle w:val="Zkladntext5"/>
        <w:numPr>
          <w:ilvl w:val="0"/>
          <w:numId w:val="50"/>
        </w:numPr>
        <w:shd w:val="clear" w:color="auto" w:fill="auto"/>
        <w:spacing w:before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>si rozvíjí pianistické návyky a dovednosti</w:t>
      </w:r>
    </w:p>
    <w:p w14:paraId="59BE037E" w14:textId="77777777" w:rsidR="00403351" w:rsidRPr="00403351" w:rsidRDefault="00403351" w:rsidP="001C0370">
      <w:pPr>
        <w:pStyle w:val="Zkladntext5"/>
        <w:numPr>
          <w:ilvl w:val="0"/>
          <w:numId w:val="50"/>
        </w:numPr>
        <w:shd w:val="clear" w:color="auto" w:fill="auto"/>
        <w:tabs>
          <w:tab w:val="left" w:pos="800"/>
        </w:tabs>
        <w:spacing w:before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>opakuje probrané melodické ozdoby, k nim přibírá skupinku</w:t>
      </w:r>
    </w:p>
    <w:p w14:paraId="59BE037F" w14:textId="77777777" w:rsidR="00403351" w:rsidRPr="00403351" w:rsidRDefault="00403351" w:rsidP="001C0370">
      <w:pPr>
        <w:pStyle w:val="Zkladntext5"/>
        <w:numPr>
          <w:ilvl w:val="0"/>
          <w:numId w:val="50"/>
        </w:numPr>
        <w:shd w:val="clear" w:color="auto" w:fill="auto"/>
        <w:tabs>
          <w:tab w:val="left" w:pos="795"/>
        </w:tabs>
        <w:spacing w:before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>hraje dvojhmaty, akordy, sexty jako průpravu ke hře oktáv</w:t>
      </w:r>
    </w:p>
    <w:p w14:paraId="59BE0380" w14:textId="77777777" w:rsidR="00403351" w:rsidRPr="00403351" w:rsidRDefault="00403351" w:rsidP="001C0370">
      <w:pPr>
        <w:pStyle w:val="Zkladntext5"/>
        <w:numPr>
          <w:ilvl w:val="0"/>
          <w:numId w:val="50"/>
        </w:numPr>
        <w:shd w:val="clear" w:color="auto" w:fill="auto"/>
        <w:tabs>
          <w:tab w:val="left" w:pos="790"/>
        </w:tabs>
        <w:spacing w:before="0" w:line="293" w:lineRule="exact"/>
        <w:ind w:right="260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 xml:space="preserve">technická cvičení a etudy k různým druhům klavírní techniky </w:t>
      </w:r>
    </w:p>
    <w:p w14:paraId="59BE0381" w14:textId="77777777" w:rsidR="00403351" w:rsidRPr="00403351" w:rsidRDefault="00403351" w:rsidP="001C0370">
      <w:pPr>
        <w:pStyle w:val="Zkladntext5"/>
        <w:numPr>
          <w:ilvl w:val="0"/>
          <w:numId w:val="50"/>
        </w:numPr>
        <w:shd w:val="clear" w:color="auto" w:fill="auto"/>
        <w:tabs>
          <w:tab w:val="left" w:pos="790"/>
        </w:tabs>
        <w:spacing w:before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>hraje durové i mollové stupnice rovným pohybem dohromady</w:t>
      </w:r>
    </w:p>
    <w:p w14:paraId="59BE0382" w14:textId="77777777" w:rsidR="00403351" w:rsidRPr="00403351" w:rsidRDefault="00403351" w:rsidP="001C0370">
      <w:pPr>
        <w:pStyle w:val="Zkladntext5"/>
        <w:numPr>
          <w:ilvl w:val="0"/>
          <w:numId w:val="50"/>
        </w:numPr>
        <w:shd w:val="clear" w:color="auto" w:fill="auto"/>
        <w:tabs>
          <w:tab w:val="left" w:pos="790"/>
        </w:tabs>
        <w:spacing w:before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>hraje tónický kvintakord s obraty k dané stupnici dohromady nebo velký rozklad dur</w:t>
      </w:r>
    </w:p>
    <w:p w14:paraId="59BE0383" w14:textId="77777777" w:rsidR="00403351" w:rsidRPr="00403351" w:rsidRDefault="00403351" w:rsidP="001C0370">
      <w:pPr>
        <w:pStyle w:val="Zkladntext5"/>
        <w:numPr>
          <w:ilvl w:val="0"/>
          <w:numId w:val="50"/>
        </w:numPr>
        <w:shd w:val="clear" w:color="auto" w:fill="auto"/>
        <w:tabs>
          <w:tab w:val="left" w:pos="790"/>
        </w:tabs>
        <w:spacing w:before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>hraje jednoduchá cvičení z listu</w:t>
      </w:r>
    </w:p>
    <w:p w14:paraId="59BE0384" w14:textId="77777777" w:rsidR="00403351" w:rsidRPr="00403351" w:rsidRDefault="00403351" w:rsidP="001C0370">
      <w:pPr>
        <w:pStyle w:val="Zkladntext5"/>
        <w:numPr>
          <w:ilvl w:val="0"/>
          <w:numId w:val="50"/>
        </w:numPr>
        <w:shd w:val="clear" w:color="auto" w:fill="auto"/>
        <w:tabs>
          <w:tab w:val="left" w:pos="790"/>
        </w:tabs>
        <w:spacing w:before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 xml:space="preserve">hraje čtyřručně </w:t>
      </w:r>
    </w:p>
    <w:p w14:paraId="59BE0385" w14:textId="77777777" w:rsidR="00403351" w:rsidRPr="00403351" w:rsidRDefault="00403351" w:rsidP="001C0370">
      <w:pPr>
        <w:pStyle w:val="Zkladntext5"/>
        <w:numPr>
          <w:ilvl w:val="0"/>
          <w:numId w:val="50"/>
        </w:numPr>
        <w:shd w:val="clear" w:color="auto" w:fill="auto"/>
        <w:tabs>
          <w:tab w:val="left" w:pos="795"/>
        </w:tabs>
        <w:spacing w:before="0" w:line="274" w:lineRule="exact"/>
        <w:ind w:right="260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>při hře doprovodů k písním se nevyhýbá mollovým tóninám, písně se snaží doprovázet bohatšími figuracemi</w:t>
      </w:r>
    </w:p>
    <w:p w14:paraId="59BE0386" w14:textId="77777777" w:rsidR="00403351" w:rsidRPr="00403351" w:rsidRDefault="00403351" w:rsidP="001C0370">
      <w:pPr>
        <w:pStyle w:val="Zkladntext5"/>
        <w:numPr>
          <w:ilvl w:val="0"/>
          <w:numId w:val="50"/>
        </w:numPr>
        <w:shd w:val="clear" w:color="auto" w:fill="auto"/>
        <w:tabs>
          <w:tab w:val="left" w:pos="795"/>
        </w:tabs>
        <w:spacing w:before="0" w:after="23" w:line="21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>dbá na kvalitu tónu</w:t>
      </w:r>
    </w:p>
    <w:p w14:paraId="59BE0387" w14:textId="77777777" w:rsidR="00403351" w:rsidRPr="00403351" w:rsidRDefault="00403351" w:rsidP="001C0370">
      <w:pPr>
        <w:pStyle w:val="Zkladntext5"/>
        <w:numPr>
          <w:ilvl w:val="0"/>
          <w:numId w:val="50"/>
        </w:numPr>
        <w:shd w:val="clear" w:color="auto" w:fill="auto"/>
        <w:tabs>
          <w:tab w:val="left" w:pos="790"/>
        </w:tabs>
        <w:spacing w:before="0" w:line="21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>zvládá jednoduché hodnocení svého výkonu</w:t>
      </w:r>
    </w:p>
    <w:p w14:paraId="59BE0388" w14:textId="77777777" w:rsidR="00403351" w:rsidRPr="00403351" w:rsidRDefault="00403351" w:rsidP="001C0370">
      <w:pPr>
        <w:pStyle w:val="Zkladntext5"/>
        <w:numPr>
          <w:ilvl w:val="0"/>
          <w:numId w:val="50"/>
        </w:numPr>
        <w:shd w:val="clear" w:color="auto" w:fill="auto"/>
        <w:tabs>
          <w:tab w:val="left" w:pos="800"/>
        </w:tabs>
        <w:spacing w:before="0" w:after="300" w:line="274" w:lineRule="exact"/>
        <w:ind w:right="260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>se snaží hrát nejen přednesové skladby, ale i etudy a technická cvičení s odpovídajícím výrazem</w:t>
      </w:r>
    </w:p>
    <w:p w14:paraId="59BE0389" w14:textId="77777777" w:rsidR="00403351" w:rsidRPr="00403351" w:rsidRDefault="00403351" w:rsidP="00775AA8">
      <w:pPr>
        <w:pStyle w:val="Nadpis60"/>
        <w:shd w:val="clear" w:color="auto" w:fill="auto"/>
        <w:spacing w:before="0"/>
        <w:ind w:left="20"/>
        <w:rPr>
          <w:rFonts w:ascii="Times New Roman" w:hAnsi="Times New Roman" w:cs="Times New Roman"/>
          <w:b/>
          <w:sz w:val="24"/>
          <w:szCs w:val="24"/>
          <w:lang w:val="cs-CZ"/>
        </w:rPr>
      </w:pPr>
      <w:bookmarkStart w:id="10" w:name="bookmark34"/>
      <w:r w:rsidRPr="00403351">
        <w:rPr>
          <w:rFonts w:ascii="Times New Roman" w:hAnsi="Times New Roman" w:cs="Times New Roman"/>
          <w:b/>
          <w:sz w:val="24"/>
          <w:szCs w:val="24"/>
        </w:rPr>
        <w:t>Postupová zkouška</w:t>
      </w:r>
      <w:bookmarkEnd w:id="10"/>
      <w:r w:rsidRPr="00403351">
        <w:rPr>
          <w:rFonts w:ascii="Times New Roman" w:hAnsi="Times New Roman" w:cs="Times New Roman"/>
          <w:b/>
          <w:sz w:val="24"/>
          <w:szCs w:val="24"/>
          <w:lang w:val="cs-CZ"/>
        </w:rPr>
        <w:br/>
      </w:r>
    </w:p>
    <w:p w14:paraId="59BE038A" w14:textId="77777777" w:rsidR="00403351" w:rsidRPr="00403351" w:rsidRDefault="00403351" w:rsidP="00775AA8">
      <w:pPr>
        <w:pStyle w:val="Zkladntext5"/>
        <w:shd w:val="clear" w:color="auto" w:fill="auto"/>
        <w:spacing w:before="0" w:line="274" w:lineRule="exact"/>
        <w:ind w:left="20" w:right="1000" w:firstLine="0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>Stupnice: 1durová nebo 1 mollová stupnice dohromady rovným pohybem</w:t>
      </w:r>
    </w:p>
    <w:p w14:paraId="59BE038B" w14:textId="77777777" w:rsidR="00403351" w:rsidRPr="00403351" w:rsidRDefault="00403351" w:rsidP="00775AA8">
      <w:pPr>
        <w:pStyle w:val="Zkladntext5"/>
        <w:shd w:val="clear" w:color="auto" w:fill="auto"/>
        <w:spacing w:before="0" w:line="274" w:lineRule="exact"/>
        <w:ind w:left="20" w:right="1000" w:firstLine="0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>Akord: kvintakord dur nebo moll s obraty dohromady</w:t>
      </w:r>
    </w:p>
    <w:p w14:paraId="59BE038C" w14:textId="77777777" w:rsidR="00403351" w:rsidRPr="00403351" w:rsidRDefault="00403351" w:rsidP="00775AA8">
      <w:pPr>
        <w:pStyle w:val="Zkladntext5"/>
        <w:shd w:val="clear" w:color="auto" w:fill="auto"/>
        <w:spacing w:before="0" w:line="274" w:lineRule="exact"/>
        <w:ind w:left="20" w:right="1000" w:firstLine="0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>Etudy: 1 etuda</w:t>
      </w:r>
    </w:p>
    <w:p w14:paraId="59BE038D" w14:textId="77777777" w:rsidR="00403351" w:rsidRPr="00403351" w:rsidRDefault="00403351" w:rsidP="007E728C">
      <w:pPr>
        <w:pStyle w:val="Zkladntext5"/>
        <w:shd w:val="clear" w:color="auto" w:fill="auto"/>
        <w:spacing w:before="0" w:line="274" w:lineRule="exact"/>
        <w:ind w:left="20" w:right="-105" w:firstLine="0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 xml:space="preserve">Přednes: 2 přednesové skladby (jedna z období baroka, nebo klasicismu, druhá skladba z </w:t>
      </w:r>
      <w:proofErr w:type="gramStart"/>
      <w:r w:rsidRPr="00403351">
        <w:rPr>
          <w:rFonts w:ascii="Times New Roman" w:hAnsi="Times New Roman" w:cs="Times New Roman"/>
          <w:sz w:val="24"/>
          <w:szCs w:val="24"/>
        </w:rPr>
        <w:t>období  romantismu</w:t>
      </w:r>
      <w:proofErr w:type="gramEnd"/>
      <w:r w:rsidRPr="00403351">
        <w:rPr>
          <w:rFonts w:ascii="Times New Roman" w:hAnsi="Times New Roman" w:cs="Times New Roman"/>
          <w:sz w:val="24"/>
          <w:szCs w:val="24"/>
        </w:rPr>
        <w:t>, nebo z 20.-21. století), zpaměti</w:t>
      </w:r>
    </w:p>
    <w:p w14:paraId="59BE038E" w14:textId="77777777" w:rsidR="00403351" w:rsidRPr="00403351" w:rsidRDefault="00403351" w:rsidP="00775AA8">
      <w:pPr>
        <w:pStyle w:val="Zkladntext5"/>
        <w:shd w:val="clear" w:color="auto" w:fill="auto"/>
        <w:spacing w:before="0" w:line="274" w:lineRule="exact"/>
        <w:ind w:left="20" w:right="260" w:firstLine="0"/>
        <w:rPr>
          <w:rFonts w:ascii="Times New Roman" w:hAnsi="Times New Roman" w:cs="Times New Roman"/>
          <w:b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br/>
      </w:r>
      <w:r w:rsidRPr="00403351">
        <w:rPr>
          <w:rFonts w:ascii="Times New Roman" w:hAnsi="Times New Roman" w:cs="Times New Roman"/>
          <w:b/>
          <w:sz w:val="24"/>
          <w:szCs w:val="24"/>
        </w:rPr>
        <w:br/>
      </w:r>
      <w:r w:rsidRPr="00403351">
        <w:rPr>
          <w:rFonts w:ascii="Times New Roman" w:hAnsi="Times New Roman" w:cs="Times New Roman"/>
          <w:b/>
          <w:sz w:val="24"/>
          <w:szCs w:val="24"/>
        </w:rPr>
        <w:br/>
        <w:t>4. ročník</w:t>
      </w:r>
    </w:p>
    <w:p w14:paraId="59BE038F" w14:textId="77777777" w:rsidR="00403351" w:rsidRPr="00403351" w:rsidRDefault="00403351" w:rsidP="00775AA8">
      <w:pPr>
        <w:pStyle w:val="Zkladntext5"/>
        <w:shd w:val="clear" w:color="auto" w:fill="auto"/>
        <w:spacing w:before="0" w:line="274" w:lineRule="exact"/>
        <w:ind w:left="20" w:right="260" w:firstLine="0"/>
        <w:rPr>
          <w:rFonts w:ascii="Times New Roman" w:hAnsi="Times New Roman" w:cs="Times New Roman"/>
          <w:b/>
          <w:sz w:val="24"/>
          <w:szCs w:val="24"/>
        </w:rPr>
      </w:pPr>
    </w:p>
    <w:p w14:paraId="59BE0390" w14:textId="77777777" w:rsidR="00403351" w:rsidRPr="00403351" w:rsidRDefault="00403351" w:rsidP="00775AA8">
      <w:pPr>
        <w:pStyle w:val="Zkladntext5"/>
        <w:shd w:val="clear" w:color="auto" w:fill="auto"/>
        <w:spacing w:before="0" w:line="274" w:lineRule="exact"/>
        <w:ind w:left="20" w:right="260" w:firstLine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03351">
        <w:rPr>
          <w:rFonts w:ascii="Times New Roman" w:hAnsi="Times New Roman" w:cs="Times New Roman"/>
          <w:sz w:val="24"/>
          <w:szCs w:val="24"/>
        </w:rPr>
        <w:t>Žák</w:t>
      </w:r>
      <w:r w:rsidR="007E728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59BE0391" w14:textId="77777777" w:rsidR="00403351" w:rsidRPr="00403351" w:rsidRDefault="00403351" w:rsidP="001C0370">
      <w:pPr>
        <w:pStyle w:val="Zkladntext5"/>
        <w:numPr>
          <w:ilvl w:val="0"/>
          <w:numId w:val="47"/>
        </w:numPr>
        <w:shd w:val="clear" w:color="auto" w:fill="auto"/>
        <w:spacing w:before="0" w:line="274" w:lineRule="exact"/>
        <w:ind w:right="260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>hraje etudy</w:t>
      </w:r>
    </w:p>
    <w:p w14:paraId="59BE0392" w14:textId="77777777" w:rsidR="00403351" w:rsidRPr="00403351" w:rsidRDefault="00403351" w:rsidP="001C0370">
      <w:pPr>
        <w:numPr>
          <w:ilvl w:val="0"/>
          <w:numId w:val="47"/>
        </w:numPr>
        <w:tabs>
          <w:tab w:val="left" w:pos="805"/>
        </w:tabs>
        <w:spacing w:line="293" w:lineRule="exact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>se seznamuje s dalšími melodickými ozdobami: obal, trylek</w:t>
      </w:r>
    </w:p>
    <w:p w14:paraId="59BE0393" w14:textId="77777777" w:rsidR="00403351" w:rsidRPr="00403351" w:rsidRDefault="00403351" w:rsidP="001C0370">
      <w:pPr>
        <w:numPr>
          <w:ilvl w:val="0"/>
          <w:numId w:val="47"/>
        </w:numPr>
        <w:tabs>
          <w:tab w:val="left" w:pos="790"/>
        </w:tabs>
        <w:spacing w:line="293" w:lineRule="exact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>hraje z listu</w:t>
      </w:r>
    </w:p>
    <w:p w14:paraId="59BE0394" w14:textId="77777777" w:rsidR="00403351" w:rsidRPr="00403351" w:rsidRDefault="00403351" w:rsidP="001C0370">
      <w:pPr>
        <w:numPr>
          <w:ilvl w:val="0"/>
          <w:numId w:val="47"/>
        </w:numPr>
        <w:tabs>
          <w:tab w:val="left" w:pos="790"/>
        </w:tabs>
        <w:spacing w:line="293" w:lineRule="exact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 xml:space="preserve">hraje čtyřručně </w:t>
      </w:r>
    </w:p>
    <w:p w14:paraId="59BE0395" w14:textId="77777777" w:rsidR="00403351" w:rsidRPr="00403351" w:rsidRDefault="00403351" w:rsidP="001C0370">
      <w:pPr>
        <w:numPr>
          <w:ilvl w:val="0"/>
          <w:numId w:val="47"/>
        </w:numPr>
        <w:tabs>
          <w:tab w:val="left" w:pos="795"/>
        </w:tabs>
        <w:spacing w:line="293" w:lineRule="exact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>hraje písně s doprovody podle akordových značek i podle sluchu</w:t>
      </w:r>
    </w:p>
    <w:p w14:paraId="59BE0396" w14:textId="77777777" w:rsidR="00403351" w:rsidRPr="00403351" w:rsidRDefault="00403351" w:rsidP="001C0370">
      <w:pPr>
        <w:numPr>
          <w:ilvl w:val="0"/>
          <w:numId w:val="47"/>
        </w:numPr>
        <w:tabs>
          <w:tab w:val="left" w:pos="790"/>
        </w:tabs>
        <w:spacing w:line="293" w:lineRule="exact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>hraje durové i mollové stupnice rovným pohybem i protipohybem dohromady</w:t>
      </w:r>
    </w:p>
    <w:p w14:paraId="59BE0397" w14:textId="77777777" w:rsidR="00403351" w:rsidRPr="00403351" w:rsidRDefault="00403351" w:rsidP="001C0370">
      <w:pPr>
        <w:numPr>
          <w:ilvl w:val="0"/>
          <w:numId w:val="47"/>
        </w:numPr>
        <w:tabs>
          <w:tab w:val="left" w:pos="790"/>
        </w:tabs>
        <w:spacing w:line="293" w:lineRule="exact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 xml:space="preserve">hraje čtyřhlasé akordy k dané stupnici dohromady nebo velký rozklad </w:t>
      </w:r>
    </w:p>
    <w:p w14:paraId="59BE0398" w14:textId="77777777" w:rsidR="00403351" w:rsidRPr="00403351" w:rsidRDefault="00403351" w:rsidP="001C0370">
      <w:pPr>
        <w:numPr>
          <w:ilvl w:val="0"/>
          <w:numId w:val="47"/>
        </w:numPr>
        <w:tabs>
          <w:tab w:val="left" w:pos="795"/>
        </w:tabs>
        <w:spacing w:line="293" w:lineRule="exact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lastRenderedPageBreak/>
        <w:t>dbá na kvalitu tónu</w:t>
      </w:r>
    </w:p>
    <w:p w14:paraId="59BE0399" w14:textId="77777777" w:rsidR="00403351" w:rsidRPr="00403351" w:rsidRDefault="00403351" w:rsidP="001C0370">
      <w:pPr>
        <w:numPr>
          <w:ilvl w:val="0"/>
          <w:numId w:val="47"/>
        </w:numPr>
        <w:tabs>
          <w:tab w:val="left" w:pos="800"/>
        </w:tabs>
        <w:spacing w:line="293" w:lineRule="exact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>snaží se hrát etudy i přednesové skladby s odpovídajícím výrazem</w:t>
      </w:r>
    </w:p>
    <w:p w14:paraId="59BE039A" w14:textId="77777777" w:rsidR="00403351" w:rsidRPr="00403351" w:rsidRDefault="00403351" w:rsidP="001C0370">
      <w:pPr>
        <w:numPr>
          <w:ilvl w:val="0"/>
          <w:numId w:val="47"/>
        </w:numPr>
        <w:tabs>
          <w:tab w:val="left" w:pos="795"/>
        </w:tabs>
        <w:spacing w:line="293" w:lineRule="exact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>zvládá jednoduché hodnocení svého výkonu</w:t>
      </w:r>
    </w:p>
    <w:p w14:paraId="59BE039B" w14:textId="77777777" w:rsidR="007E728C" w:rsidRPr="007E728C" w:rsidRDefault="007E728C" w:rsidP="00775AA8">
      <w:pPr>
        <w:spacing w:line="274" w:lineRule="exact"/>
        <w:ind w:left="20" w:right="3040"/>
        <w:rPr>
          <w:rFonts w:ascii="Times New Roman" w:eastAsia="Times New Roman" w:hAnsi="Times New Roman" w:cs="Times New Roman"/>
          <w:b/>
          <w:color w:val="auto"/>
          <w:spacing w:val="4"/>
        </w:rPr>
      </w:pPr>
      <w:r w:rsidRPr="007E728C">
        <w:rPr>
          <w:rFonts w:ascii="Times New Roman" w:eastAsia="Times New Roman" w:hAnsi="Times New Roman" w:cs="Times New Roman"/>
          <w:b/>
          <w:color w:val="auto"/>
          <w:spacing w:val="4"/>
        </w:rPr>
        <w:t xml:space="preserve">Postupová </w:t>
      </w:r>
      <w:proofErr w:type="gramStart"/>
      <w:r w:rsidRPr="007E728C">
        <w:rPr>
          <w:rFonts w:ascii="Times New Roman" w:eastAsia="Times New Roman" w:hAnsi="Times New Roman" w:cs="Times New Roman"/>
          <w:b/>
          <w:color w:val="auto"/>
          <w:spacing w:val="4"/>
        </w:rPr>
        <w:t>zkouška :</w:t>
      </w:r>
      <w:proofErr w:type="gramEnd"/>
    </w:p>
    <w:p w14:paraId="59BE039C" w14:textId="77777777" w:rsidR="007E728C" w:rsidRDefault="00403351" w:rsidP="007E728C">
      <w:pPr>
        <w:spacing w:line="274" w:lineRule="exact"/>
        <w:ind w:left="20" w:right="75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 xml:space="preserve">Stupnice: 1 durová a 1 mollová stupnice, akordy k dané </w:t>
      </w:r>
      <w:r w:rsidR="007E728C">
        <w:rPr>
          <w:rFonts w:ascii="Times New Roman" w:eastAsia="Times New Roman" w:hAnsi="Times New Roman" w:cs="Times New Roman"/>
          <w:color w:val="auto"/>
          <w:spacing w:val="4"/>
        </w:rPr>
        <w:t>stupnic</w:t>
      </w:r>
      <w:r w:rsidR="003762A3">
        <w:rPr>
          <w:rFonts w:ascii="Times New Roman" w:eastAsia="Times New Roman" w:hAnsi="Times New Roman" w:cs="Times New Roman"/>
          <w:color w:val="auto"/>
          <w:spacing w:val="4"/>
        </w:rPr>
        <w:t>i</w:t>
      </w:r>
    </w:p>
    <w:p w14:paraId="59BE039D" w14:textId="77777777" w:rsidR="00403351" w:rsidRPr="00403351" w:rsidRDefault="00403351" w:rsidP="007E728C">
      <w:pPr>
        <w:spacing w:line="274" w:lineRule="exact"/>
        <w:ind w:left="20" w:right="75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>Etudy: 1 delší nebo 2 krátké etudy</w:t>
      </w:r>
    </w:p>
    <w:p w14:paraId="59BE039E" w14:textId="77777777" w:rsidR="00403351" w:rsidRPr="00403351" w:rsidRDefault="00403351" w:rsidP="007E728C">
      <w:pPr>
        <w:spacing w:after="535" w:line="274" w:lineRule="exact"/>
        <w:ind w:left="20" w:right="75"/>
        <w:jc w:val="both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>Přednes: 2 přednesové skladby (jedna skladba z období baroka, nebo klasicismu,</w:t>
      </w:r>
      <w:r w:rsidR="007E728C">
        <w:rPr>
          <w:rFonts w:ascii="Times New Roman" w:eastAsia="Times New Roman" w:hAnsi="Times New Roman" w:cs="Times New Roman"/>
          <w:color w:val="auto"/>
          <w:spacing w:val="4"/>
        </w:rPr>
        <w:t xml:space="preserve"> </w:t>
      </w:r>
      <w:r w:rsidRPr="00403351">
        <w:rPr>
          <w:rFonts w:ascii="Times New Roman" w:eastAsia="Times New Roman" w:hAnsi="Times New Roman" w:cs="Times New Roman"/>
          <w:color w:val="auto"/>
          <w:spacing w:val="4"/>
        </w:rPr>
        <w:t xml:space="preserve">druhá       </w:t>
      </w:r>
      <w:r w:rsidRPr="00403351">
        <w:rPr>
          <w:rFonts w:ascii="Times New Roman" w:eastAsia="Times New Roman" w:hAnsi="Times New Roman" w:cs="Times New Roman"/>
          <w:color w:val="auto"/>
          <w:spacing w:val="4"/>
        </w:rPr>
        <w:br/>
        <w:t xml:space="preserve">              skladba romantická, nebo z 20.- 21. století) zpaměti </w:t>
      </w:r>
    </w:p>
    <w:p w14:paraId="59BE039F" w14:textId="77777777" w:rsidR="00403351" w:rsidRDefault="00403351" w:rsidP="00775AA8">
      <w:pPr>
        <w:rPr>
          <w:rFonts w:ascii="Times New Roman" w:hAnsi="Times New Roman" w:cs="Times New Roman"/>
        </w:rPr>
      </w:pPr>
    </w:p>
    <w:p w14:paraId="59BE03A0" w14:textId="77777777" w:rsidR="00403351" w:rsidRPr="00403351" w:rsidRDefault="007E728C" w:rsidP="007E728C">
      <w:pPr>
        <w:tabs>
          <w:tab w:val="left" w:pos="0"/>
        </w:tabs>
        <w:spacing w:after="237" w:line="280" w:lineRule="exact"/>
        <w:jc w:val="both"/>
        <w:outlineLvl w:val="4"/>
        <w:rPr>
          <w:rFonts w:ascii="Times New Roman" w:eastAsia="Times New Roman" w:hAnsi="Times New Roman" w:cs="Times New Roman"/>
          <w:b/>
          <w:bCs/>
          <w:color w:val="auto"/>
          <w:spacing w:val="6"/>
        </w:rPr>
      </w:pPr>
      <w:r>
        <w:rPr>
          <w:rFonts w:ascii="Times New Roman" w:eastAsia="Times New Roman" w:hAnsi="Times New Roman" w:cs="Times New Roman"/>
          <w:b/>
          <w:bCs/>
          <w:color w:val="auto"/>
          <w:spacing w:val="6"/>
        </w:rPr>
        <w:t>5. ročník</w:t>
      </w:r>
    </w:p>
    <w:p w14:paraId="59BE03A1" w14:textId="77777777" w:rsidR="00403351" w:rsidRPr="00403351" w:rsidRDefault="007E728C" w:rsidP="00775AA8">
      <w:pPr>
        <w:spacing w:after="23" w:line="210" w:lineRule="exact"/>
        <w:ind w:left="20"/>
        <w:jc w:val="both"/>
        <w:rPr>
          <w:rFonts w:ascii="Times New Roman" w:eastAsia="Times New Roman" w:hAnsi="Times New Roman" w:cs="Times New Roman"/>
          <w:color w:val="auto"/>
          <w:spacing w:val="4"/>
        </w:rPr>
      </w:pPr>
      <w:proofErr w:type="gramStart"/>
      <w:r>
        <w:rPr>
          <w:rFonts w:ascii="Times New Roman" w:eastAsia="Times New Roman" w:hAnsi="Times New Roman" w:cs="Times New Roman"/>
          <w:color w:val="auto"/>
          <w:spacing w:val="4"/>
        </w:rPr>
        <w:t>Ž</w:t>
      </w:r>
      <w:r w:rsidR="00403351" w:rsidRPr="00403351">
        <w:rPr>
          <w:rFonts w:ascii="Times New Roman" w:eastAsia="Times New Roman" w:hAnsi="Times New Roman" w:cs="Times New Roman"/>
          <w:color w:val="auto"/>
          <w:spacing w:val="4"/>
        </w:rPr>
        <w:t>ák</w:t>
      </w:r>
      <w:r>
        <w:rPr>
          <w:rFonts w:ascii="Times New Roman" w:eastAsia="Times New Roman" w:hAnsi="Times New Roman" w:cs="Times New Roman"/>
          <w:color w:val="auto"/>
          <w:spacing w:val="4"/>
        </w:rPr>
        <w:t xml:space="preserve"> :</w:t>
      </w:r>
      <w:proofErr w:type="gramEnd"/>
    </w:p>
    <w:p w14:paraId="59BE03A2" w14:textId="77777777" w:rsidR="00403351" w:rsidRPr="00403351" w:rsidRDefault="00403351" w:rsidP="001C0370">
      <w:pPr>
        <w:numPr>
          <w:ilvl w:val="0"/>
          <w:numId w:val="48"/>
        </w:numPr>
        <w:tabs>
          <w:tab w:val="left" w:pos="0"/>
        </w:tabs>
        <w:spacing w:line="274" w:lineRule="exact"/>
        <w:ind w:right="360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>technická cvičení a etudy soustředěně procvičuje v rytmických, úhozových a dynamických variantách</w:t>
      </w:r>
    </w:p>
    <w:p w14:paraId="59BE03A3" w14:textId="77777777" w:rsidR="00403351" w:rsidRPr="00403351" w:rsidRDefault="00403351" w:rsidP="001C0370">
      <w:pPr>
        <w:numPr>
          <w:ilvl w:val="0"/>
          <w:numId w:val="48"/>
        </w:numPr>
        <w:tabs>
          <w:tab w:val="left" w:pos="790"/>
        </w:tabs>
        <w:spacing w:line="288" w:lineRule="exact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>hraje cvičení na přípravu oktáv</w:t>
      </w:r>
    </w:p>
    <w:p w14:paraId="59BE03A4" w14:textId="77777777" w:rsidR="00403351" w:rsidRPr="00403351" w:rsidRDefault="00403351" w:rsidP="001C0370">
      <w:pPr>
        <w:numPr>
          <w:ilvl w:val="0"/>
          <w:numId w:val="48"/>
        </w:numPr>
        <w:tabs>
          <w:tab w:val="left" w:pos="795"/>
        </w:tabs>
        <w:spacing w:line="288" w:lineRule="exact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>hraje stupnice v rovném a kombinovaném způsobu v rychlejším tempu</w:t>
      </w:r>
    </w:p>
    <w:p w14:paraId="59BE03A5" w14:textId="77777777" w:rsidR="00403351" w:rsidRPr="00403351" w:rsidRDefault="00403351" w:rsidP="001C0370">
      <w:pPr>
        <w:numPr>
          <w:ilvl w:val="0"/>
          <w:numId w:val="48"/>
        </w:numPr>
        <w:tabs>
          <w:tab w:val="left" w:pos="790"/>
        </w:tabs>
        <w:spacing w:line="288" w:lineRule="exact"/>
        <w:ind w:right="360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 xml:space="preserve">hraje čtyřhlasé akordy s obraty každou rukou zvlášť i dohromady, velký rozklad              </w:t>
      </w:r>
      <w:r w:rsidRPr="00403351">
        <w:rPr>
          <w:rFonts w:ascii="Times New Roman" w:eastAsia="Times New Roman" w:hAnsi="Times New Roman" w:cs="Times New Roman"/>
          <w:color w:val="auto"/>
          <w:spacing w:val="4"/>
        </w:rPr>
        <w:br/>
        <w:t xml:space="preserve"> kvintakordu každou rukou zvlášť i dohromady</w:t>
      </w:r>
    </w:p>
    <w:p w14:paraId="59BE03A6" w14:textId="77777777" w:rsidR="00403351" w:rsidRPr="00403351" w:rsidRDefault="00403351" w:rsidP="001C0370">
      <w:pPr>
        <w:numPr>
          <w:ilvl w:val="0"/>
          <w:numId w:val="48"/>
        </w:numPr>
        <w:tabs>
          <w:tab w:val="left" w:pos="795"/>
        </w:tabs>
        <w:spacing w:line="288" w:lineRule="exact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>hraje z listu</w:t>
      </w:r>
    </w:p>
    <w:p w14:paraId="59BE03A7" w14:textId="77777777" w:rsidR="00403351" w:rsidRPr="00403351" w:rsidRDefault="00403351" w:rsidP="001C0370">
      <w:pPr>
        <w:numPr>
          <w:ilvl w:val="0"/>
          <w:numId w:val="48"/>
        </w:numPr>
        <w:tabs>
          <w:tab w:val="left" w:pos="795"/>
        </w:tabs>
        <w:spacing w:line="288" w:lineRule="exact"/>
        <w:ind w:right="360"/>
        <w:jc w:val="both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 xml:space="preserve">hraje čtyřručně se spolužákem, nebo se podle svých schopností pokouší o </w:t>
      </w:r>
      <w:proofErr w:type="gramStart"/>
      <w:r w:rsidRPr="00403351">
        <w:rPr>
          <w:rFonts w:ascii="Times New Roman" w:eastAsia="Times New Roman" w:hAnsi="Times New Roman" w:cs="Times New Roman"/>
          <w:color w:val="auto"/>
          <w:spacing w:val="4"/>
        </w:rPr>
        <w:t xml:space="preserve">improvizaci,  </w:t>
      </w:r>
      <w:r w:rsidR="006544B0">
        <w:rPr>
          <w:rFonts w:ascii="Times New Roman" w:eastAsia="Times New Roman" w:hAnsi="Times New Roman" w:cs="Times New Roman"/>
          <w:color w:val="auto"/>
          <w:spacing w:val="4"/>
        </w:rPr>
        <w:t>nebo</w:t>
      </w:r>
      <w:proofErr w:type="gramEnd"/>
      <w:r w:rsidR="006544B0">
        <w:rPr>
          <w:rFonts w:ascii="Times New Roman" w:eastAsia="Times New Roman" w:hAnsi="Times New Roman" w:cs="Times New Roman"/>
          <w:color w:val="auto"/>
          <w:spacing w:val="4"/>
        </w:rPr>
        <w:t xml:space="preserve"> hraje jednoduché doprovody</w:t>
      </w:r>
    </w:p>
    <w:p w14:paraId="59BE03A8" w14:textId="77777777" w:rsidR="00403351" w:rsidRPr="00403351" w:rsidRDefault="006544B0" w:rsidP="001C0370">
      <w:pPr>
        <w:numPr>
          <w:ilvl w:val="0"/>
          <w:numId w:val="48"/>
        </w:numPr>
        <w:tabs>
          <w:tab w:val="left" w:pos="790"/>
        </w:tabs>
        <w:spacing w:line="210" w:lineRule="exact"/>
        <w:jc w:val="both"/>
        <w:rPr>
          <w:rFonts w:ascii="Times New Roman" w:eastAsia="Times New Roman" w:hAnsi="Times New Roman" w:cs="Times New Roman"/>
          <w:color w:val="auto"/>
          <w:spacing w:val="4"/>
        </w:rPr>
      </w:pPr>
      <w:r>
        <w:rPr>
          <w:rFonts w:ascii="Times New Roman" w:eastAsia="Times New Roman" w:hAnsi="Times New Roman" w:cs="Times New Roman"/>
          <w:color w:val="auto"/>
          <w:spacing w:val="4"/>
        </w:rPr>
        <w:t>ho</w:t>
      </w:r>
      <w:r w:rsidR="00403351" w:rsidRPr="00403351">
        <w:rPr>
          <w:rFonts w:ascii="Times New Roman" w:eastAsia="Times New Roman" w:hAnsi="Times New Roman" w:cs="Times New Roman"/>
          <w:color w:val="auto"/>
          <w:spacing w:val="4"/>
        </w:rPr>
        <w:t>dnotí výkony svoje i druhých</w:t>
      </w:r>
    </w:p>
    <w:p w14:paraId="59BE03A9" w14:textId="77777777" w:rsidR="00403351" w:rsidRPr="00403351" w:rsidRDefault="00403351" w:rsidP="00775AA8">
      <w:pPr>
        <w:spacing w:line="274" w:lineRule="exact"/>
        <w:ind w:left="20"/>
        <w:jc w:val="both"/>
        <w:outlineLvl w:val="5"/>
        <w:rPr>
          <w:rFonts w:ascii="Times New Roman" w:eastAsia="Times New Roman" w:hAnsi="Times New Roman" w:cs="Times New Roman"/>
          <w:color w:val="auto"/>
          <w:spacing w:val="4"/>
        </w:rPr>
      </w:pPr>
      <w:bookmarkStart w:id="11" w:name="bookmark38"/>
    </w:p>
    <w:bookmarkEnd w:id="11"/>
    <w:p w14:paraId="59BE03AA" w14:textId="77777777" w:rsidR="006544B0" w:rsidRPr="006544B0" w:rsidRDefault="006544B0" w:rsidP="00775AA8">
      <w:pPr>
        <w:spacing w:line="274" w:lineRule="exact"/>
        <w:ind w:left="20" w:right="360"/>
        <w:rPr>
          <w:rFonts w:ascii="Times New Roman" w:eastAsia="Times New Roman" w:hAnsi="Times New Roman" w:cs="Times New Roman"/>
          <w:b/>
          <w:color w:val="auto"/>
          <w:spacing w:val="4"/>
        </w:rPr>
      </w:pPr>
      <w:r w:rsidRPr="006544B0">
        <w:rPr>
          <w:rFonts w:ascii="Times New Roman" w:eastAsia="Times New Roman" w:hAnsi="Times New Roman" w:cs="Times New Roman"/>
          <w:b/>
          <w:color w:val="auto"/>
          <w:spacing w:val="4"/>
        </w:rPr>
        <w:t>Postupová zkouška</w:t>
      </w:r>
    </w:p>
    <w:p w14:paraId="59BE03AB" w14:textId="77777777" w:rsidR="00403351" w:rsidRPr="00403351" w:rsidRDefault="00403351" w:rsidP="00775AA8">
      <w:pPr>
        <w:spacing w:line="274" w:lineRule="exact"/>
        <w:ind w:left="20" w:right="360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 xml:space="preserve">Stupnice: 1 durová a 1 mollová stupnice kombinovaným způsobem, čtyřhlasé akordy s obraty nebo velký rozklad dohromady </w:t>
      </w:r>
    </w:p>
    <w:p w14:paraId="59BE03AC" w14:textId="77777777" w:rsidR="00403351" w:rsidRPr="00403351" w:rsidRDefault="00403351" w:rsidP="00775AA8">
      <w:pPr>
        <w:spacing w:line="274" w:lineRule="exact"/>
        <w:ind w:left="20" w:right="360"/>
        <w:rPr>
          <w:rFonts w:ascii="Times New Roman" w:eastAsia="Times New Roman" w:hAnsi="Times New Roman" w:cs="Times New Roman"/>
          <w:color w:val="auto"/>
          <w:spacing w:val="4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>Etudy: 1-</w:t>
      </w:r>
      <w:proofErr w:type="gramStart"/>
      <w:r w:rsidRPr="00403351">
        <w:rPr>
          <w:rFonts w:ascii="Times New Roman" w:eastAsia="Times New Roman" w:hAnsi="Times New Roman" w:cs="Times New Roman"/>
          <w:color w:val="auto"/>
          <w:spacing w:val="4"/>
        </w:rPr>
        <w:t>2  etudy</w:t>
      </w:r>
      <w:proofErr w:type="gramEnd"/>
    </w:p>
    <w:p w14:paraId="59BE03AD" w14:textId="77777777" w:rsidR="00403351" w:rsidRPr="00403351" w:rsidRDefault="00403351" w:rsidP="00775AA8">
      <w:pPr>
        <w:rPr>
          <w:rFonts w:ascii="Times New Roman" w:eastAsia="Times New Roman" w:hAnsi="Times New Roman" w:cs="Times New Roman"/>
          <w:b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  <w:spacing w:val="4"/>
        </w:rPr>
        <w:t xml:space="preserve">Přednes: 1 skladba barokní, nebo klasicistní, 1 skladba romantická nebo </w:t>
      </w:r>
      <w:proofErr w:type="gramStart"/>
      <w:r w:rsidRPr="00403351">
        <w:rPr>
          <w:rFonts w:ascii="Times New Roman" w:eastAsia="Times New Roman" w:hAnsi="Times New Roman" w:cs="Times New Roman"/>
          <w:color w:val="auto"/>
          <w:spacing w:val="4"/>
        </w:rPr>
        <w:t>z  20.</w:t>
      </w:r>
      <w:proofErr w:type="gramEnd"/>
      <w:r w:rsidRPr="00403351">
        <w:rPr>
          <w:rFonts w:ascii="Times New Roman" w:eastAsia="Times New Roman" w:hAnsi="Times New Roman" w:cs="Times New Roman"/>
          <w:color w:val="auto"/>
          <w:spacing w:val="4"/>
        </w:rPr>
        <w:t xml:space="preserve"> - 21. století, zpaměti</w:t>
      </w:r>
      <w:r w:rsidRPr="00403351">
        <w:rPr>
          <w:rFonts w:ascii="Times New Roman" w:eastAsia="Times New Roman" w:hAnsi="Times New Roman" w:cs="Times New Roman"/>
          <w:color w:val="auto"/>
          <w:spacing w:val="4"/>
        </w:rPr>
        <w:br/>
      </w:r>
      <w:r w:rsidRPr="00403351">
        <w:rPr>
          <w:rFonts w:ascii="Times New Roman" w:eastAsia="Times New Roman" w:hAnsi="Times New Roman" w:cs="Times New Roman"/>
          <w:color w:val="auto"/>
          <w:spacing w:val="4"/>
        </w:rPr>
        <w:br/>
      </w:r>
      <w:r w:rsidRPr="00403351">
        <w:rPr>
          <w:rFonts w:ascii="Times New Roman" w:eastAsia="Times New Roman" w:hAnsi="Times New Roman" w:cs="Times New Roman"/>
          <w:color w:val="auto"/>
          <w:spacing w:val="4"/>
        </w:rPr>
        <w:br/>
        <w:t xml:space="preserve"> </w:t>
      </w:r>
      <w:r w:rsidRPr="00403351">
        <w:rPr>
          <w:rFonts w:ascii="Times New Roman" w:eastAsia="Times New Roman" w:hAnsi="Times New Roman" w:cs="Times New Roman"/>
          <w:b/>
          <w:color w:val="auto"/>
        </w:rPr>
        <w:t>6. ročník</w:t>
      </w:r>
      <w:r w:rsidRPr="00403351">
        <w:rPr>
          <w:rFonts w:ascii="Times New Roman" w:eastAsia="Times New Roman" w:hAnsi="Times New Roman" w:cs="Times New Roman"/>
          <w:b/>
          <w:color w:val="auto"/>
        </w:rPr>
        <w:br/>
      </w:r>
    </w:p>
    <w:p w14:paraId="59BE03AE" w14:textId="77777777" w:rsidR="00403351" w:rsidRPr="00403351" w:rsidRDefault="00403351" w:rsidP="00775AA8">
      <w:pPr>
        <w:widowControl/>
        <w:rPr>
          <w:rFonts w:ascii="Times New Roman" w:eastAsia="Times New Roman" w:hAnsi="Times New Roman" w:cs="Times New Roman"/>
          <w:color w:val="auto"/>
        </w:rPr>
      </w:pPr>
      <w:proofErr w:type="gramStart"/>
      <w:r w:rsidRPr="00403351">
        <w:rPr>
          <w:rFonts w:ascii="Times New Roman" w:eastAsia="Times New Roman" w:hAnsi="Times New Roman" w:cs="Times New Roman"/>
          <w:color w:val="auto"/>
        </w:rPr>
        <w:t>Žák</w:t>
      </w:r>
      <w:r w:rsidR="006544B0">
        <w:rPr>
          <w:rFonts w:ascii="Times New Roman" w:eastAsia="Times New Roman" w:hAnsi="Times New Roman" w:cs="Times New Roman"/>
          <w:color w:val="auto"/>
        </w:rPr>
        <w:t xml:space="preserve"> :</w:t>
      </w:r>
      <w:proofErr w:type="gramEnd"/>
      <w:r w:rsidRPr="00403351">
        <w:rPr>
          <w:rFonts w:ascii="Times New Roman" w:eastAsia="Times New Roman" w:hAnsi="Times New Roman" w:cs="Times New Roman"/>
          <w:color w:val="auto"/>
        </w:rPr>
        <w:t xml:space="preserve"> </w:t>
      </w:r>
    </w:p>
    <w:p w14:paraId="59BE03AF" w14:textId="77777777" w:rsidR="00403351" w:rsidRPr="00403351" w:rsidRDefault="00403351" w:rsidP="001C0370">
      <w:pPr>
        <w:widowControl/>
        <w:numPr>
          <w:ilvl w:val="0"/>
          <w:numId w:val="49"/>
        </w:numPr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opakuje a upevňuje probrané technické prvky</w:t>
      </w:r>
    </w:p>
    <w:p w14:paraId="59BE03B0" w14:textId="77777777" w:rsidR="00403351" w:rsidRPr="00403351" w:rsidRDefault="00403351" w:rsidP="001C0370">
      <w:pPr>
        <w:widowControl/>
        <w:numPr>
          <w:ilvl w:val="0"/>
          <w:numId w:val="49"/>
        </w:numPr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zdokonaluje pasážovou techniku, ve větších plochách si prohlubuje rytmické cítění (polyrytmika 2:3)</w:t>
      </w:r>
    </w:p>
    <w:p w14:paraId="59BE03B1" w14:textId="77777777" w:rsidR="00403351" w:rsidRPr="00403351" w:rsidRDefault="00403351" w:rsidP="001C0370">
      <w:pPr>
        <w:widowControl/>
        <w:numPr>
          <w:ilvl w:val="0"/>
          <w:numId w:val="49"/>
        </w:numPr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procvičuje oktávy</w:t>
      </w:r>
    </w:p>
    <w:p w14:paraId="59BE03B2" w14:textId="77777777" w:rsidR="00403351" w:rsidRPr="00403351" w:rsidRDefault="00403351" w:rsidP="001C0370">
      <w:pPr>
        <w:widowControl/>
        <w:numPr>
          <w:ilvl w:val="0"/>
          <w:numId w:val="49"/>
        </w:numPr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se seznamuje s arpeggiem, glissandem</w:t>
      </w:r>
    </w:p>
    <w:p w14:paraId="59BE03B3" w14:textId="77777777" w:rsidR="00403351" w:rsidRPr="00403351" w:rsidRDefault="00403351" w:rsidP="001C0370">
      <w:pPr>
        <w:widowControl/>
        <w:numPr>
          <w:ilvl w:val="0"/>
          <w:numId w:val="49"/>
        </w:numPr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hraje durové a mollové stupnice kombinovaným způsobem</w:t>
      </w:r>
    </w:p>
    <w:p w14:paraId="59BE03B4" w14:textId="77777777" w:rsidR="00403351" w:rsidRPr="00403351" w:rsidRDefault="00403351" w:rsidP="001C0370">
      <w:pPr>
        <w:widowControl/>
        <w:numPr>
          <w:ilvl w:val="0"/>
          <w:numId w:val="49"/>
        </w:numPr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hraje velký rozklad kvintakordu s obraty dohromady</w:t>
      </w:r>
    </w:p>
    <w:p w14:paraId="59BE03B5" w14:textId="77777777" w:rsidR="00403351" w:rsidRPr="00403351" w:rsidRDefault="00403351" w:rsidP="001C0370">
      <w:pPr>
        <w:widowControl/>
        <w:numPr>
          <w:ilvl w:val="0"/>
          <w:numId w:val="49"/>
        </w:numPr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hraje z listu</w:t>
      </w:r>
    </w:p>
    <w:p w14:paraId="59BE03B6" w14:textId="77777777" w:rsidR="00403351" w:rsidRPr="00403351" w:rsidRDefault="00403351" w:rsidP="001C0370">
      <w:pPr>
        <w:widowControl/>
        <w:numPr>
          <w:ilvl w:val="0"/>
          <w:numId w:val="49"/>
        </w:numPr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hraje čtyřručně se spolužákem, nebo se věnuje improvizaci, nebo hraje nástrojové doprovody</w:t>
      </w:r>
    </w:p>
    <w:p w14:paraId="59BE03B7" w14:textId="77777777" w:rsidR="00403351" w:rsidRPr="00403351" w:rsidRDefault="00403351" w:rsidP="001C0370">
      <w:pPr>
        <w:widowControl/>
        <w:numPr>
          <w:ilvl w:val="0"/>
          <w:numId w:val="49"/>
        </w:numPr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hraje písně s doprovodem podle sluchu i podle akordových značek</w:t>
      </w:r>
    </w:p>
    <w:p w14:paraId="59BE03B8" w14:textId="77777777" w:rsidR="00403351" w:rsidRPr="00403351" w:rsidRDefault="00403351" w:rsidP="001C0370">
      <w:pPr>
        <w:widowControl/>
        <w:numPr>
          <w:ilvl w:val="0"/>
          <w:numId w:val="49"/>
        </w:numPr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hodnotí výkony svoje i druhých</w:t>
      </w:r>
    </w:p>
    <w:p w14:paraId="59BE03B9" w14:textId="77777777" w:rsidR="00403351" w:rsidRPr="00403351" w:rsidRDefault="00403351" w:rsidP="001C0370">
      <w:pPr>
        <w:widowControl/>
        <w:numPr>
          <w:ilvl w:val="0"/>
          <w:numId w:val="49"/>
        </w:numPr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zapojí se do kolektivní výuky – volí buď čtyřruční, nebo komorní hru</w:t>
      </w:r>
      <w:r w:rsidRPr="00403351">
        <w:rPr>
          <w:rFonts w:ascii="Times New Roman" w:eastAsia="Times New Roman" w:hAnsi="Times New Roman" w:cs="Times New Roman"/>
          <w:color w:val="auto"/>
        </w:rPr>
        <w:br/>
      </w:r>
    </w:p>
    <w:p w14:paraId="59BE03BA" w14:textId="77777777" w:rsidR="001A5E8E" w:rsidRDefault="001A5E8E" w:rsidP="00775AA8">
      <w:pPr>
        <w:widowControl/>
        <w:rPr>
          <w:rFonts w:ascii="Times New Roman" w:eastAsia="Times New Roman" w:hAnsi="Times New Roman" w:cs="Times New Roman"/>
          <w:b/>
          <w:color w:val="auto"/>
        </w:rPr>
      </w:pPr>
    </w:p>
    <w:p w14:paraId="59BE03BB" w14:textId="77777777" w:rsidR="00403351" w:rsidRPr="00403351" w:rsidRDefault="00403351" w:rsidP="00775AA8">
      <w:pPr>
        <w:widowControl/>
        <w:rPr>
          <w:rFonts w:ascii="Times New Roman" w:eastAsia="Times New Roman" w:hAnsi="Times New Roman" w:cs="Times New Roman"/>
          <w:b/>
          <w:color w:val="auto"/>
        </w:rPr>
      </w:pPr>
      <w:r w:rsidRPr="00403351">
        <w:rPr>
          <w:rFonts w:ascii="Times New Roman" w:eastAsia="Times New Roman" w:hAnsi="Times New Roman" w:cs="Times New Roman"/>
          <w:b/>
          <w:color w:val="auto"/>
        </w:rPr>
        <w:t>Postupová zkouška</w:t>
      </w:r>
    </w:p>
    <w:p w14:paraId="59BE03BC" w14:textId="77777777" w:rsidR="00403351" w:rsidRPr="00403351" w:rsidRDefault="00403351" w:rsidP="00775AA8">
      <w:pPr>
        <w:widowControl/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Stupnice: 1 durová a 1 mollová stupnice kombinovaně, velký rozklad dur i moll</w:t>
      </w:r>
    </w:p>
    <w:p w14:paraId="59BE03BD" w14:textId="77777777" w:rsidR="00403351" w:rsidRPr="00403351" w:rsidRDefault="00403351" w:rsidP="00775AA8">
      <w:pPr>
        <w:widowControl/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Etudy: 1 delší nebo 2 kratší etudy</w:t>
      </w:r>
    </w:p>
    <w:p w14:paraId="59BE03BE" w14:textId="77777777" w:rsidR="00403351" w:rsidRPr="00403351" w:rsidRDefault="00403351" w:rsidP="00775AA8">
      <w:pPr>
        <w:widowControl/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Přednes: 1 skladba z období baroka, nebo klasicismu, 1 skladba romantická, nebo z 20.–21. století</w:t>
      </w:r>
    </w:p>
    <w:p w14:paraId="59BE03BF" w14:textId="77777777" w:rsidR="00403351" w:rsidRPr="00403351" w:rsidRDefault="00403351" w:rsidP="00775AA8">
      <w:pPr>
        <w:widowControl/>
        <w:tabs>
          <w:tab w:val="left" w:pos="3390"/>
        </w:tabs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Všechny skladby hraje zpaměti</w:t>
      </w:r>
      <w:r w:rsidRPr="00403351">
        <w:rPr>
          <w:rFonts w:ascii="Times New Roman" w:eastAsia="Times New Roman" w:hAnsi="Times New Roman" w:cs="Times New Roman"/>
          <w:color w:val="auto"/>
        </w:rPr>
        <w:tab/>
      </w:r>
      <w:r w:rsidRPr="00403351">
        <w:rPr>
          <w:rFonts w:ascii="Times New Roman" w:eastAsia="Times New Roman" w:hAnsi="Times New Roman" w:cs="Times New Roman"/>
          <w:color w:val="auto"/>
        </w:rPr>
        <w:br/>
      </w:r>
    </w:p>
    <w:p w14:paraId="59BE03C0" w14:textId="77777777" w:rsidR="00D54CAE" w:rsidRDefault="00403351" w:rsidP="00775AA8">
      <w:pPr>
        <w:widowControl/>
        <w:rPr>
          <w:rFonts w:ascii="Times New Roman" w:eastAsia="Times New Roman" w:hAnsi="Times New Roman" w:cs="Times New Roman"/>
          <w:b/>
          <w:color w:val="auto"/>
        </w:rPr>
      </w:pPr>
      <w:r w:rsidRPr="00403351">
        <w:rPr>
          <w:rFonts w:ascii="Times New Roman" w:eastAsia="Times New Roman" w:hAnsi="Times New Roman" w:cs="Times New Roman"/>
          <w:b/>
          <w:color w:val="auto"/>
        </w:rPr>
        <w:t>7. ročník</w:t>
      </w:r>
      <w:r w:rsidRPr="00403351">
        <w:rPr>
          <w:rFonts w:ascii="Times New Roman" w:eastAsia="Times New Roman" w:hAnsi="Times New Roman" w:cs="Times New Roman"/>
          <w:b/>
          <w:color w:val="auto"/>
        </w:rPr>
        <w:br/>
      </w:r>
    </w:p>
    <w:p w14:paraId="59BE03C1" w14:textId="77777777" w:rsidR="00403351" w:rsidRPr="00D54CAE" w:rsidRDefault="00403351" w:rsidP="00775AA8">
      <w:pPr>
        <w:widowControl/>
        <w:rPr>
          <w:rFonts w:ascii="Times New Roman" w:eastAsia="Times New Roman" w:hAnsi="Times New Roman" w:cs="Times New Roman"/>
          <w:b/>
          <w:color w:val="auto"/>
        </w:rPr>
      </w:pPr>
      <w:proofErr w:type="gramStart"/>
      <w:r w:rsidRPr="00403351">
        <w:rPr>
          <w:rFonts w:ascii="Times New Roman" w:eastAsia="Times New Roman" w:hAnsi="Times New Roman" w:cs="Times New Roman"/>
          <w:color w:val="auto"/>
        </w:rPr>
        <w:t>Žák</w:t>
      </w:r>
      <w:r w:rsidR="00D54CAE">
        <w:rPr>
          <w:rFonts w:ascii="Times New Roman" w:eastAsia="Times New Roman" w:hAnsi="Times New Roman" w:cs="Times New Roman"/>
          <w:color w:val="auto"/>
        </w:rPr>
        <w:t xml:space="preserve"> :</w:t>
      </w:r>
      <w:proofErr w:type="gramEnd"/>
    </w:p>
    <w:p w14:paraId="59BE03C2" w14:textId="77777777" w:rsidR="00403351" w:rsidRPr="00403351" w:rsidRDefault="00403351" w:rsidP="001C0370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hraje stupnice podle svých individuálních potřeb a možností</w:t>
      </w:r>
    </w:p>
    <w:p w14:paraId="59BE03C3" w14:textId="77777777" w:rsidR="00403351" w:rsidRPr="00403351" w:rsidRDefault="00403351" w:rsidP="001C0370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hraje k dané stupnici velký rozklad kvintakordu s obraty rovným pohybem nebo kombinovaně</w:t>
      </w:r>
    </w:p>
    <w:p w14:paraId="59BE03C4" w14:textId="77777777" w:rsidR="00403351" w:rsidRPr="00403351" w:rsidRDefault="00403351" w:rsidP="001C0370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hraje písně s doprovodem podle sluchu i akordových značek</w:t>
      </w:r>
    </w:p>
    <w:p w14:paraId="59BE03C5" w14:textId="77777777" w:rsidR="00403351" w:rsidRPr="00403351" w:rsidRDefault="00403351" w:rsidP="001C0370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hodnotí výkony svoje i druhých</w:t>
      </w:r>
    </w:p>
    <w:p w14:paraId="59BE03C6" w14:textId="77777777" w:rsidR="00403351" w:rsidRPr="00403351" w:rsidRDefault="00403351" w:rsidP="001C0370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žák se zapojí do kolektivní výuky volí buď čtyřruční nebo komorní hru</w:t>
      </w:r>
    </w:p>
    <w:p w14:paraId="59BE03C7" w14:textId="77777777" w:rsidR="00403351" w:rsidRPr="00403351" w:rsidRDefault="00403351" w:rsidP="00D54CAE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14:paraId="59BE03C8" w14:textId="77777777" w:rsidR="00403351" w:rsidRPr="00403351" w:rsidRDefault="00403351" w:rsidP="00775AA8">
      <w:pPr>
        <w:widowControl/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 xml:space="preserve">Studium I. stupně ukončí žák </w:t>
      </w:r>
      <w:r w:rsidRPr="00403351">
        <w:rPr>
          <w:rFonts w:ascii="Times New Roman" w:eastAsia="Times New Roman" w:hAnsi="Times New Roman" w:cs="Times New Roman"/>
          <w:b/>
          <w:color w:val="auto"/>
        </w:rPr>
        <w:t>veřejným absolventským koncertem</w:t>
      </w:r>
      <w:r w:rsidRPr="00403351">
        <w:rPr>
          <w:rFonts w:ascii="Times New Roman" w:eastAsia="Times New Roman" w:hAnsi="Times New Roman" w:cs="Times New Roman"/>
          <w:color w:val="auto"/>
        </w:rPr>
        <w:t>.</w:t>
      </w:r>
    </w:p>
    <w:p w14:paraId="59BE03C9" w14:textId="77777777" w:rsidR="00403351" w:rsidRPr="00403351" w:rsidRDefault="00403351" w:rsidP="00775AA8">
      <w:pPr>
        <w:widowControl/>
        <w:rPr>
          <w:rFonts w:ascii="Times New Roman" w:eastAsia="Times New Roman" w:hAnsi="Times New Roman" w:cs="Times New Roman"/>
          <w:color w:val="auto"/>
        </w:rPr>
      </w:pPr>
    </w:p>
    <w:p w14:paraId="59BE03CA" w14:textId="77777777" w:rsidR="00403351" w:rsidRPr="00403351" w:rsidRDefault="00403351" w:rsidP="00775AA8">
      <w:pPr>
        <w:widowControl/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 xml:space="preserve">Žák může v případě závažných důvodů ukončit I. stupeň </w:t>
      </w:r>
      <w:r w:rsidRPr="00403351">
        <w:rPr>
          <w:rFonts w:ascii="Times New Roman" w:eastAsia="Times New Roman" w:hAnsi="Times New Roman" w:cs="Times New Roman"/>
          <w:b/>
          <w:color w:val="auto"/>
        </w:rPr>
        <w:t>závěrečnou zkouškou</w:t>
      </w:r>
      <w:r w:rsidRPr="00403351">
        <w:rPr>
          <w:rFonts w:ascii="Times New Roman" w:eastAsia="Times New Roman" w:hAnsi="Times New Roman" w:cs="Times New Roman"/>
          <w:color w:val="auto"/>
        </w:rPr>
        <w:t xml:space="preserve"> v rozsahu:</w:t>
      </w:r>
      <w:r w:rsidRPr="00403351">
        <w:rPr>
          <w:rFonts w:ascii="Times New Roman" w:eastAsia="Times New Roman" w:hAnsi="Times New Roman" w:cs="Times New Roman"/>
          <w:color w:val="auto"/>
        </w:rPr>
        <w:br/>
      </w:r>
    </w:p>
    <w:p w14:paraId="59BE03CB" w14:textId="77777777" w:rsidR="00403351" w:rsidRPr="00403351" w:rsidRDefault="00403351" w:rsidP="00775AA8">
      <w:pPr>
        <w:widowControl/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1 dur a 1 moll stupnice, velký rozklad</w:t>
      </w:r>
    </w:p>
    <w:p w14:paraId="59BE03CC" w14:textId="77777777" w:rsidR="00403351" w:rsidRPr="00403351" w:rsidRDefault="00403351" w:rsidP="00775AA8">
      <w:pPr>
        <w:widowControl/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1 delší nebo 2 krátké etudy</w:t>
      </w:r>
    </w:p>
    <w:p w14:paraId="59BE03CD" w14:textId="77777777" w:rsidR="00403351" w:rsidRPr="00403351" w:rsidRDefault="00403351" w:rsidP="00775AA8">
      <w:pPr>
        <w:widowControl/>
        <w:tabs>
          <w:tab w:val="left" w:pos="3750"/>
        </w:tabs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1 přednesová skladba hraná zpaměti</w:t>
      </w:r>
      <w:r w:rsidRPr="00403351">
        <w:rPr>
          <w:rFonts w:ascii="Times New Roman" w:eastAsia="Times New Roman" w:hAnsi="Times New Roman" w:cs="Times New Roman"/>
          <w:color w:val="auto"/>
        </w:rPr>
        <w:tab/>
      </w:r>
    </w:p>
    <w:p w14:paraId="59BE03CE" w14:textId="77777777" w:rsidR="00403351" w:rsidRPr="00403351" w:rsidRDefault="00403351" w:rsidP="00775AA8">
      <w:pPr>
        <w:widowControl/>
        <w:tabs>
          <w:tab w:val="left" w:pos="3750"/>
        </w:tabs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br/>
      </w:r>
      <w:r w:rsidRPr="00403351">
        <w:rPr>
          <w:rFonts w:ascii="Times New Roman" w:eastAsia="Times New Roman" w:hAnsi="Times New Roman" w:cs="Times New Roman"/>
          <w:color w:val="auto"/>
        </w:rPr>
        <w:br/>
      </w:r>
    </w:p>
    <w:p w14:paraId="59BE03CF" w14:textId="77777777" w:rsidR="00403351" w:rsidRPr="00403351" w:rsidRDefault="00403351" w:rsidP="00775AA8">
      <w:pPr>
        <w:widowControl/>
        <w:rPr>
          <w:rFonts w:ascii="Times New Roman" w:eastAsia="Times New Roman" w:hAnsi="Times New Roman" w:cs="Times New Roman"/>
          <w:b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 xml:space="preserve"> </w:t>
      </w:r>
      <w:r w:rsidRPr="00403351">
        <w:rPr>
          <w:rFonts w:ascii="Times New Roman" w:eastAsia="Times New Roman" w:hAnsi="Times New Roman" w:cs="Times New Roman"/>
          <w:b/>
          <w:color w:val="auto"/>
        </w:rPr>
        <w:t>II. stupeň</w:t>
      </w:r>
      <w:r w:rsidRPr="00403351">
        <w:rPr>
          <w:rFonts w:ascii="Times New Roman" w:eastAsia="Times New Roman" w:hAnsi="Times New Roman" w:cs="Times New Roman"/>
          <w:b/>
          <w:color w:val="auto"/>
        </w:rPr>
        <w:br/>
      </w:r>
    </w:p>
    <w:p w14:paraId="59BE03D0" w14:textId="77777777" w:rsidR="00403351" w:rsidRPr="00403351" w:rsidRDefault="00403351" w:rsidP="00775AA8">
      <w:pPr>
        <w:widowControl/>
        <w:rPr>
          <w:rFonts w:ascii="Times New Roman" w:eastAsia="Times New Roman" w:hAnsi="Times New Roman" w:cs="Times New Roman"/>
          <w:color w:val="auto"/>
        </w:rPr>
      </w:pPr>
      <w:proofErr w:type="gramStart"/>
      <w:r w:rsidRPr="00403351">
        <w:rPr>
          <w:rFonts w:ascii="Times New Roman" w:eastAsia="Times New Roman" w:hAnsi="Times New Roman" w:cs="Times New Roman"/>
          <w:color w:val="auto"/>
        </w:rPr>
        <w:t>Žák</w:t>
      </w:r>
      <w:r w:rsidR="00D54CAE">
        <w:rPr>
          <w:rFonts w:ascii="Times New Roman" w:eastAsia="Times New Roman" w:hAnsi="Times New Roman" w:cs="Times New Roman"/>
          <w:color w:val="auto"/>
        </w:rPr>
        <w:t xml:space="preserve"> :</w:t>
      </w:r>
      <w:proofErr w:type="gramEnd"/>
    </w:p>
    <w:p w14:paraId="59BE03D1" w14:textId="77777777" w:rsidR="00403351" w:rsidRPr="00403351" w:rsidRDefault="00403351" w:rsidP="001C0370">
      <w:pPr>
        <w:widowControl/>
        <w:numPr>
          <w:ilvl w:val="0"/>
          <w:numId w:val="52"/>
        </w:numPr>
        <w:jc w:val="both"/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si upevňuje dosud získané pianistické dovednosti a návyky, které potřebuje</w:t>
      </w:r>
      <w:r w:rsidR="00D54CAE">
        <w:rPr>
          <w:rFonts w:ascii="Times New Roman" w:eastAsia="Times New Roman" w:hAnsi="Times New Roman" w:cs="Times New Roman"/>
          <w:color w:val="auto"/>
        </w:rPr>
        <w:t xml:space="preserve"> </w:t>
      </w:r>
      <w:r w:rsidRPr="00403351">
        <w:rPr>
          <w:rFonts w:ascii="Times New Roman" w:eastAsia="Times New Roman" w:hAnsi="Times New Roman" w:cs="Times New Roman"/>
          <w:color w:val="auto"/>
        </w:rPr>
        <w:t>k udržení a rozvíjení zběhlosti a úhozové kultury a ke zvládnutí studovaných skladeb opakuje probrané technické prvky</w:t>
      </w:r>
    </w:p>
    <w:p w14:paraId="59BE03D2" w14:textId="77777777" w:rsidR="00403351" w:rsidRPr="00403351" w:rsidRDefault="00403351" w:rsidP="001C0370">
      <w:pPr>
        <w:widowControl/>
        <w:numPr>
          <w:ilvl w:val="0"/>
          <w:numId w:val="52"/>
        </w:numPr>
        <w:jc w:val="both"/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hraje stupnice kombinovaně, případně i v terciích a decimách</w:t>
      </w:r>
    </w:p>
    <w:p w14:paraId="59BE03D3" w14:textId="77777777" w:rsidR="00403351" w:rsidRPr="00403351" w:rsidRDefault="00403351" w:rsidP="001C0370">
      <w:pPr>
        <w:widowControl/>
        <w:numPr>
          <w:ilvl w:val="0"/>
          <w:numId w:val="52"/>
        </w:numPr>
        <w:jc w:val="both"/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k daným stupnicím hraje čtyřhlasé akordy, velký rozklad kvintakordu a jeho obratů, dominantní a zmenšený septakord</w:t>
      </w:r>
    </w:p>
    <w:p w14:paraId="59BE03D4" w14:textId="77777777" w:rsidR="00403351" w:rsidRPr="00403351" w:rsidRDefault="00403351" w:rsidP="001C0370">
      <w:pPr>
        <w:widowControl/>
        <w:numPr>
          <w:ilvl w:val="0"/>
          <w:numId w:val="52"/>
        </w:numPr>
        <w:jc w:val="both"/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se aktivně podílí na výběru studovaných skladeb</w:t>
      </w:r>
    </w:p>
    <w:p w14:paraId="59BE03D5" w14:textId="77777777" w:rsidR="00403351" w:rsidRPr="00403351" w:rsidRDefault="00403351" w:rsidP="001C0370">
      <w:pPr>
        <w:widowControl/>
        <w:numPr>
          <w:ilvl w:val="0"/>
          <w:numId w:val="52"/>
        </w:numPr>
        <w:jc w:val="both"/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hraje doprovody k písním podle sluchu i akordových značek</w:t>
      </w:r>
    </w:p>
    <w:p w14:paraId="59BE03D6" w14:textId="77777777" w:rsidR="00403351" w:rsidRPr="00403351" w:rsidRDefault="00403351" w:rsidP="001C0370">
      <w:pPr>
        <w:widowControl/>
        <w:numPr>
          <w:ilvl w:val="0"/>
          <w:numId w:val="52"/>
        </w:numPr>
        <w:jc w:val="both"/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za školní rok nastuduje alespoň 2 skladby zpaměti</w:t>
      </w:r>
    </w:p>
    <w:p w14:paraId="59BE03D7" w14:textId="77777777" w:rsidR="00403351" w:rsidRPr="00403351" w:rsidRDefault="00403351" w:rsidP="001C0370">
      <w:pPr>
        <w:widowControl/>
        <w:numPr>
          <w:ilvl w:val="0"/>
          <w:numId w:val="52"/>
        </w:numPr>
        <w:jc w:val="both"/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hraje z listu jednoduché skladby</w:t>
      </w:r>
    </w:p>
    <w:p w14:paraId="59BE03D8" w14:textId="77777777" w:rsidR="00403351" w:rsidRPr="00403351" w:rsidRDefault="00403351" w:rsidP="001C0370">
      <w:pPr>
        <w:widowControl/>
        <w:numPr>
          <w:ilvl w:val="0"/>
          <w:numId w:val="52"/>
        </w:numPr>
        <w:jc w:val="both"/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se zapojí do kolektivní výuky – volí buď čtyřruční, nebo komorní hru</w:t>
      </w:r>
    </w:p>
    <w:p w14:paraId="59BE03D9" w14:textId="77777777" w:rsidR="00403351" w:rsidRPr="00403351" w:rsidRDefault="00403351" w:rsidP="001C0370">
      <w:pPr>
        <w:widowControl/>
        <w:numPr>
          <w:ilvl w:val="0"/>
          <w:numId w:val="52"/>
        </w:numPr>
        <w:jc w:val="both"/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hodnotí svoje výkony i výkony druhých</w:t>
      </w:r>
    </w:p>
    <w:p w14:paraId="59BE03DA" w14:textId="77777777" w:rsidR="00403351" w:rsidRPr="00403351" w:rsidRDefault="00403351" w:rsidP="00D54CAE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14:paraId="59BE03DB" w14:textId="77777777" w:rsidR="00403351" w:rsidRPr="00403351" w:rsidRDefault="00403351" w:rsidP="00775AA8">
      <w:pPr>
        <w:widowControl/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 xml:space="preserve">Na závěr 1., 2. a 3. ročníku vykoná žák </w:t>
      </w:r>
      <w:r w:rsidRPr="00403351">
        <w:rPr>
          <w:rFonts w:ascii="Times New Roman" w:eastAsia="Times New Roman" w:hAnsi="Times New Roman" w:cs="Times New Roman"/>
          <w:b/>
          <w:color w:val="auto"/>
        </w:rPr>
        <w:t>postupovou zkoušku</w:t>
      </w:r>
      <w:r w:rsidRPr="00403351">
        <w:rPr>
          <w:rFonts w:ascii="Times New Roman" w:eastAsia="Times New Roman" w:hAnsi="Times New Roman" w:cs="Times New Roman"/>
          <w:color w:val="auto"/>
        </w:rPr>
        <w:t xml:space="preserve"> v rozsahu:</w:t>
      </w:r>
    </w:p>
    <w:p w14:paraId="59BE03DC" w14:textId="77777777" w:rsidR="00403351" w:rsidRPr="00403351" w:rsidRDefault="00403351" w:rsidP="00775AA8">
      <w:pPr>
        <w:widowControl/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1 dur a 1 moll stupnice, velký rozklad k dané stupnici dohromady</w:t>
      </w:r>
    </w:p>
    <w:p w14:paraId="59BE03DD" w14:textId="77777777" w:rsidR="00403351" w:rsidRPr="00403351" w:rsidRDefault="00403351" w:rsidP="00775AA8">
      <w:pPr>
        <w:widowControl/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>1 delší etuda</w:t>
      </w:r>
    </w:p>
    <w:p w14:paraId="59BE03DE" w14:textId="77777777" w:rsidR="00403351" w:rsidRPr="00403351" w:rsidRDefault="00403351" w:rsidP="00775AA8">
      <w:pPr>
        <w:widowControl/>
        <w:rPr>
          <w:rFonts w:ascii="Times New Roman" w:eastAsia="Times New Roman" w:hAnsi="Times New Roman" w:cs="Times New Roman"/>
          <w:color w:val="auto"/>
        </w:rPr>
      </w:pPr>
      <w:r w:rsidRPr="00403351">
        <w:rPr>
          <w:rFonts w:ascii="Times New Roman" w:eastAsia="Times New Roman" w:hAnsi="Times New Roman" w:cs="Times New Roman"/>
          <w:color w:val="auto"/>
        </w:rPr>
        <w:t xml:space="preserve">2 přednesové skladby různých stylových období </w:t>
      </w:r>
    </w:p>
    <w:p w14:paraId="59BE03DF" w14:textId="77777777" w:rsidR="00403351" w:rsidRPr="00403351" w:rsidRDefault="00403351" w:rsidP="00775AA8">
      <w:pPr>
        <w:widowControl/>
        <w:rPr>
          <w:rFonts w:ascii="Times New Roman" w:eastAsia="Times New Roman" w:hAnsi="Times New Roman" w:cs="Times New Roman"/>
          <w:color w:val="auto"/>
        </w:rPr>
      </w:pPr>
    </w:p>
    <w:p w14:paraId="59BE03E0" w14:textId="77777777" w:rsidR="00A407F6" w:rsidRDefault="00403351" w:rsidP="001A5E8E">
      <w:pPr>
        <w:spacing w:after="231" w:line="280" w:lineRule="exact"/>
        <w:ind w:left="20"/>
        <w:rPr>
          <w:rFonts w:ascii="Times New Roman" w:hAnsi="Times New Roman" w:cs="Times New Roman"/>
          <w:b/>
        </w:rPr>
      </w:pPr>
      <w:r w:rsidRPr="00403351">
        <w:rPr>
          <w:rFonts w:ascii="Times New Roman" w:hAnsi="Times New Roman" w:cs="Times New Roman"/>
        </w:rPr>
        <w:t xml:space="preserve">Žák ukončí studium vystoupením na veřejném </w:t>
      </w:r>
      <w:r w:rsidRPr="00403351">
        <w:rPr>
          <w:rFonts w:ascii="Times New Roman" w:hAnsi="Times New Roman" w:cs="Times New Roman"/>
          <w:b/>
        </w:rPr>
        <w:t>absolventském koncertu</w:t>
      </w:r>
      <w:r w:rsidRPr="00403351">
        <w:rPr>
          <w:rFonts w:ascii="Times New Roman" w:hAnsi="Times New Roman" w:cs="Times New Roman"/>
        </w:rPr>
        <w:t>.</w:t>
      </w:r>
      <w:bookmarkStart w:id="12" w:name="bookmark41"/>
      <w:r w:rsidRPr="00403351">
        <w:rPr>
          <w:rFonts w:ascii="Times New Roman" w:hAnsi="Times New Roman" w:cs="Times New Roman"/>
        </w:rPr>
        <w:t xml:space="preserve"> </w:t>
      </w:r>
      <w:r w:rsidRPr="00403351">
        <w:rPr>
          <w:rFonts w:ascii="Times New Roman" w:hAnsi="Times New Roman" w:cs="Times New Roman"/>
        </w:rPr>
        <w:br/>
      </w:r>
      <w:r w:rsidRPr="00403351">
        <w:rPr>
          <w:rFonts w:ascii="Times New Roman" w:hAnsi="Times New Roman" w:cs="Times New Roman"/>
        </w:rPr>
        <w:lastRenderedPageBreak/>
        <w:br/>
      </w:r>
      <w:r w:rsidRPr="00403351">
        <w:rPr>
          <w:rFonts w:ascii="Times New Roman" w:hAnsi="Times New Roman" w:cs="Times New Roman"/>
        </w:rPr>
        <w:br/>
      </w:r>
    </w:p>
    <w:p w14:paraId="59BE03E1" w14:textId="77777777" w:rsidR="00403351" w:rsidRPr="001A5E8E" w:rsidRDefault="00403351" w:rsidP="001A5E8E">
      <w:pPr>
        <w:spacing w:after="231" w:line="280" w:lineRule="exact"/>
        <w:ind w:left="20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  <w:b/>
        </w:rPr>
        <w:t>Osnovy předmětu čtyřruční</w:t>
      </w:r>
      <w:r w:rsidR="000F332E">
        <w:rPr>
          <w:rFonts w:ascii="Times New Roman" w:hAnsi="Times New Roman" w:cs="Times New Roman"/>
          <w:b/>
        </w:rPr>
        <w:t xml:space="preserve"> hra,</w:t>
      </w:r>
      <w:r w:rsidRPr="00D54CAE">
        <w:rPr>
          <w:rFonts w:ascii="Times New Roman" w:hAnsi="Times New Roman" w:cs="Times New Roman"/>
          <w:b/>
        </w:rPr>
        <w:t xml:space="preserve"> komorní hra</w:t>
      </w:r>
      <w:bookmarkEnd w:id="12"/>
      <w:r w:rsidR="000F332E">
        <w:rPr>
          <w:rFonts w:ascii="Times New Roman" w:hAnsi="Times New Roman" w:cs="Times New Roman"/>
          <w:b/>
        </w:rPr>
        <w:t xml:space="preserve"> a hra v souboru</w:t>
      </w:r>
    </w:p>
    <w:p w14:paraId="59BE03E2" w14:textId="77777777" w:rsidR="00403351" w:rsidRPr="00403351" w:rsidRDefault="00403351" w:rsidP="00775AA8">
      <w:pPr>
        <w:pStyle w:val="Zkladntext5"/>
        <w:shd w:val="clear" w:color="auto" w:fill="auto"/>
        <w:spacing w:before="0" w:line="293" w:lineRule="exact"/>
        <w:ind w:left="20"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403351">
        <w:rPr>
          <w:rFonts w:ascii="Times New Roman" w:hAnsi="Times New Roman" w:cs="Times New Roman"/>
          <w:sz w:val="24"/>
          <w:szCs w:val="24"/>
        </w:rPr>
        <w:t>Žák</w:t>
      </w:r>
      <w:r w:rsidR="00D54CA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59BE03E3" w14:textId="77777777" w:rsidR="00403351" w:rsidRPr="00403351" w:rsidRDefault="00403351" w:rsidP="001C0370">
      <w:pPr>
        <w:pStyle w:val="Zkladntext5"/>
        <w:numPr>
          <w:ilvl w:val="0"/>
          <w:numId w:val="53"/>
        </w:numPr>
        <w:shd w:val="clear" w:color="auto" w:fill="auto"/>
        <w:tabs>
          <w:tab w:val="left" w:pos="810"/>
        </w:tabs>
        <w:spacing w:before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>využívá své poznatky a dovednosti z individuální výuky</w:t>
      </w:r>
    </w:p>
    <w:p w14:paraId="59BE03E4" w14:textId="77777777" w:rsidR="00403351" w:rsidRPr="00403351" w:rsidRDefault="00403351" w:rsidP="001C0370">
      <w:pPr>
        <w:pStyle w:val="Zkladntext5"/>
        <w:numPr>
          <w:ilvl w:val="0"/>
          <w:numId w:val="53"/>
        </w:numPr>
        <w:shd w:val="clear" w:color="auto" w:fill="auto"/>
        <w:tabs>
          <w:tab w:val="left" w:pos="815"/>
        </w:tabs>
        <w:spacing w:before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>hraje skladby různých stylů a žánrů přiměřené jeho věku a schopnostem</w:t>
      </w:r>
    </w:p>
    <w:p w14:paraId="59BE03E5" w14:textId="77777777" w:rsidR="00403351" w:rsidRPr="00403351" w:rsidRDefault="00403351" w:rsidP="001C0370">
      <w:pPr>
        <w:pStyle w:val="Zkladntext5"/>
        <w:numPr>
          <w:ilvl w:val="0"/>
          <w:numId w:val="53"/>
        </w:numPr>
        <w:shd w:val="clear" w:color="auto" w:fill="auto"/>
        <w:tabs>
          <w:tab w:val="left" w:pos="825"/>
        </w:tabs>
        <w:spacing w:before="0" w:line="274" w:lineRule="exact"/>
        <w:ind w:right="280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>spolupracuje se svým spoluhráčem, je schopen ho poslouchat, odpoutat se od vlastního partu, nalézat porozumění rytmické i výrazové</w:t>
      </w:r>
    </w:p>
    <w:p w14:paraId="59BE03E6" w14:textId="77777777" w:rsidR="00403351" w:rsidRDefault="00403351" w:rsidP="001C0370">
      <w:pPr>
        <w:pStyle w:val="Zkladntext5"/>
        <w:numPr>
          <w:ilvl w:val="0"/>
          <w:numId w:val="53"/>
        </w:numPr>
        <w:shd w:val="clear" w:color="auto" w:fill="auto"/>
        <w:tabs>
          <w:tab w:val="left" w:pos="820"/>
        </w:tabs>
        <w:spacing w:before="0" w:line="21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03351">
        <w:rPr>
          <w:rFonts w:ascii="Times New Roman" w:hAnsi="Times New Roman" w:cs="Times New Roman"/>
          <w:sz w:val="24"/>
          <w:szCs w:val="24"/>
        </w:rPr>
        <w:t>se učí zodpovědnosti za společné dílo</w:t>
      </w:r>
    </w:p>
    <w:p w14:paraId="59BE03E7" w14:textId="77777777" w:rsidR="00D54CAE" w:rsidRDefault="00D54CAE" w:rsidP="00D54CAE">
      <w:pPr>
        <w:pStyle w:val="Zkladntext5"/>
        <w:shd w:val="clear" w:color="auto" w:fill="auto"/>
        <w:tabs>
          <w:tab w:val="left" w:pos="820"/>
        </w:tabs>
        <w:spacing w:before="0" w:line="210" w:lineRule="exac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9BE03E8" w14:textId="77777777" w:rsidR="00E7702D" w:rsidRDefault="00E7702D" w:rsidP="00D54CAE">
      <w:pPr>
        <w:pStyle w:val="Zkladntext5"/>
        <w:shd w:val="clear" w:color="auto" w:fill="auto"/>
        <w:tabs>
          <w:tab w:val="left" w:pos="820"/>
        </w:tabs>
        <w:spacing w:before="0" w:line="210" w:lineRule="exac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9BE03E9" w14:textId="77777777" w:rsidR="00D54CAE" w:rsidRPr="00E7702D" w:rsidRDefault="00D0774B" w:rsidP="00D54CAE">
      <w:pPr>
        <w:pStyle w:val="Zkladntext5"/>
        <w:shd w:val="clear" w:color="auto" w:fill="auto"/>
        <w:tabs>
          <w:tab w:val="left" w:pos="820"/>
        </w:tabs>
        <w:spacing w:before="0" w:line="210" w:lineRule="exac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702D">
        <w:rPr>
          <w:rFonts w:ascii="Times New Roman" w:hAnsi="Times New Roman" w:cs="Times New Roman"/>
          <w:b/>
          <w:sz w:val="24"/>
          <w:szCs w:val="24"/>
        </w:rPr>
        <w:t>Osnovy předmětu hra na cembalo</w:t>
      </w:r>
    </w:p>
    <w:p w14:paraId="59BE03EA" w14:textId="77777777" w:rsidR="00D0774B" w:rsidRDefault="00D0774B" w:rsidP="00D54CAE">
      <w:pPr>
        <w:pStyle w:val="Zkladntext5"/>
        <w:shd w:val="clear" w:color="auto" w:fill="auto"/>
        <w:tabs>
          <w:tab w:val="left" w:pos="820"/>
        </w:tabs>
        <w:spacing w:before="0" w:line="210" w:lineRule="exac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9BE03EB" w14:textId="77777777" w:rsidR="00E7702D" w:rsidRDefault="00E7702D" w:rsidP="00E7702D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1.rok výuky</w:t>
      </w:r>
    </w:p>
    <w:p w14:paraId="59BE03EC" w14:textId="77777777" w:rsidR="00E7702D" w:rsidRDefault="00E7702D" w:rsidP="00E7702D">
      <w:pPr>
        <w:outlineLvl w:val="0"/>
        <w:rPr>
          <w:rFonts w:ascii="Times New Roman" w:hAnsi="Times New Roman" w:cs="Times New Roman"/>
        </w:rPr>
      </w:pPr>
    </w:p>
    <w:p w14:paraId="59BE03ED" w14:textId="77777777" w:rsidR="00E7702D" w:rsidRPr="00E7702D" w:rsidRDefault="00E7702D" w:rsidP="00E7702D">
      <w:pPr>
        <w:outlineLvl w:val="0"/>
        <w:rPr>
          <w:rFonts w:ascii="Times New Roman" w:hAnsi="Times New Roman" w:cs="Times New Roman"/>
        </w:rPr>
      </w:pPr>
      <w:proofErr w:type="gramStart"/>
      <w:r w:rsidRPr="00E7702D">
        <w:rPr>
          <w:rFonts w:ascii="Times New Roman" w:hAnsi="Times New Roman" w:cs="Times New Roman"/>
        </w:rPr>
        <w:t>Žák</w:t>
      </w:r>
      <w:r>
        <w:rPr>
          <w:rFonts w:ascii="Times New Roman" w:hAnsi="Times New Roman" w:cs="Times New Roman"/>
        </w:rPr>
        <w:t xml:space="preserve"> :</w:t>
      </w:r>
      <w:proofErr w:type="gramEnd"/>
    </w:p>
    <w:p w14:paraId="59BE03EE" w14:textId="77777777" w:rsidR="00E7702D" w:rsidRPr="00E7702D" w:rsidRDefault="00E7702D" w:rsidP="00E7702D">
      <w:pPr>
        <w:outlineLvl w:val="0"/>
        <w:rPr>
          <w:rFonts w:ascii="Times New Roman" w:hAnsi="Times New Roman" w:cs="Times New Roman"/>
        </w:rPr>
      </w:pPr>
      <w:r w:rsidRPr="00E7702D">
        <w:rPr>
          <w:rFonts w:ascii="Times New Roman" w:hAnsi="Times New Roman" w:cs="Times New Roman"/>
        </w:rPr>
        <w:t>- reprodukuje snadné skladby z období baroka</w:t>
      </w:r>
    </w:p>
    <w:p w14:paraId="59BE03EF" w14:textId="77777777" w:rsidR="00E7702D" w:rsidRPr="00E7702D" w:rsidRDefault="00E7702D" w:rsidP="00E7702D">
      <w:pPr>
        <w:outlineLvl w:val="0"/>
        <w:rPr>
          <w:rFonts w:ascii="Times New Roman" w:hAnsi="Times New Roman" w:cs="Times New Roman"/>
        </w:rPr>
      </w:pPr>
      <w:r w:rsidRPr="00E7702D">
        <w:rPr>
          <w:rFonts w:ascii="Times New Roman" w:hAnsi="Times New Roman" w:cs="Times New Roman"/>
        </w:rPr>
        <w:t>- analyzuje skladby – tónina, fráze, základní harmonické funkce</w:t>
      </w:r>
    </w:p>
    <w:p w14:paraId="59BE03F0" w14:textId="77777777" w:rsidR="00E7702D" w:rsidRPr="00E7702D" w:rsidRDefault="00E7702D" w:rsidP="00E7702D">
      <w:pPr>
        <w:outlineLvl w:val="0"/>
        <w:rPr>
          <w:rFonts w:ascii="Times New Roman" w:hAnsi="Times New Roman" w:cs="Times New Roman"/>
        </w:rPr>
      </w:pPr>
      <w:r w:rsidRPr="00E7702D">
        <w:rPr>
          <w:rFonts w:ascii="Times New Roman" w:hAnsi="Times New Roman" w:cs="Times New Roman"/>
        </w:rPr>
        <w:t xml:space="preserve">- seznamuje se s různými typy artikulace – non legato, legato </w:t>
      </w:r>
    </w:p>
    <w:p w14:paraId="59BE03F1" w14:textId="77777777" w:rsidR="00E7702D" w:rsidRPr="00E7702D" w:rsidRDefault="00E7702D" w:rsidP="00E7702D">
      <w:pPr>
        <w:outlineLvl w:val="0"/>
        <w:rPr>
          <w:rFonts w:ascii="Times New Roman" w:hAnsi="Times New Roman" w:cs="Times New Roman"/>
        </w:rPr>
      </w:pPr>
      <w:r w:rsidRPr="00E7702D">
        <w:rPr>
          <w:rFonts w:ascii="Times New Roman" w:hAnsi="Times New Roman" w:cs="Times New Roman"/>
        </w:rPr>
        <w:t xml:space="preserve">- seznamuje se a využívá zvukové možnosti </w:t>
      </w:r>
      <w:proofErr w:type="gramStart"/>
      <w:r w:rsidRPr="00E7702D">
        <w:rPr>
          <w:rFonts w:ascii="Times New Roman" w:hAnsi="Times New Roman" w:cs="Times New Roman"/>
        </w:rPr>
        <w:t>nástroje- registry</w:t>
      </w:r>
      <w:proofErr w:type="gramEnd"/>
      <w:r w:rsidRPr="00E7702D">
        <w:rPr>
          <w:rFonts w:ascii="Times New Roman" w:hAnsi="Times New Roman" w:cs="Times New Roman"/>
        </w:rPr>
        <w:t>, dynamika</w:t>
      </w:r>
    </w:p>
    <w:p w14:paraId="59BE03F2" w14:textId="77777777" w:rsidR="00E7702D" w:rsidRPr="00E7702D" w:rsidRDefault="00E7702D" w:rsidP="00E7702D">
      <w:pPr>
        <w:outlineLvl w:val="0"/>
        <w:rPr>
          <w:rFonts w:ascii="Times New Roman" w:hAnsi="Times New Roman" w:cs="Times New Roman"/>
        </w:rPr>
      </w:pPr>
      <w:r w:rsidRPr="00E7702D">
        <w:rPr>
          <w:rFonts w:ascii="Times New Roman" w:hAnsi="Times New Roman" w:cs="Times New Roman"/>
        </w:rPr>
        <w:t xml:space="preserve">- ovládá základní typy </w:t>
      </w:r>
      <w:proofErr w:type="spellStart"/>
      <w:r w:rsidRPr="00E7702D">
        <w:rPr>
          <w:rFonts w:ascii="Times New Roman" w:hAnsi="Times New Roman" w:cs="Times New Roman"/>
        </w:rPr>
        <w:t>ornamentace</w:t>
      </w:r>
      <w:proofErr w:type="spellEnd"/>
      <w:r w:rsidRPr="00E7702D">
        <w:rPr>
          <w:rFonts w:ascii="Times New Roman" w:hAnsi="Times New Roman" w:cs="Times New Roman"/>
        </w:rPr>
        <w:t xml:space="preserve"> – trylek, mordent, arpeggio</w:t>
      </w:r>
    </w:p>
    <w:p w14:paraId="59BE03F3" w14:textId="77777777" w:rsidR="00E7702D" w:rsidRPr="00E7702D" w:rsidRDefault="00E7702D" w:rsidP="00E7702D">
      <w:pPr>
        <w:outlineLvl w:val="0"/>
        <w:rPr>
          <w:rFonts w:ascii="Times New Roman" w:hAnsi="Times New Roman" w:cs="Times New Roman"/>
        </w:rPr>
      </w:pPr>
      <w:r w:rsidRPr="00E7702D">
        <w:rPr>
          <w:rFonts w:ascii="Times New Roman" w:hAnsi="Times New Roman" w:cs="Times New Roman"/>
        </w:rPr>
        <w:t>- hraje z not i zpaměti</w:t>
      </w:r>
    </w:p>
    <w:p w14:paraId="59BE03F4" w14:textId="77777777" w:rsidR="00E7702D" w:rsidRDefault="00E7702D" w:rsidP="00E7702D">
      <w:pPr>
        <w:outlineLvl w:val="0"/>
        <w:rPr>
          <w:rFonts w:ascii="Times New Roman" w:hAnsi="Times New Roman" w:cs="Times New Roman"/>
          <w:b/>
        </w:rPr>
      </w:pPr>
    </w:p>
    <w:p w14:paraId="59BE03F5" w14:textId="77777777" w:rsidR="00E7702D" w:rsidRDefault="00E7702D" w:rsidP="00E7702D">
      <w:pPr>
        <w:outlineLvl w:val="0"/>
        <w:rPr>
          <w:rFonts w:ascii="Times New Roman" w:hAnsi="Times New Roman" w:cs="Times New Roman"/>
        </w:rPr>
      </w:pPr>
      <w:r w:rsidRPr="00E7702D">
        <w:rPr>
          <w:rFonts w:ascii="Times New Roman" w:hAnsi="Times New Roman" w:cs="Times New Roman"/>
        </w:rPr>
        <w:t>2.rok výuky</w:t>
      </w:r>
    </w:p>
    <w:p w14:paraId="59BE03F6" w14:textId="77777777" w:rsidR="00E7702D" w:rsidRPr="00E7702D" w:rsidRDefault="00E7702D" w:rsidP="00E7702D">
      <w:pPr>
        <w:outlineLvl w:val="0"/>
        <w:rPr>
          <w:rFonts w:ascii="Times New Roman" w:hAnsi="Times New Roman" w:cs="Times New Roman"/>
        </w:rPr>
      </w:pPr>
    </w:p>
    <w:p w14:paraId="59BE03F7" w14:textId="77777777" w:rsidR="00E7702D" w:rsidRPr="00E7702D" w:rsidRDefault="00E7702D" w:rsidP="00E7702D">
      <w:pPr>
        <w:outlineLvl w:val="0"/>
        <w:rPr>
          <w:rFonts w:ascii="Times New Roman" w:hAnsi="Times New Roman" w:cs="Times New Roman"/>
        </w:rPr>
      </w:pPr>
      <w:proofErr w:type="gramStart"/>
      <w:r w:rsidRPr="00E7702D">
        <w:rPr>
          <w:rFonts w:ascii="Times New Roman" w:hAnsi="Times New Roman" w:cs="Times New Roman"/>
        </w:rPr>
        <w:t>Žák</w:t>
      </w:r>
      <w:r>
        <w:rPr>
          <w:rFonts w:ascii="Times New Roman" w:hAnsi="Times New Roman" w:cs="Times New Roman"/>
        </w:rPr>
        <w:t xml:space="preserve"> :</w:t>
      </w:r>
      <w:proofErr w:type="gramEnd"/>
    </w:p>
    <w:p w14:paraId="59BE03F8" w14:textId="77777777" w:rsidR="00E7702D" w:rsidRPr="00E7702D" w:rsidRDefault="00E7702D" w:rsidP="00E7702D">
      <w:pPr>
        <w:outlineLvl w:val="0"/>
        <w:rPr>
          <w:rFonts w:ascii="Times New Roman" w:hAnsi="Times New Roman" w:cs="Times New Roman"/>
        </w:rPr>
      </w:pPr>
      <w:r w:rsidRPr="00E7702D">
        <w:rPr>
          <w:rFonts w:ascii="Times New Roman" w:hAnsi="Times New Roman" w:cs="Times New Roman"/>
        </w:rPr>
        <w:t>- rozvíjí dovednosti získané v předchozím ročníku</w:t>
      </w:r>
    </w:p>
    <w:p w14:paraId="59BE03F9" w14:textId="77777777" w:rsidR="00E7702D" w:rsidRPr="00E7702D" w:rsidRDefault="00E7702D" w:rsidP="00E7702D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a</w:t>
      </w:r>
      <w:r w:rsidRPr="00E7702D">
        <w:rPr>
          <w:rFonts w:ascii="Times New Roman" w:hAnsi="Times New Roman" w:cs="Times New Roman"/>
        </w:rPr>
        <w:t xml:space="preserve">nalyzuje </w:t>
      </w:r>
      <w:proofErr w:type="gramStart"/>
      <w:r w:rsidRPr="00E7702D">
        <w:rPr>
          <w:rFonts w:ascii="Times New Roman" w:hAnsi="Times New Roman" w:cs="Times New Roman"/>
        </w:rPr>
        <w:t>skladby- hudební</w:t>
      </w:r>
      <w:proofErr w:type="gramEnd"/>
      <w:r w:rsidRPr="00E7702D">
        <w:rPr>
          <w:rFonts w:ascii="Times New Roman" w:hAnsi="Times New Roman" w:cs="Times New Roman"/>
        </w:rPr>
        <w:t xml:space="preserve"> forma, harmonické funkce</w:t>
      </w:r>
    </w:p>
    <w:p w14:paraId="59BE03FA" w14:textId="77777777" w:rsidR="00E7702D" w:rsidRPr="00E7702D" w:rsidRDefault="00E7702D" w:rsidP="00E7702D">
      <w:pPr>
        <w:outlineLvl w:val="0"/>
        <w:rPr>
          <w:rFonts w:ascii="Times New Roman" w:hAnsi="Times New Roman" w:cs="Times New Roman"/>
        </w:rPr>
      </w:pPr>
      <w:r w:rsidRPr="00E7702D">
        <w:rPr>
          <w:rFonts w:ascii="Times New Roman" w:hAnsi="Times New Roman" w:cs="Times New Roman"/>
        </w:rPr>
        <w:t>- zdokonaluje hru ozdob</w:t>
      </w:r>
    </w:p>
    <w:p w14:paraId="59BE03FB" w14:textId="77777777" w:rsidR="00E7702D" w:rsidRPr="00E7702D" w:rsidRDefault="00E7702D" w:rsidP="00E7702D">
      <w:pPr>
        <w:outlineLvl w:val="0"/>
        <w:rPr>
          <w:rFonts w:ascii="Times New Roman" w:hAnsi="Times New Roman" w:cs="Times New Roman"/>
        </w:rPr>
      </w:pPr>
      <w:r w:rsidRPr="00E7702D">
        <w:rPr>
          <w:rFonts w:ascii="Times New Roman" w:hAnsi="Times New Roman" w:cs="Times New Roman"/>
        </w:rPr>
        <w:t>- hraje z not i zpaměti</w:t>
      </w:r>
    </w:p>
    <w:p w14:paraId="59BE03FC" w14:textId="77777777" w:rsidR="00E7702D" w:rsidRPr="00E7702D" w:rsidRDefault="00E7702D" w:rsidP="00E7702D">
      <w:pPr>
        <w:outlineLvl w:val="0"/>
        <w:rPr>
          <w:rFonts w:ascii="Times New Roman" w:hAnsi="Times New Roman" w:cs="Times New Roman"/>
        </w:rPr>
      </w:pPr>
      <w:r w:rsidRPr="00E7702D">
        <w:rPr>
          <w:rFonts w:ascii="Times New Roman" w:hAnsi="Times New Roman" w:cs="Times New Roman"/>
        </w:rPr>
        <w:t>- seznamuje se se základy generálbasu</w:t>
      </w:r>
    </w:p>
    <w:p w14:paraId="59BE03FD" w14:textId="77777777" w:rsidR="00E7702D" w:rsidRPr="00E7702D" w:rsidRDefault="00E7702D" w:rsidP="00E7702D">
      <w:pPr>
        <w:outlineLvl w:val="0"/>
        <w:rPr>
          <w:rFonts w:ascii="Times New Roman" w:hAnsi="Times New Roman" w:cs="Times New Roman"/>
        </w:rPr>
      </w:pPr>
      <w:r w:rsidRPr="00E7702D">
        <w:rPr>
          <w:rFonts w:ascii="Times New Roman" w:hAnsi="Times New Roman" w:cs="Times New Roman"/>
        </w:rPr>
        <w:t>- hraje kadence v kvintové a oktávové poloze</w:t>
      </w:r>
    </w:p>
    <w:p w14:paraId="59BE03FE" w14:textId="77777777" w:rsidR="00E7702D" w:rsidRDefault="00E7702D" w:rsidP="00E7702D">
      <w:pPr>
        <w:outlineLvl w:val="0"/>
        <w:rPr>
          <w:rFonts w:ascii="Times New Roman" w:hAnsi="Times New Roman" w:cs="Times New Roman"/>
        </w:rPr>
      </w:pPr>
      <w:r w:rsidRPr="00E7702D">
        <w:rPr>
          <w:rFonts w:ascii="Times New Roman" w:hAnsi="Times New Roman" w:cs="Times New Roman"/>
        </w:rPr>
        <w:t>- zapojuje se do komorní hry</w:t>
      </w:r>
    </w:p>
    <w:p w14:paraId="59BE03FF" w14:textId="77777777" w:rsidR="00E7702D" w:rsidRDefault="00E7702D" w:rsidP="00E7702D">
      <w:pPr>
        <w:outlineLvl w:val="0"/>
        <w:rPr>
          <w:rFonts w:ascii="Times New Roman" w:hAnsi="Times New Roman" w:cs="Times New Roman"/>
        </w:rPr>
      </w:pPr>
    </w:p>
    <w:p w14:paraId="59BE0400" w14:textId="77777777" w:rsidR="00B5585E" w:rsidRPr="00B5585E" w:rsidRDefault="00B5585E" w:rsidP="00B5585E">
      <w:pPr>
        <w:rPr>
          <w:rFonts w:ascii="Times New Roman" w:hAnsi="Times New Roman"/>
          <w:b/>
          <w:bCs/>
        </w:rPr>
      </w:pPr>
      <w:r w:rsidRPr="00B5585E">
        <w:rPr>
          <w:rFonts w:ascii="Times New Roman" w:hAnsi="Times New Roman"/>
          <w:b/>
          <w:bCs/>
        </w:rPr>
        <w:t>Osnovy předmětu Hra na varhany</w:t>
      </w:r>
    </w:p>
    <w:p w14:paraId="59BE0401" w14:textId="77777777" w:rsidR="00B5585E" w:rsidRDefault="00B5585E" w:rsidP="00B5585E">
      <w:pPr>
        <w:rPr>
          <w:rFonts w:ascii="Times New Roman" w:hAnsi="Times New Roman"/>
          <w:b/>
          <w:bCs/>
        </w:rPr>
      </w:pPr>
    </w:p>
    <w:p w14:paraId="59BE0402" w14:textId="77777777" w:rsidR="00B5585E" w:rsidRPr="00B5585E" w:rsidRDefault="00B5585E" w:rsidP="00B5585E">
      <w:pPr>
        <w:rPr>
          <w:rFonts w:ascii="Times New Roman" w:hAnsi="Times New Roman"/>
          <w:b/>
          <w:bCs/>
        </w:rPr>
      </w:pPr>
      <w:r w:rsidRPr="00B5585E">
        <w:rPr>
          <w:rFonts w:ascii="Times New Roman" w:hAnsi="Times New Roman"/>
          <w:b/>
          <w:bCs/>
        </w:rPr>
        <w:t>6.ročník</w:t>
      </w:r>
    </w:p>
    <w:p w14:paraId="59BE0403" w14:textId="77777777" w:rsidR="00B5585E" w:rsidRDefault="00B5585E" w:rsidP="00B5585E">
      <w:pPr>
        <w:rPr>
          <w:rFonts w:ascii="Times New Roman" w:hAnsi="Times New Roman"/>
        </w:rPr>
      </w:pPr>
    </w:p>
    <w:p w14:paraId="59BE0404" w14:textId="77777777" w:rsidR="00B5585E" w:rsidRPr="00431E5F" w:rsidRDefault="00B5585E" w:rsidP="00B5585E">
      <w:pPr>
        <w:rPr>
          <w:rFonts w:ascii="Times New Roman" w:hAnsi="Times New Roman"/>
        </w:rPr>
      </w:pPr>
      <w:r w:rsidRPr="00431E5F">
        <w:rPr>
          <w:rFonts w:ascii="Times New Roman" w:hAnsi="Times New Roman"/>
        </w:rPr>
        <w:t>Žák:</w:t>
      </w:r>
    </w:p>
    <w:p w14:paraId="59BE0405" w14:textId="77777777" w:rsidR="00B5585E" w:rsidRPr="00431E5F" w:rsidRDefault="00B5585E" w:rsidP="00B5585E">
      <w:pPr>
        <w:rPr>
          <w:rFonts w:ascii="Times New Roman" w:hAnsi="Times New Roman"/>
        </w:rPr>
      </w:pPr>
      <w:r w:rsidRPr="00431E5F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431E5F">
        <w:rPr>
          <w:rFonts w:ascii="Times New Roman" w:hAnsi="Times New Roman"/>
        </w:rPr>
        <w:t>se orientuje u nástroje (manuály, pedál, rejstříky)</w:t>
      </w:r>
    </w:p>
    <w:p w14:paraId="59BE0406" w14:textId="77777777" w:rsidR="00B5585E" w:rsidRPr="00431E5F" w:rsidRDefault="00B5585E" w:rsidP="00B5585E">
      <w:pPr>
        <w:rPr>
          <w:rFonts w:ascii="Times New Roman" w:hAnsi="Times New Roman"/>
        </w:rPr>
      </w:pPr>
      <w:r w:rsidRPr="00431E5F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431E5F">
        <w:rPr>
          <w:rFonts w:ascii="Times New Roman" w:hAnsi="Times New Roman"/>
        </w:rPr>
        <w:t>si osvojuje základní návyky a dovednosti při hře (správné sezení, tiché výměny prstů, legata)</w:t>
      </w:r>
    </w:p>
    <w:p w14:paraId="59BE0407" w14:textId="77777777" w:rsidR="00B5585E" w:rsidRPr="00431E5F" w:rsidRDefault="00B5585E" w:rsidP="00B5585E">
      <w:pPr>
        <w:rPr>
          <w:rFonts w:ascii="Times New Roman" w:hAnsi="Times New Roman"/>
        </w:rPr>
      </w:pPr>
      <w:r w:rsidRPr="00431E5F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431E5F">
        <w:rPr>
          <w:rFonts w:ascii="Times New Roman" w:hAnsi="Times New Roman"/>
        </w:rPr>
        <w:t>dbá na přesnost souhry ruku a nohou</w:t>
      </w:r>
    </w:p>
    <w:p w14:paraId="59BE0408" w14:textId="77777777" w:rsidR="00B5585E" w:rsidRPr="00431E5F" w:rsidRDefault="00B5585E" w:rsidP="00B5585E">
      <w:pPr>
        <w:rPr>
          <w:rFonts w:ascii="Times New Roman" w:hAnsi="Times New Roman"/>
        </w:rPr>
      </w:pPr>
      <w:r w:rsidRPr="00431E5F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431E5F">
        <w:rPr>
          <w:rFonts w:ascii="Times New Roman" w:hAnsi="Times New Roman"/>
        </w:rPr>
        <w:t>si osvojuje základy pedálové hry (hra špičkou, patou, tiché výměny, glissanda)</w:t>
      </w:r>
    </w:p>
    <w:p w14:paraId="59BE0409" w14:textId="77777777" w:rsidR="00B5585E" w:rsidRPr="00431E5F" w:rsidRDefault="00B5585E" w:rsidP="00B5585E">
      <w:pPr>
        <w:rPr>
          <w:rFonts w:ascii="Times New Roman" w:hAnsi="Times New Roman"/>
        </w:rPr>
      </w:pPr>
      <w:r w:rsidRPr="00431E5F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431E5F">
        <w:rPr>
          <w:rFonts w:ascii="Times New Roman" w:hAnsi="Times New Roman"/>
        </w:rPr>
        <w:t>hraje převážně skladby pro manuál, s použitím jednoduchého pedálu</w:t>
      </w:r>
    </w:p>
    <w:p w14:paraId="59BE040A" w14:textId="77777777" w:rsidR="00B5585E" w:rsidRPr="00431E5F" w:rsidRDefault="00B5585E" w:rsidP="00B5585E">
      <w:pPr>
        <w:rPr>
          <w:rFonts w:ascii="Times New Roman" w:hAnsi="Times New Roman"/>
        </w:rPr>
      </w:pPr>
    </w:p>
    <w:p w14:paraId="59BE040B" w14:textId="77777777" w:rsidR="00B5585E" w:rsidRPr="00431E5F" w:rsidRDefault="00B5585E" w:rsidP="00B5585E">
      <w:pPr>
        <w:rPr>
          <w:rFonts w:ascii="Times New Roman" w:hAnsi="Times New Roman"/>
          <w:b/>
          <w:bCs/>
        </w:rPr>
      </w:pPr>
      <w:r w:rsidRPr="00431E5F">
        <w:rPr>
          <w:rFonts w:ascii="Times New Roman" w:hAnsi="Times New Roman"/>
          <w:b/>
          <w:bCs/>
        </w:rPr>
        <w:t>Ročník zakončí veřejným vystoupením</w:t>
      </w:r>
    </w:p>
    <w:p w14:paraId="59BE040C" w14:textId="77777777" w:rsidR="00B5585E" w:rsidRPr="00431E5F" w:rsidRDefault="00B5585E" w:rsidP="00B5585E">
      <w:pPr>
        <w:rPr>
          <w:rFonts w:ascii="Times New Roman" w:hAnsi="Times New Roman"/>
        </w:rPr>
      </w:pPr>
    </w:p>
    <w:p w14:paraId="59BE040D" w14:textId="77777777" w:rsidR="00B5585E" w:rsidRPr="00431E5F" w:rsidRDefault="00B5585E" w:rsidP="00B5585E">
      <w:pPr>
        <w:rPr>
          <w:rFonts w:ascii="Times New Roman" w:hAnsi="Times New Roman"/>
          <w:b/>
          <w:bCs/>
        </w:rPr>
      </w:pPr>
      <w:r w:rsidRPr="00431E5F">
        <w:rPr>
          <w:rFonts w:ascii="Times New Roman" w:hAnsi="Times New Roman"/>
          <w:b/>
          <w:bCs/>
        </w:rPr>
        <w:t>7.ročník</w:t>
      </w:r>
    </w:p>
    <w:p w14:paraId="59BE040E" w14:textId="77777777" w:rsidR="00B5585E" w:rsidRDefault="00B5585E" w:rsidP="00B5585E">
      <w:pPr>
        <w:rPr>
          <w:rFonts w:ascii="Times New Roman" w:hAnsi="Times New Roman"/>
        </w:rPr>
      </w:pPr>
    </w:p>
    <w:p w14:paraId="59BE040F" w14:textId="77777777" w:rsidR="00B5585E" w:rsidRPr="00431E5F" w:rsidRDefault="00B5585E" w:rsidP="00B5585E">
      <w:pPr>
        <w:rPr>
          <w:rFonts w:ascii="Times New Roman" w:hAnsi="Times New Roman"/>
        </w:rPr>
      </w:pPr>
      <w:r w:rsidRPr="00431E5F">
        <w:rPr>
          <w:rFonts w:ascii="Times New Roman" w:hAnsi="Times New Roman"/>
        </w:rPr>
        <w:lastRenderedPageBreak/>
        <w:t>Žák</w:t>
      </w:r>
    </w:p>
    <w:p w14:paraId="59BE0410" w14:textId="77777777" w:rsidR="00B5585E" w:rsidRPr="00431E5F" w:rsidRDefault="00B5585E" w:rsidP="00B5585E">
      <w:pPr>
        <w:rPr>
          <w:rFonts w:ascii="Times New Roman" w:hAnsi="Times New Roman"/>
        </w:rPr>
      </w:pPr>
      <w:r w:rsidRPr="00431E5F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431E5F">
        <w:rPr>
          <w:rFonts w:ascii="Times New Roman" w:hAnsi="Times New Roman"/>
        </w:rPr>
        <w:t>se podílí na kombinování rejstříků u skladeb</w:t>
      </w:r>
    </w:p>
    <w:p w14:paraId="59BE0411" w14:textId="77777777" w:rsidR="00B5585E" w:rsidRPr="00431E5F" w:rsidRDefault="00B5585E" w:rsidP="00B5585E">
      <w:pPr>
        <w:rPr>
          <w:rFonts w:ascii="Times New Roman" w:hAnsi="Times New Roman"/>
        </w:rPr>
      </w:pPr>
      <w:r w:rsidRPr="00431E5F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431E5F">
        <w:rPr>
          <w:rFonts w:ascii="Times New Roman" w:hAnsi="Times New Roman"/>
        </w:rPr>
        <w:t>pokouší se stylově interpretovat skladby z různých období</w:t>
      </w:r>
    </w:p>
    <w:p w14:paraId="59BE0412" w14:textId="77777777" w:rsidR="00B5585E" w:rsidRPr="00431E5F" w:rsidRDefault="00B5585E" w:rsidP="00B5585E">
      <w:pPr>
        <w:rPr>
          <w:rFonts w:ascii="Times New Roman" w:hAnsi="Times New Roman"/>
        </w:rPr>
      </w:pPr>
      <w:r w:rsidRPr="00431E5F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431E5F">
        <w:rPr>
          <w:rFonts w:ascii="Times New Roman" w:hAnsi="Times New Roman"/>
        </w:rPr>
        <w:t>uplatňuje hru na více manuálech</w:t>
      </w:r>
    </w:p>
    <w:p w14:paraId="59BE0413" w14:textId="77777777" w:rsidR="00B5585E" w:rsidRPr="00431E5F" w:rsidRDefault="00B5585E" w:rsidP="00B5585E">
      <w:pPr>
        <w:rPr>
          <w:rFonts w:ascii="Times New Roman" w:hAnsi="Times New Roman"/>
        </w:rPr>
      </w:pPr>
      <w:r w:rsidRPr="00431E5F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431E5F">
        <w:rPr>
          <w:rFonts w:ascii="Times New Roman" w:hAnsi="Times New Roman"/>
        </w:rPr>
        <w:t>plně koordinuje manuál s pedálem</w:t>
      </w:r>
    </w:p>
    <w:p w14:paraId="59BE0414" w14:textId="77777777" w:rsidR="00B5585E" w:rsidRPr="00431E5F" w:rsidRDefault="00B5585E" w:rsidP="00B5585E">
      <w:pPr>
        <w:rPr>
          <w:rFonts w:ascii="Times New Roman" w:hAnsi="Times New Roman"/>
        </w:rPr>
      </w:pPr>
      <w:r w:rsidRPr="00431E5F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431E5F">
        <w:rPr>
          <w:rFonts w:ascii="Times New Roman" w:hAnsi="Times New Roman"/>
        </w:rPr>
        <w:t xml:space="preserve">dokáže jednoduše </w:t>
      </w:r>
      <w:proofErr w:type="spellStart"/>
      <w:r w:rsidRPr="00431E5F">
        <w:rPr>
          <w:rFonts w:ascii="Times New Roman" w:hAnsi="Times New Roman"/>
        </w:rPr>
        <w:t>zanalizovat</w:t>
      </w:r>
      <w:proofErr w:type="spellEnd"/>
      <w:r w:rsidRPr="00431E5F">
        <w:rPr>
          <w:rFonts w:ascii="Times New Roman" w:hAnsi="Times New Roman"/>
        </w:rPr>
        <w:t xml:space="preserve"> skladby po stránce formální a harmonické</w:t>
      </w:r>
    </w:p>
    <w:p w14:paraId="59BE0415" w14:textId="77777777" w:rsidR="00B5585E" w:rsidRPr="00431E5F" w:rsidRDefault="00B5585E" w:rsidP="00B5585E">
      <w:pPr>
        <w:rPr>
          <w:rFonts w:ascii="Times New Roman" w:hAnsi="Times New Roman"/>
        </w:rPr>
      </w:pPr>
      <w:r w:rsidRPr="00431E5F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431E5F">
        <w:rPr>
          <w:rFonts w:ascii="Times New Roman" w:hAnsi="Times New Roman"/>
        </w:rPr>
        <w:t>umí zahrát pedálové sólo z vybrané varhanní skladby</w:t>
      </w:r>
    </w:p>
    <w:p w14:paraId="59BE0416" w14:textId="77777777" w:rsidR="00B5585E" w:rsidRPr="00431E5F" w:rsidRDefault="00B5585E" w:rsidP="00B5585E">
      <w:pPr>
        <w:rPr>
          <w:rFonts w:ascii="Times New Roman" w:hAnsi="Times New Roman"/>
        </w:rPr>
      </w:pPr>
      <w:r w:rsidRPr="00431E5F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431E5F">
        <w:rPr>
          <w:rFonts w:ascii="Times New Roman" w:hAnsi="Times New Roman"/>
        </w:rPr>
        <w:t xml:space="preserve">stylově interpretuje jednodušší skladby </w:t>
      </w:r>
      <w:proofErr w:type="spellStart"/>
      <w:r w:rsidRPr="00431E5F">
        <w:rPr>
          <w:rFonts w:ascii="Times New Roman" w:hAnsi="Times New Roman"/>
        </w:rPr>
        <w:t>J.S.Bacha</w:t>
      </w:r>
      <w:proofErr w:type="spellEnd"/>
      <w:r w:rsidRPr="00431E5F">
        <w:rPr>
          <w:rFonts w:ascii="Times New Roman" w:hAnsi="Times New Roman"/>
        </w:rPr>
        <w:t xml:space="preserve"> i z období romantismu a 20.století</w:t>
      </w:r>
    </w:p>
    <w:p w14:paraId="59BE0417" w14:textId="77777777" w:rsidR="00B5585E" w:rsidRPr="00431E5F" w:rsidRDefault="00B5585E" w:rsidP="00B5585E">
      <w:pPr>
        <w:rPr>
          <w:rFonts w:ascii="Times New Roman" w:hAnsi="Times New Roman"/>
          <w:b/>
          <w:bCs/>
        </w:rPr>
      </w:pPr>
    </w:p>
    <w:p w14:paraId="59BE0418" w14:textId="77777777" w:rsidR="00B5585E" w:rsidRPr="00431E5F" w:rsidRDefault="00B5585E" w:rsidP="00B5585E">
      <w:pPr>
        <w:rPr>
          <w:rFonts w:ascii="Times New Roman" w:hAnsi="Times New Roman"/>
          <w:b/>
          <w:bCs/>
        </w:rPr>
      </w:pPr>
      <w:r w:rsidRPr="00431E5F">
        <w:rPr>
          <w:rFonts w:ascii="Times New Roman" w:hAnsi="Times New Roman"/>
          <w:b/>
          <w:bCs/>
        </w:rPr>
        <w:t>Ročník zakončí veřejným vystoupením</w:t>
      </w:r>
    </w:p>
    <w:p w14:paraId="59BE0419" w14:textId="77777777" w:rsidR="00B5585E" w:rsidRPr="00431E5F" w:rsidRDefault="00B5585E" w:rsidP="00B5585E">
      <w:pPr>
        <w:rPr>
          <w:rFonts w:ascii="Times New Roman" w:hAnsi="Times New Roman"/>
          <w:b/>
          <w:bCs/>
        </w:rPr>
      </w:pPr>
    </w:p>
    <w:p w14:paraId="59BE041A" w14:textId="77777777" w:rsidR="00B5585E" w:rsidRPr="00431E5F" w:rsidRDefault="00B5585E" w:rsidP="00B5585E">
      <w:pPr>
        <w:rPr>
          <w:rFonts w:ascii="Times New Roman" w:hAnsi="Times New Roman"/>
          <w:b/>
          <w:bCs/>
        </w:rPr>
      </w:pPr>
      <w:proofErr w:type="spellStart"/>
      <w:r w:rsidRPr="00431E5F">
        <w:rPr>
          <w:rFonts w:ascii="Times New Roman" w:hAnsi="Times New Roman"/>
          <w:b/>
          <w:bCs/>
        </w:rPr>
        <w:t>II.stupeň</w:t>
      </w:r>
      <w:proofErr w:type="spellEnd"/>
    </w:p>
    <w:p w14:paraId="59BE041B" w14:textId="77777777" w:rsidR="00B5585E" w:rsidRDefault="00B5585E" w:rsidP="00B5585E">
      <w:pPr>
        <w:rPr>
          <w:rFonts w:ascii="Times New Roman" w:hAnsi="Times New Roman"/>
        </w:rPr>
      </w:pPr>
    </w:p>
    <w:p w14:paraId="59BE041C" w14:textId="77777777" w:rsidR="00B5585E" w:rsidRDefault="00B5585E" w:rsidP="00B5585E">
      <w:pPr>
        <w:rPr>
          <w:rFonts w:ascii="Times New Roman" w:hAnsi="Times New Roman"/>
        </w:rPr>
      </w:pPr>
      <w:r w:rsidRPr="00431E5F">
        <w:rPr>
          <w:rFonts w:ascii="Times New Roman" w:hAnsi="Times New Roman"/>
        </w:rPr>
        <w:t>Žák</w:t>
      </w:r>
    </w:p>
    <w:p w14:paraId="59BE041D" w14:textId="77777777" w:rsidR="00B5585E" w:rsidRPr="00431E5F" w:rsidRDefault="00B5585E" w:rsidP="00B5585E">
      <w:pPr>
        <w:rPr>
          <w:rFonts w:ascii="Times New Roman" w:hAnsi="Times New Roman"/>
        </w:rPr>
      </w:pPr>
    </w:p>
    <w:p w14:paraId="59BE041E" w14:textId="77777777" w:rsidR="00B5585E" w:rsidRPr="00431E5F" w:rsidRDefault="00B5585E" w:rsidP="00B5585E">
      <w:pPr>
        <w:rPr>
          <w:rFonts w:ascii="Times New Roman" w:hAnsi="Times New Roman"/>
        </w:rPr>
      </w:pPr>
      <w:r w:rsidRPr="00431E5F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431E5F">
        <w:rPr>
          <w:rFonts w:ascii="Times New Roman" w:hAnsi="Times New Roman"/>
        </w:rPr>
        <w:t>improvizuje kadence s využitím základních harmonických funkcí</w:t>
      </w:r>
    </w:p>
    <w:p w14:paraId="59BE041F" w14:textId="77777777" w:rsidR="00B5585E" w:rsidRPr="00431E5F" w:rsidRDefault="00B5585E" w:rsidP="00B5585E">
      <w:pPr>
        <w:rPr>
          <w:rFonts w:ascii="Times New Roman" w:hAnsi="Times New Roman"/>
        </w:rPr>
      </w:pPr>
      <w:r w:rsidRPr="00431E5F">
        <w:rPr>
          <w:rFonts w:ascii="Times New Roman" w:hAnsi="Times New Roman"/>
        </w:rPr>
        <w:t>- rozvíjí pedálovou techniku</w:t>
      </w:r>
    </w:p>
    <w:p w14:paraId="59BE0420" w14:textId="77777777" w:rsidR="00B5585E" w:rsidRPr="00431E5F" w:rsidRDefault="00B5585E" w:rsidP="00B5585E">
      <w:pPr>
        <w:rPr>
          <w:rFonts w:ascii="Times New Roman" w:hAnsi="Times New Roman"/>
        </w:rPr>
      </w:pPr>
      <w:r w:rsidRPr="00431E5F">
        <w:rPr>
          <w:rFonts w:ascii="Times New Roman" w:hAnsi="Times New Roman"/>
        </w:rPr>
        <w:t>- zvládá častější změny manuálů</w:t>
      </w:r>
    </w:p>
    <w:p w14:paraId="59BE0421" w14:textId="77777777" w:rsidR="00B5585E" w:rsidRPr="00431E5F" w:rsidRDefault="00B5585E" w:rsidP="00B5585E">
      <w:pPr>
        <w:rPr>
          <w:rFonts w:ascii="Times New Roman" w:hAnsi="Times New Roman"/>
        </w:rPr>
      </w:pPr>
      <w:r w:rsidRPr="00431E5F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431E5F">
        <w:rPr>
          <w:rFonts w:ascii="Times New Roman" w:hAnsi="Times New Roman"/>
        </w:rPr>
        <w:t xml:space="preserve">hraje náročnější skladby se složitějším pedálem </w:t>
      </w:r>
    </w:p>
    <w:p w14:paraId="59BE0422" w14:textId="77777777" w:rsidR="00B5585E" w:rsidRPr="00431E5F" w:rsidRDefault="00B5585E" w:rsidP="00B5585E">
      <w:pPr>
        <w:rPr>
          <w:rFonts w:ascii="Times New Roman" w:hAnsi="Times New Roman"/>
        </w:rPr>
      </w:pPr>
      <w:r w:rsidRPr="00431E5F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431E5F">
        <w:rPr>
          <w:rFonts w:ascii="Times New Roman" w:hAnsi="Times New Roman"/>
        </w:rPr>
        <w:t>ovládá těžší polyfonní hru (fuga)</w:t>
      </w:r>
    </w:p>
    <w:p w14:paraId="59BE0423" w14:textId="77777777" w:rsidR="00B5585E" w:rsidRPr="00431E5F" w:rsidRDefault="00B5585E" w:rsidP="00B5585E">
      <w:pPr>
        <w:rPr>
          <w:rFonts w:ascii="Times New Roman" w:hAnsi="Times New Roman"/>
        </w:rPr>
      </w:pPr>
      <w:r w:rsidRPr="00431E5F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431E5F">
        <w:rPr>
          <w:rFonts w:ascii="Times New Roman" w:hAnsi="Times New Roman"/>
        </w:rPr>
        <w:t xml:space="preserve">hraje vetší skladby 19. a 20. století </w:t>
      </w:r>
    </w:p>
    <w:p w14:paraId="59BE0424" w14:textId="77777777" w:rsidR="00B5585E" w:rsidRPr="00431E5F" w:rsidRDefault="00B5585E" w:rsidP="00B5585E">
      <w:pPr>
        <w:rPr>
          <w:rFonts w:ascii="Times New Roman" w:hAnsi="Times New Roman"/>
        </w:rPr>
      </w:pPr>
      <w:r w:rsidRPr="00431E5F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431E5F">
        <w:rPr>
          <w:rFonts w:ascii="Times New Roman" w:hAnsi="Times New Roman"/>
        </w:rPr>
        <w:t>ovládá výrazové prostředky varhanní hry (artikulace, frázování, agogika)</w:t>
      </w:r>
    </w:p>
    <w:p w14:paraId="59BE0425" w14:textId="77777777" w:rsidR="00B5585E" w:rsidRPr="00431E5F" w:rsidRDefault="00B5585E" w:rsidP="00B5585E">
      <w:pPr>
        <w:rPr>
          <w:rFonts w:ascii="Times New Roman" w:hAnsi="Times New Roman"/>
        </w:rPr>
      </w:pPr>
      <w:r w:rsidRPr="00431E5F">
        <w:rPr>
          <w:rFonts w:ascii="Times New Roman" w:hAnsi="Times New Roman"/>
        </w:rPr>
        <w:t>- používá ozdoby</w:t>
      </w:r>
    </w:p>
    <w:p w14:paraId="59BE0426" w14:textId="77777777" w:rsidR="00B5585E" w:rsidRPr="00431E5F" w:rsidRDefault="00B5585E" w:rsidP="00B5585E">
      <w:pPr>
        <w:rPr>
          <w:rFonts w:ascii="Times New Roman" w:hAnsi="Times New Roman"/>
        </w:rPr>
      </w:pPr>
      <w:r w:rsidRPr="00431E5F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431E5F">
        <w:rPr>
          <w:rFonts w:ascii="Times New Roman" w:hAnsi="Times New Roman"/>
        </w:rPr>
        <w:t>je schopen používá žaluzie</w:t>
      </w:r>
    </w:p>
    <w:p w14:paraId="59BE0427" w14:textId="77777777" w:rsidR="00B5585E" w:rsidRPr="00431E5F" w:rsidRDefault="00B5585E" w:rsidP="00B5585E">
      <w:pPr>
        <w:rPr>
          <w:rFonts w:ascii="Times New Roman" w:hAnsi="Times New Roman"/>
        </w:rPr>
      </w:pPr>
      <w:r w:rsidRPr="00431E5F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431E5F">
        <w:rPr>
          <w:rFonts w:ascii="Times New Roman" w:hAnsi="Times New Roman"/>
        </w:rPr>
        <w:t xml:space="preserve">vypracuje samostatně prstoklad a </w:t>
      </w:r>
      <w:proofErr w:type="spellStart"/>
      <w:r w:rsidRPr="00431E5F">
        <w:rPr>
          <w:rFonts w:ascii="Times New Roman" w:hAnsi="Times New Roman"/>
        </w:rPr>
        <w:t>nohoklad</w:t>
      </w:r>
      <w:proofErr w:type="spellEnd"/>
      <w:r w:rsidRPr="00431E5F">
        <w:rPr>
          <w:rFonts w:ascii="Times New Roman" w:hAnsi="Times New Roman"/>
        </w:rPr>
        <w:t xml:space="preserve"> u jednodušších skladeb</w:t>
      </w:r>
    </w:p>
    <w:p w14:paraId="59BE0428" w14:textId="77777777" w:rsidR="00B5585E" w:rsidRPr="00431E5F" w:rsidRDefault="00B5585E" w:rsidP="00B5585E">
      <w:pPr>
        <w:rPr>
          <w:rFonts w:ascii="Times New Roman" w:hAnsi="Times New Roman"/>
        </w:rPr>
      </w:pPr>
      <w:r w:rsidRPr="00431E5F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431E5F">
        <w:rPr>
          <w:rFonts w:ascii="Times New Roman" w:hAnsi="Times New Roman"/>
        </w:rPr>
        <w:t>má vztah k varhanní hudbě, navštěvuje dle svého zájmu varhanní koncerty</w:t>
      </w:r>
    </w:p>
    <w:p w14:paraId="59BE0429" w14:textId="77777777" w:rsidR="00B5585E" w:rsidRPr="00431E5F" w:rsidRDefault="00B5585E" w:rsidP="00B5585E">
      <w:pPr>
        <w:rPr>
          <w:rFonts w:ascii="Times New Roman" w:hAnsi="Times New Roman"/>
        </w:rPr>
      </w:pPr>
    </w:p>
    <w:p w14:paraId="59BE042A" w14:textId="77777777" w:rsidR="00B5585E" w:rsidRPr="00431E5F" w:rsidRDefault="00B5585E" w:rsidP="00B5585E">
      <w:pPr>
        <w:rPr>
          <w:rFonts w:ascii="Times New Roman" w:hAnsi="Times New Roman"/>
          <w:b/>
          <w:bCs/>
        </w:rPr>
      </w:pPr>
      <w:r w:rsidRPr="00431E5F">
        <w:rPr>
          <w:rFonts w:ascii="Times New Roman" w:hAnsi="Times New Roman"/>
          <w:b/>
          <w:bCs/>
        </w:rPr>
        <w:t>Každý ročník zakončí veřejným vystoupením</w:t>
      </w:r>
    </w:p>
    <w:p w14:paraId="59BE042B" w14:textId="77777777" w:rsidR="00B5585E" w:rsidRPr="00431E5F" w:rsidRDefault="00B5585E" w:rsidP="00B5585E">
      <w:pPr>
        <w:rPr>
          <w:rFonts w:ascii="Times New Roman" w:hAnsi="Times New Roman"/>
        </w:rPr>
      </w:pPr>
    </w:p>
    <w:p w14:paraId="59BE042C" w14:textId="77777777" w:rsidR="00B5585E" w:rsidRPr="00BD7DCD" w:rsidRDefault="008368C9" w:rsidP="00B5585E">
      <w:pPr>
        <w:rPr>
          <w:rFonts w:ascii="Times New Roman" w:hAnsi="Times New Roman"/>
          <w:b/>
        </w:rPr>
      </w:pPr>
      <w:r w:rsidRPr="00BD7DCD">
        <w:rPr>
          <w:rFonts w:ascii="Times New Roman" w:hAnsi="Times New Roman"/>
          <w:b/>
        </w:rPr>
        <w:t>SPD</w:t>
      </w:r>
    </w:p>
    <w:p w14:paraId="59BE042D" w14:textId="77777777" w:rsidR="008368C9" w:rsidRDefault="008368C9" w:rsidP="00B5585E">
      <w:pPr>
        <w:rPr>
          <w:rFonts w:ascii="Times New Roman" w:hAnsi="Times New Roman"/>
        </w:rPr>
      </w:pPr>
    </w:p>
    <w:p w14:paraId="59BE042E" w14:textId="77777777" w:rsidR="008368C9" w:rsidRDefault="008368C9" w:rsidP="00B5585E">
      <w:pPr>
        <w:rPr>
          <w:rFonts w:ascii="Times New Roman" w:hAnsi="Times New Roman"/>
        </w:rPr>
      </w:pPr>
      <w:r>
        <w:rPr>
          <w:rFonts w:ascii="Times New Roman" w:hAnsi="Times New Roman"/>
        </w:rPr>
        <w:t>Žák</w:t>
      </w:r>
    </w:p>
    <w:p w14:paraId="59BE042F" w14:textId="77777777" w:rsidR="008368C9" w:rsidRDefault="008368C9" w:rsidP="008368C9">
      <w:pPr>
        <w:pStyle w:val="Odstavecseseznamem"/>
        <w:numPr>
          <w:ilvl w:val="0"/>
          <w:numId w:val="53"/>
        </w:numPr>
      </w:pPr>
      <w:r>
        <w:t>zúročuje dovednosti získané předchozí výukou</w:t>
      </w:r>
    </w:p>
    <w:p w14:paraId="59BE0430" w14:textId="77777777" w:rsidR="00BD7DCD" w:rsidRDefault="00BD7DCD" w:rsidP="008368C9">
      <w:pPr>
        <w:pStyle w:val="Odstavecseseznamem"/>
        <w:numPr>
          <w:ilvl w:val="0"/>
          <w:numId w:val="53"/>
        </w:numPr>
      </w:pPr>
      <w:r>
        <w:t>podílí se na výběru skladeb</w:t>
      </w:r>
    </w:p>
    <w:p w14:paraId="59BE0431" w14:textId="77777777" w:rsidR="00BD7DCD" w:rsidRPr="008368C9" w:rsidRDefault="00BD7DCD" w:rsidP="008368C9">
      <w:pPr>
        <w:pStyle w:val="Odstavecseseznamem"/>
        <w:numPr>
          <w:ilvl w:val="0"/>
          <w:numId w:val="53"/>
        </w:numPr>
      </w:pPr>
      <w:r>
        <w:t>dokáže správně interpretovat skladby různých stylových období</w:t>
      </w:r>
    </w:p>
    <w:p w14:paraId="59BE0432" w14:textId="77777777" w:rsidR="00E7702D" w:rsidRDefault="00E7702D" w:rsidP="00E7702D">
      <w:pPr>
        <w:outlineLvl w:val="0"/>
        <w:rPr>
          <w:rFonts w:ascii="Times New Roman" w:hAnsi="Times New Roman" w:cs="Times New Roman"/>
        </w:rPr>
      </w:pPr>
    </w:p>
    <w:p w14:paraId="59BE0433" w14:textId="77777777" w:rsidR="00E7702D" w:rsidRDefault="00E7702D" w:rsidP="00E7702D">
      <w:pPr>
        <w:outlineLvl w:val="0"/>
        <w:rPr>
          <w:rFonts w:ascii="Times New Roman" w:hAnsi="Times New Roman" w:cs="Times New Roman"/>
          <w:b/>
        </w:rPr>
      </w:pPr>
      <w:r w:rsidRPr="00E7702D">
        <w:rPr>
          <w:rFonts w:ascii="Times New Roman" w:hAnsi="Times New Roman" w:cs="Times New Roman"/>
          <w:b/>
        </w:rPr>
        <w:t>Osnovy předmětu hra v</w:t>
      </w:r>
      <w:r>
        <w:rPr>
          <w:rFonts w:ascii="Times New Roman" w:hAnsi="Times New Roman" w:cs="Times New Roman"/>
          <w:b/>
        </w:rPr>
        <w:t> </w:t>
      </w:r>
      <w:r w:rsidRPr="00E7702D">
        <w:rPr>
          <w:rFonts w:ascii="Times New Roman" w:hAnsi="Times New Roman" w:cs="Times New Roman"/>
          <w:b/>
        </w:rPr>
        <w:t>orchestru</w:t>
      </w:r>
    </w:p>
    <w:p w14:paraId="59BE0434" w14:textId="77777777" w:rsidR="00E7702D" w:rsidRDefault="00E7702D" w:rsidP="00E7702D">
      <w:pPr>
        <w:outlineLvl w:val="0"/>
        <w:rPr>
          <w:rFonts w:ascii="Times New Roman" w:hAnsi="Times New Roman" w:cs="Times New Roman"/>
          <w:b/>
        </w:rPr>
      </w:pPr>
    </w:p>
    <w:p w14:paraId="59BE0435" w14:textId="77777777" w:rsidR="00E7702D" w:rsidRPr="00E7702D" w:rsidRDefault="00E7702D" w:rsidP="00E7702D">
      <w:pPr>
        <w:outlineLvl w:val="0"/>
        <w:rPr>
          <w:rFonts w:ascii="Times New Roman" w:hAnsi="Times New Roman" w:cs="Times New Roman"/>
        </w:rPr>
      </w:pPr>
      <w:proofErr w:type="gramStart"/>
      <w:r w:rsidRPr="00E7702D">
        <w:rPr>
          <w:rFonts w:ascii="Times New Roman" w:hAnsi="Times New Roman" w:cs="Times New Roman"/>
        </w:rPr>
        <w:t>Žák :</w:t>
      </w:r>
      <w:proofErr w:type="gramEnd"/>
    </w:p>
    <w:p w14:paraId="59BE0436" w14:textId="77777777" w:rsidR="00E7702D" w:rsidRDefault="00E7702D" w:rsidP="00E7702D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rozvíjí své technické a výrazové dovednosti</w:t>
      </w:r>
    </w:p>
    <w:p w14:paraId="59BE0437" w14:textId="77777777" w:rsidR="00E7702D" w:rsidRDefault="00E7702D" w:rsidP="00E7702D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vnímá své spoluhráče a dokáže svou hru přizpůsobit kolektivu</w:t>
      </w:r>
    </w:p>
    <w:p w14:paraId="59BE0438" w14:textId="77777777" w:rsidR="00E7702D" w:rsidRPr="00E7702D" w:rsidRDefault="00E7702D" w:rsidP="00E7702D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dokáže být oporou</w:t>
      </w:r>
    </w:p>
    <w:p w14:paraId="59BE0439" w14:textId="77777777" w:rsidR="00E7702D" w:rsidRDefault="00E7702D" w:rsidP="00E7702D">
      <w:pPr>
        <w:outlineLvl w:val="0"/>
      </w:pPr>
    </w:p>
    <w:p w14:paraId="59BE043A" w14:textId="77777777" w:rsidR="00B5585E" w:rsidRDefault="00B5585E" w:rsidP="00A407F6">
      <w:pPr>
        <w:jc w:val="center"/>
        <w:rPr>
          <w:rFonts w:ascii="Times New Roman" w:hAnsi="Times New Roman" w:cs="Times New Roman"/>
          <w:b/>
        </w:rPr>
      </w:pPr>
    </w:p>
    <w:p w14:paraId="59BE043B" w14:textId="77777777" w:rsidR="00A407F6" w:rsidRDefault="00A407F6" w:rsidP="00A407F6">
      <w:pPr>
        <w:jc w:val="center"/>
        <w:rPr>
          <w:rFonts w:ascii="Times New Roman" w:hAnsi="Times New Roman" w:cs="Times New Roman"/>
          <w:b/>
        </w:rPr>
      </w:pPr>
      <w:r w:rsidRPr="00DF59D0">
        <w:rPr>
          <w:rFonts w:ascii="Times New Roman" w:hAnsi="Times New Roman" w:cs="Times New Roman"/>
          <w:b/>
        </w:rPr>
        <w:t xml:space="preserve">Vyučovací předmět: Interpretační </w:t>
      </w:r>
      <w:r>
        <w:rPr>
          <w:rFonts w:ascii="Times New Roman" w:hAnsi="Times New Roman" w:cs="Times New Roman"/>
          <w:b/>
        </w:rPr>
        <w:t xml:space="preserve">klavírní </w:t>
      </w:r>
      <w:r w:rsidRPr="00DF59D0">
        <w:rPr>
          <w:rFonts w:ascii="Times New Roman" w:hAnsi="Times New Roman" w:cs="Times New Roman"/>
          <w:b/>
        </w:rPr>
        <w:t>seminář</w:t>
      </w:r>
      <w:r>
        <w:rPr>
          <w:rFonts w:ascii="Times New Roman" w:hAnsi="Times New Roman" w:cs="Times New Roman"/>
          <w:b/>
        </w:rPr>
        <w:t xml:space="preserve"> (povinně volitelný předmět)</w:t>
      </w:r>
    </w:p>
    <w:p w14:paraId="59BE043C" w14:textId="77777777" w:rsidR="00A407F6" w:rsidRDefault="00A407F6" w:rsidP="00A407F6">
      <w:pPr>
        <w:jc w:val="center"/>
        <w:rPr>
          <w:rFonts w:ascii="Times New Roman" w:hAnsi="Times New Roman" w:cs="Times New Roman"/>
          <w:b/>
        </w:rPr>
      </w:pPr>
    </w:p>
    <w:p w14:paraId="59BE043D" w14:textId="77777777" w:rsidR="00A407F6" w:rsidRPr="00DF59D0" w:rsidRDefault="00A407F6" w:rsidP="00A407F6">
      <w:pPr>
        <w:pStyle w:val="Normlnweb"/>
        <w:jc w:val="both"/>
        <w:rPr>
          <w:color w:val="000000"/>
        </w:rPr>
      </w:pPr>
      <w:r w:rsidRPr="00DF59D0">
        <w:rPr>
          <w:color w:val="000000"/>
        </w:rPr>
        <w:t xml:space="preserve">V Interpretačním klavírním semináři dostávají žáci možnost poznat svůj studovaný nástroj v širších souvislostech a objevují smysl interpretace v kontextu společenském i osobním. Kolektivní forma výuky dává prostor k vzájemné inspiraci a společnému hledání řešení </w:t>
      </w:r>
      <w:r w:rsidRPr="00DF59D0">
        <w:rPr>
          <w:color w:val="000000"/>
        </w:rPr>
        <w:lastRenderedPageBreak/>
        <w:t>některých problémů, které k interpretaci patří</w:t>
      </w:r>
      <w:r>
        <w:rPr>
          <w:color w:val="000000"/>
        </w:rPr>
        <w:t>,</w:t>
      </w:r>
      <w:r w:rsidRPr="00DF59D0">
        <w:rPr>
          <w:color w:val="000000"/>
        </w:rPr>
        <w:t xml:space="preserve"> a umožňuje reflexi a sebereflexi uměleckých názorů na interpretaci. Do skupiny jsou zařazeni žáci od </w:t>
      </w:r>
      <w:r>
        <w:rPr>
          <w:color w:val="000000"/>
        </w:rPr>
        <w:t>4.</w:t>
      </w:r>
      <w:r w:rsidRPr="00DF59D0">
        <w:rPr>
          <w:color w:val="000000"/>
        </w:rPr>
        <w:t xml:space="preserve"> ročníku I. </w:t>
      </w:r>
      <w:r>
        <w:rPr>
          <w:color w:val="000000"/>
        </w:rPr>
        <w:t>cyklu</w:t>
      </w:r>
      <w:r w:rsidRPr="00DF59D0">
        <w:rPr>
          <w:color w:val="000000"/>
        </w:rPr>
        <w:t xml:space="preserve"> do 4. ročníku II. </w:t>
      </w:r>
      <w:r>
        <w:rPr>
          <w:color w:val="000000"/>
        </w:rPr>
        <w:t>cyklu</w:t>
      </w:r>
      <w:r w:rsidRPr="00DF59D0">
        <w:rPr>
          <w:color w:val="000000"/>
        </w:rPr>
        <w:t>.</w:t>
      </w:r>
    </w:p>
    <w:p w14:paraId="59BE043E" w14:textId="77777777" w:rsidR="00E725BF" w:rsidRDefault="00A407F6" w:rsidP="00E725BF">
      <w:pPr>
        <w:pStyle w:val="Normlnweb"/>
        <w:jc w:val="center"/>
        <w:rPr>
          <w:b/>
          <w:color w:val="000000"/>
        </w:rPr>
      </w:pPr>
      <w:r w:rsidRPr="00DF59D0">
        <w:rPr>
          <w:b/>
          <w:color w:val="000000"/>
        </w:rPr>
        <w:t>Učební osnovy Interpretačního klavírního semináře:</w:t>
      </w:r>
    </w:p>
    <w:p w14:paraId="59BE043F" w14:textId="77777777" w:rsidR="00A407F6" w:rsidRDefault="00A407F6" w:rsidP="00A407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a 5. ročník</w:t>
      </w:r>
      <w:r w:rsidR="00E725BF">
        <w:rPr>
          <w:rFonts w:ascii="Times New Roman" w:hAnsi="Times New Roman" w:cs="Times New Roman"/>
        </w:rPr>
        <w:t xml:space="preserve"> I. cyklus</w:t>
      </w:r>
    </w:p>
    <w:p w14:paraId="59BE0440" w14:textId="77777777" w:rsidR="00A407F6" w:rsidRPr="0045311D" w:rsidRDefault="00A407F6" w:rsidP="00E725BF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Žák:</w:t>
      </w:r>
      <w:r w:rsidR="00E725BF">
        <w:rPr>
          <w:rFonts w:ascii="Times New Roman" w:hAnsi="Times New Roman" w:cs="Times New Roman"/>
        </w:rPr>
        <w:t xml:space="preserve">   </w:t>
      </w:r>
      <w:proofErr w:type="gramEnd"/>
      <w:r w:rsidR="00E725BF">
        <w:rPr>
          <w:rFonts w:ascii="Times New Roman" w:hAnsi="Times New Roman" w:cs="Times New Roman"/>
        </w:rPr>
        <w:t xml:space="preserve"> </w:t>
      </w:r>
      <w:r w:rsidRPr="0045311D">
        <w:rPr>
          <w:rFonts w:ascii="Times New Roman" w:hAnsi="Times New Roman" w:cs="Times New Roman"/>
        </w:rPr>
        <w:t>dvakrát za pololetí zahraje před ostatními účastníky semináře vybranou skladbu</w:t>
      </w:r>
    </w:p>
    <w:p w14:paraId="59BE0441" w14:textId="77777777" w:rsidR="00A407F6" w:rsidRPr="0045311D" w:rsidRDefault="00A407F6" w:rsidP="00A407F6">
      <w:pPr>
        <w:pStyle w:val="Odstavecseseznamem"/>
        <w:widowControl/>
        <w:numPr>
          <w:ilvl w:val="0"/>
          <w:numId w:val="118"/>
        </w:numPr>
        <w:suppressAutoHyphens w:val="0"/>
        <w:spacing w:after="200"/>
        <w:contextualSpacing/>
        <w:jc w:val="both"/>
        <w:rPr>
          <w:rFonts w:cs="Times New Roman"/>
        </w:rPr>
      </w:pPr>
      <w:r w:rsidRPr="0045311D">
        <w:rPr>
          <w:rFonts w:cs="Times New Roman"/>
        </w:rPr>
        <w:t xml:space="preserve">při hře využívá základní návyky a dovednosti (správné sezení u nástroje, uvolnění těla při hře, přirozený tvar ruky, koordinace obou rukou, orientace na nástroji) a používá základní technické prvky (základní úhozy, uvědomělá práce s rytmem na základě rytmického cítění, prstová technika na základní úrovni, používání pedálů) </w:t>
      </w:r>
    </w:p>
    <w:p w14:paraId="59BE0442" w14:textId="77777777" w:rsidR="00A407F6" w:rsidRPr="0045311D" w:rsidRDefault="00A407F6" w:rsidP="00A407F6">
      <w:pPr>
        <w:pStyle w:val="Odstavecseseznamem"/>
        <w:widowControl/>
        <w:numPr>
          <w:ilvl w:val="0"/>
          <w:numId w:val="118"/>
        </w:numPr>
        <w:suppressAutoHyphens w:val="0"/>
        <w:spacing w:after="200"/>
        <w:contextualSpacing/>
        <w:jc w:val="both"/>
        <w:rPr>
          <w:rFonts w:cs="Times New Roman"/>
        </w:rPr>
      </w:pPr>
      <w:r w:rsidRPr="0045311D">
        <w:rPr>
          <w:rFonts w:cs="Times New Roman"/>
        </w:rPr>
        <w:t>orientuje se v jednoduchých hudebních útvarech a v jejich notovém zápisu</w:t>
      </w:r>
    </w:p>
    <w:p w14:paraId="59BE0443" w14:textId="77777777" w:rsidR="00A407F6" w:rsidRPr="0045311D" w:rsidRDefault="00A407F6" w:rsidP="00A407F6">
      <w:pPr>
        <w:pStyle w:val="Odstavecseseznamem"/>
        <w:widowControl/>
        <w:numPr>
          <w:ilvl w:val="0"/>
          <w:numId w:val="118"/>
        </w:numPr>
        <w:suppressAutoHyphens w:val="0"/>
        <w:spacing w:after="200"/>
        <w:contextualSpacing/>
        <w:jc w:val="both"/>
        <w:rPr>
          <w:rFonts w:cs="Times New Roman"/>
        </w:rPr>
      </w:pPr>
      <w:r w:rsidRPr="0045311D">
        <w:rPr>
          <w:rFonts w:cs="Times New Roman"/>
        </w:rPr>
        <w:t xml:space="preserve">vnímá náladu skladby a je schopen tuto náladu vyjádřit elementárními výrazovými prostředky </w:t>
      </w:r>
    </w:p>
    <w:p w14:paraId="59BE0444" w14:textId="77777777" w:rsidR="00E725BF" w:rsidRPr="00E725BF" w:rsidRDefault="00A407F6" w:rsidP="00613A0F">
      <w:pPr>
        <w:pStyle w:val="Odstavecseseznamem"/>
        <w:widowControl/>
        <w:numPr>
          <w:ilvl w:val="0"/>
          <w:numId w:val="118"/>
        </w:numPr>
        <w:suppressAutoHyphens w:val="0"/>
        <w:spacing w:after="200"/>
        <w:contextualSpacing/>
        <w:jc w:val="both"/>
        <w:rPr>
          <w:color w:val="000000"/>
        </w:rPr>
      </w:pPr>
      <w:r w:rsidRPr="00E725BF">
        <w:rPr>
          <w:rFonts w:cs="Times New Roman"/>
          <w:color w:val="000000"/>
        </w:rPr>
        <w:t>je schopen krátce slovně zhodnotit svůj momentální výkon</w:t>
      </w:r>
    </w:p>
    <w:p w14:paraId="59BE0445" w14:textId="77777777" w:rsidR="00A407F6" w:rsidRPr="00E725BF" w:rsidRDefault="00A407F6" w:rsidP="00613A0F">
      <w:pPr>
        <w:pStyle w:val="Odstavecseseznamem"/>
        <w:widowControl/>
        <w:numPr>
          <w:ilvl w:val="0"/>
          <w:numId w:val="118"/>
        </w:numPr>
        <w:suppressAutoHyphens w:val="0"/>
        <w:spacing w:after="200"/>
        <w:contextualSpacing/>
        <w:jc w:val="both"/>
        <w:rPr>
          <w:color w:val="000000"/>
        </w:rPr>
      </w:pPr>
      <w:r w:rsidRPr="00E725BF">
        <w:rPr>
          <w:color w:val="000000"/>
        </w:rPr>
        <w:t>je schopen naslouchat cizímu názoru na svou interpretaci</w:t>
      </w:r>
    </w:p>
    <w:p w14:paraId="59BE0446" w14:textId="77777777" w:rsidR="00E725BF" w:rsidRPr="00E725BF" w:rsidRDefault="00A407F6" w:rsidP="00613A0F">
      <w:pPr>
        <w:pStyle w:val="Odstavecseseznamem"/>
        <w:widowControl/>
        <w:numPr>
          <w:ilvl w:val="0"/>
          <w:numId w:val="118"/>
        </w:numPr>
        <w:suppressAutoHyphens w:val="0"/>
        <w:spacing w:after="200"/>
        <w:contextualSpacing/>
        <w:jc w:val="both"/>
        <w:rPr>
          <w:color w:val="000000"/>
        </w:rPr>
      </w:pPr>
      <w:r w:rsidRPr="00E725BF">
        <w:rPr>
          <w:rFonts w:cs="Times New Roman"/>
          <w:color w:val="000000"/>
        </w:rPr>
        <w:t>je schopen vyjádřit svůj názor na cizí interpretaci</w:t>
      </w:r>
    </w:p>
    <w:p w14:paraId="59BE0447" w14:textId="77777777" w:rsidR="00A407F6" w:rsidRPr="00E725BF" w:rsidRDefault="00A407F6" w:rsidP="00613A0F">
      <w:pPr>
        <w:pStyle w:val="Odstavecseseznamem"/>
        <w:widowControl/>
        <w:numPr>
          <w:ilvl w:val="0"/>
          <w:numId w:val="118"/>
        </w:numPr>
        <w:suppressAutoHyphens w:val="0"/>
        <w:spacing w:after="200"/>
        <w:contextualSpacing/>
        <w:jc w:val="both"/>
        <w:rPr>
          <w:color w:val="000000"/>
        </w:rPr>
      </w:pPr>
      <w:r w:rsidRPr="00E725BF">
        <w:rPr>
          <w:color w:val="000000"/>
        </w:rPr>
        <w:t>chápe trému jako normální projev veřejného vystupování</w:t>
      </w:r>
    </w:p>
    <w:p w14:paraId="59BE0448" w14:textId="77777777" w:rsidR="00A407F6" w:rsidRPr="00631615" w:rsidRDefault="00A407F6" w:rsidP="00A407F6">
      <w:pPr>
        <w:rPr>
          <w:rFonts w:ascii="Times New Roman" w:hAnsi="Times New Roman" w:cs="Times New Roman"/>
        </w:rPr>
      </w:pPr>
    </w:p>
    <w:p w14:paraId="59BE0449" w14:textId="77777777" w:rsidR="00A407F6" w:rsidRDefault="00A407F6" w:rsidP="00A407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a 7. ročník</w:t>
      </w:r>
      <w:r w:rsidRPr="00631615">
        <w:rPr>
          <w:rFonts w:ascii="Times New Roman" w:hAnsi="Times New Roman" w:cs="Times New Roman"/>
        </w:rPr>
        <w:t xml:space="preserve"> </w:t>
      </w:r>
      <w:r w:rsidR="00E725BF">
        <w:rPr>
          <w:rFonts w:ascii="Times New Roman" w:hAnsi="Times New Roman" w:cs="Times New Roman"/>
        </w:rPr>
        <w:t>I. cyklus</w:t>
      </w:r>
    </w:p>
    <w:p w14:paraId="59BE044A" w14:textId="77777777" w:rsidR="00A407F6" w:rsidRPr="0045311D" w:rsidRDefault="00A407F6" w:rsidP="00E725BF">
      <w:pPr>
        <w:rPr>
          <w:rFonts w:ascii="Times New Roman" w:hAnsi="Times New Roman" w:cs="Times New Roman"/>
        </w:rPr>
      </w:pPr>
      <w:proofErr w:type="gramStart"/>
      <w:r w:rsidRPr="00631615">
        <w:rPr>
          <w:rFonts w:ascii="Times New Roman" w:hAnsi="Times New Roman" w:cs="Times New Roman"/>
        </w:rPr>
        <w:t>Žák:</w:t>
      </w:r>
      <w:r w:rsidR="00E725BF">
        <w:rPr>
          <w:rFonts w:ascii="Times New Roman" w:hAnsi="Times New Roman" w:cs="Times New Roman"/>
        </w:rPr>
        <w:t xml:space="preserve">   </w:t>
      </w:r>
      <w:proofErr w:type="gramEnd"/>
      <w:r w:rsidR="00E725BF">
        <w:rPr>
          <w:rFonts w:ascii="Times New Roman" w:hAnsi="Times New Roman" w:cs="Times New Roman"/>
        </w:rPr>
        <w:t xml:space="preserve"> </w:t>
      </w:r>
      <w:r w:rsidRPr="0045311D">
        <w:rPr>
          <w:rFonts w:ascii="Times New Roman" w:hAnsi="Times New Roman" w:cs="Times New Roman"/>
        </w:rPr>
        <w:t>dvakrát za pololetí zahraje před ostatními účastníky semináře vybranou skladbu</w:t>
      </w:r>
    </w:p>
    <w:p w14:paraId="59BE044B" w14:textId="77777777" w:rsidR="00A407F6" w:rsidRPr="0045311D" w:rsidRDefault="00A407F6" w:rsidP="00E725BF">
      <w:pPr>
        <w:pStyle w:val="Odstavecseseznamem"/>
        <w:widowControl/>
        <w:numPr>
          <w:ilvl w:val="0"/>
          <w:numId w:val="119"/>
        </w:numPr>
        <w:suppressAutoHyphens w:val="0"/>
        <w:spacing w:after="200"/>
        <w:contextualSpacing/>
        <w:jc w:val="both"/>
        <w:rPr>
          <w:rFonts w:cs="Times New Roman"/>
        </w:rPr>
      </w:pPr>
      <w:r w:rsidRPr="0045311D">
        <w:rPr>
          <w:rFonts w:cs="Times New Roman"/>
        </w:rPr>
        <w:t xml:space="preserve">propojuje veškeré získané technické i výrazové dovednosti při interpretaci </w:t>
      </w:r>
    </w:p>
    <w:p w14:paraId="59BE044C" w14:textId="77777777" w:rsidR="00E725BF" w:rsidRDefault="00A407F6" w:rsidP="00E725BF">
      <w:pPr>
        <w:pStyle w:val="Odstavecseseznamem"/>
        <w:widowControl/>
        <w:numPr>
          <w:ilvl w:val="0"/>
          <w:numId w:val="119"/>
        </w:numPr>
        <w:suppressAutoHyphens w:val="0"/>
        <w:spacing w:after="200"/>
        <w:contextualSpacing/>
        <w:jc w:val="both"/>
        <w:rPr>
          <w:rFonts w:cs="Times New Roman"/>
        </w:rPr>
      </w:pPr>
      <w:r w:rsidRPr="00E725BF">
        <w:rPr>
          <w:rFonts w:cs="Times New Roman"/>
        </w:rPr>
        <w:t xml:space="preserve">samostatně nastuduje přiměřeně obtížnou skladbu </w:t>
      </w:r>
    </w:p>
    <w:p w14:paraId="59BE044D" w14:textId="77777777" w:rsidR="00A407F6" w:rsidRPr="00E725BF" w:rsidRDefault="00A407F6" w:rsidP="00E725BF">
      <w:pPr>
        <w:pStyle w:val="Odstavecseseznamem"/>
        <w:widowControl/>
        <w:numPr>
          <w:ilvl w:val="0"/>
          <w:numId w:val="119"/>
        </w:numPr>
        <w:suppressAutoHyphens w:val="0"/>
        <w:spacing w:after="200"/>
        <w:contextualSpacing/>
        <w:jc w:val="both"/>
        <w:rPr>
          <w:rFonts w:cs="Times New Roman"/>
        </w:rPr>
      </w:pPr>
      <w:r w:rsidRPr="00E725BF">
        <w:rPr>
          <w:rFonts w:cs="Times New Roman"/>
        </w:rPr>
        <w:t xml:space="preserve">uplatňuje sluchovou sebekontrolu </w:t>
      </w:r>
    </w:p>
    <w:p w14:paraId="59BE044E" w14:textId="77777777" w:rsidR="00A407F6" w:rsidRPr="0045311D" w:rsidRDefault="00A407F6" w:rsidP="00E725BF">
      <w:pPr>
        <w:pStyle w:val="Odstavecseseznamem"/>
        <w:widowControl/>
        <w:numPr>
          <w:ilvl w:val="0"/>
          <w:numId w:val="119"/>
        </w:numPr>
        <w:suppressAutoHyphens w:val="0"/>
        <w:spacing w:after="200"/>
        <w:contextualSpacing/>
        <w:jc w:val="both"/>
        <w:rPr>
          <w:rFonts w:cs="Times New Roman"/>
        </w:rPr>
      </w:pPr>
      <w:r w:rsidRPr="0045311D">
        <w:rPr>
          <w:rFonts w:cs="Times New Roman"/>
        </w:rPr>
        <w:t>využívá podle stupně své vyspělosti zvukových možností nástroje</w:t>
      </w:r>
    </w:p>
    <w:p w14:paraId="59BE044F" w14:textId="77777777" w:rsidR="00A407F6" w:rsidRPr="0045311D" w:rsidRDefault="00A407F6" w:rsidP="00E725BF">
      <w:pPr>
        <w:pStyle w:val="Odstavecseseznamem"/>
        <w:widowControl/>
        <w:numPr>
          <w:ilvl w:val="0"/>
          <w:numId w:val="119"/>
        </w:numPr>
        <w:suppressAutoHyphens w:val="0"/>
        <w:spacing w:after="200"/>
        <w:contextualSpacing/>
        <w:jc w:val="both"/>
        <w:rPr>
          <w:rFonts w:cs="Times New Roman"/>
        </w:rPr>
      </w:pPr>
      <w:r w:rsidRPr="0045311D">
        <w:rPr>
          <w:rFonts w:cs="Times New Roman"/>
        </w:rPr>
        <w:t>interpretuje přiměřeně obtížné skladby různých stylů a žánrů po technick</w:t>
      </w:r>
      <w:r>
        <w:rPr>
          <w:rFonts w:cs="Times New Roman"/>
        </w:rPr>
        <w:t>é, výrazové a obsahové stránce (</w:t>
      </w:r>
      <w:r w:rsidRPr="0045311D">
        <w:rPr>
          <w:rFonts w:cs="Times New Roman"/>
        </w:rPr>
        <w:t>využívá dynamiku, tempové rozlišení, vhodnou artikulaci, frázování, agogiku</w:t>
      </w:r>
      <w:r>
        <w:rPr>
          <w:rFonts w:cs="Times New Roman"/>
        </w:rPr>
        <w:t>)</w:t>
      </w:r>
      <w:r w:rsidRPr="0045311D">
        <w:rPr>
          <w:rFonts w:cs="Times New Roman"/>
        </w:rPr>
        <w:t xml:space="preserve"> </w:t>
      </w:r>
    </w:p>
    <w:p w14:paraId="59BE0450" w14:textId="77777777" w:rsidR="00A407F6" w:rsidRPr="00761E0B" w:rsidRDefault="00A407F6" w:rsidP="00E725BF">
      <w:pPr>
        <w:pStyle w:val="Odstavecseseznamem"/>
        <w:widowControl/>
        <w:numPr>
          <w:ilvl w:val="0"/>
          <w:numId w:val="119"/>
        </w:numPr>
        <w:suppressAutoHyphens w:val="0"/>
        <w:spacing w:after="200"/>
        <w:contextualSpacing/>
        <w:jc w:val="both"/>
        <w:rPr>
          <w:rFonts w:cs="Times New Roman"/>
        </w:rPr>
      </w:pPr>
      <w:r w:rsidRPr="0045311D">
        <w:rPr>
          <w:rFonts w:cs="Times New Roman"/>
        </w:rPr>
        <w:t xml:space="preserve">zvládá hru přiměřeně obtížných skladeb z listu </w:t>
      </w:r>
    </w:p>
    <w:p w14:paraId="59BE0451" w14:textId="77777777" w:rsidR="00A407F6" w:rsidRDefault="00A407F6" w:rsidP="00E725BF">
      <w:pPr>
        <w:pStyle w:val="Odstavecseseznamem"/>
        <w:widowControl/>
        <w:numPr>
          <w:ilvl w:val="0"/>
          <w:numId w:val="119"/>
        </w:numPr>
        <w:suppressAutoHyphens w:val="0"/>
        <w:spacing w:after="200"/>
        <w:contextualSpacing/>
        <w:jc w:val="both"/>
        <w:rPr>
          <w:rFonts w:cs="Times New Roman"/>
        </w:rPr>
      </w:pPr>
      <w:r>
        <w:rPr>
          <w:rFonts w:cs="Times New Roman"/>
        </w:rPr>
        <w:t>je schopen podrobněji zhodnotit svou vlastní interpretaci</w:t>
      </w:r>
    </w:p>
    <w:p w14:paraId="59BE0452" w14:textId="77777777" w:rsidR="00A407F6" w:rsidRDefault="00A407F6" w:rsidP="00E725BF">
      <w:pPr>
        <w:pStyle w:val="Odstavecseseznamem"/>
        <w:widowControl/>
        <w:numPr>
          <w:ilvl w:val="0"/>
          <w:numId w:val="119"/>
        </w:numPr>
        <w:suppressAutoHyphens w:val="0"/>
        <w:spacing w:after="200"/>
        <w:contextualSpacing/>
        <w:jc w:val="both"/>
        <w:rPr>
          <w:rFonts w:cs="Times New Roman"/>
        </w:rPr>
      </w:pPr>
      <w:r>
        <w:rPr>
          <w:rFonts w:cs="Times New Roman"/>
        </w:rPr>
        <w:t>je schopen podrobněji vyjádřit svůj pohled a názor na cizí interpretaci</w:t>
      </w:r>
    </w:p>
    <w:p w14:paraId="59BE0453" w14:textId="77777777" w:rsidR="00A407F6" w:rsidRDefault="00A407F6" w:rsidP="00E725BF">
      <w:pPr>
        <w:pStyle w:val="Odstavecseseznamem"/>
        <w:jc w:val="both"/>
        <w:rPr>
          <w:rFonts w:cs="Times New Roman"/>
        </w:rPr>
      </w:pPr>
    </w:p>
    <w:p w14:paraId="59BE0454" w14:textId="77777777" w:rsidR="00A407F6" w:rsidRPr="0045311D" w:rsidRDefault="00A407F6" w:rsidP="00E725BF">
      <w:pPr>
        <w:pStyle w:val="Odstavecseseznamem"/>
        <w:rPr>
          <w:rFonts w:cs="Times New Roman"/>
        </w:rPr>
      </w:pPr>
    </w:p>
    <w:p w14:paraId="59BE0455" w14:textId="77777777" w:rsidR="00A407F6" w:rsidRPr="00761E0B" w:rsidRDefault="00A407F6" w:rsidP="00A407F6">
      <w:pPr>
        <w:rPr>
          <w:rFonts w:ascii="Times New Roman" w:hAnsi="Times New Roman" w:cs="Times New Roman"/>
        </w:rPr>
      </w:pPr>
      <w:r w:rsidRPr="00761E0B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Pr="00761E0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761E0B">
        <w:rPr>
          <w:rFonts w:ascii="Times New Roman" w:hAnsi="Times New Roman" w:cs="Times New Roman"/>
        </w:rPr>
        <w:t>4. ročník</w:t>
      </w:r>
      <w:r w:rsidR="00E725BF">
        <w:rPr>
          <w:rFonts w:ascii="Times New Roman" w:hAnsi="Times New Roman" w:cs="Times New Roman"/>
        </w:rPr>
        <w:t xml:space="preserve"> II. cyklus</w:t>
      </w:r>
    </w:p>
    <w:p w14:paraId="59BE0456" w14:textId="77777777" w:rsidR="00A407F6" w:rsidRPr="000420D8" w:rsidRDefault="00A407F6" w:rsidP="00E725BF">
      <w:pPr>
        <w:rPr>
          <w:rFonts w:ascii="Times New Roman" w:hAnsi="Times New Roman" w:cs="Times New Roman"/>
        </w:rPr>
      </w:pPr>
      <w:r w:rsidRPr="00631615">
        <w:rPr>
          <w:rFonts w:ascii="Times New Roman" w:hAnsi="Times New Roman" w:cs="Times New Roman"/>
        </w:rPr>
        <w:t xml:space="preserve"> </w:t>
      </w:r>
      <w:proofErr w:type="gramStart"/>
      <w:r w:rsidRPr="00631615">
        <w:rPr>
          <w:rFonts w:ascii="Times New Roman" w:hAnsi="Times New Roman" w:cs="Times New Roman"/>
        </w:rPr>
        <w:t>Žák:</w:t>
      </w:r>
      <w:r w:rsidR="00E725BF">
        <w:rPr>
          <w:rFonts w:ascii="Times New Roman" w:hAnsi="Times New Roman" w:cs="Times New Roman"/>
        </w:rPr>
        <w:t xml:space="preserve">   </w:t>
      </w:r>
      <w:proofErr w:type="gramEnd"/>
      <w:r w:rsidRPr="0045311D">
        <w:rPr>
          <w:rFonts w:ascii="Times New Roman" w:hAnsi="Times New Roman" w:cs="Times New Roman"/>
        </w:rPr>
        <w:t>dvakrát za pololetí zahraje před ostatními účastníky semináře vybranou skladbu</w:t>
      </w:r>
    </w:p>
    <w:p w14:paraId="59BE0457" w14:textId="77777777" w:rsidR="00A407F6" w:rsidRPr="0045311D" w:rsidRDefault="00A407F6" w:rsidP="00A407F6">
      <w:pPr>
        <w:pStyle w:val="Odstavecseseznamem"/>
        <w:widowControl/>
        <w:numPr>
          <w:ilvl w:val="0"/>
          <w:numId w:val="120"/>
        </w:numPr>
        <w:suppressAutoHyphens w:val="0"/>
        <w:spacing w:after="200"/>
        <w:contextualSpacing/>
        <w:rPr>
          <w:rFonts w:cs="Times New Roman"/>
        </w:rPr>
      </w:pPr>
      <w:r w:rsidRPr="0045311D">
        <w:rPr>
          <w:rFonts w:cs="Times New Roman"/>
        </w:rPr>
        <w:t>využívá všechny doposud získané znalosti a dovednosti k vyjádření svých představ</w:t>
      </w:r>
      <w:r>
        <w:rPr>
          <w:rFonts w:cs="Times New Roman"/>
        </w:rPr>
        <w:t xml:space="preserve"> správné a stylové interpretace</w:t>
      </w:r>
      <w:r w:rsidRPr="0045311D">
        <w:rPr>
          <w:rFonts w:cs="Times New Roman"/>
        </w:rPr>
        <w:t xml:space="preserve"> </w:t>
      </w:r>
    </w:p>
    <w:p w14:paraId="59BE0458" w14:textId="77777777" w:rsidR="00A407F6" w:rsidRPr="0045311D" w:rsidRDefault="00A407F6" w:rsidP="00A407F6">
      <w:pPr>
        <w:pStyle w:val="Odstavecseseznamem"/>
        <w:widowControl/>
        <w:numPr>
          <w:ilvl w:val="0"/>
          <w:numId w:val="120"/>
        </w:numPr>
        <w:suppressAutoHyphens w:val="0"/>
        <w:spacing w:after="200"/>
        <w:contextualSpacing/>
        <w:rPr>
          <w:rFonts w:cs="Times New Roman"/>
        </w:rPr>
      </w:pPr>
      <w:r w:rsidRPr="0045311D">
        <w:rPr>
          <w:rFonts w:cs="Times New Roman"/>
        </w:rPr>
        <w:t>hraje</w:t>
      </w:r>
      <w:r>
        <w:rPr>
          <w:rFonts w:cs="Times New Roman"/>
        </w:rPr>
        <w:t xml:space="preserve"> s jistotou</w:t>
      </w:r>
      <w:r w:rsidRPr="0045311D">
        <w:rPr>
          <w:rFonts w:cs="Times New Roman"/>
        </w:rPr>
        <w:t xml:space="preserve"> z listu </w:t>
      </w:r>
      <w:r>
        <w:rPr>
          <w:rFonts w:cs="Times New Roman"/>
        </w:rPr>
        <w:t>i technicky náročnější</w:t>
      </w:r>
      <w:r w:rsidRPr="0045311D">
        <w:rPr>
          <w:rFonts w:cs="Times New Roman"/>
        </w:rPr>
        <w:t xml:space="preserve"> skladby </w:t>
      </w:r>
    </w:p>
    <w:p w14:paraId="59BE0459" w14:textId="77777777" w:rsidR="00A407F6" w:rsidRPr="0045311D" w:rsidRDefault="00A407F6" w:rsidP="00A407F6">
      <w:pPr>
        <w:pStyle w:val="Odstavecseseznamem"/>
        <w:widowControl/>
        <w:numPr>
          <w:ilvl w:val="0"/>
          <w:numId w:val="120"/>
        </w:numPr>
        <w:suppressAutoHyphens w:val="0"/>
        <w:spacing w:after="200"/>
        <w:contextualSpacing/>
        <w:rPr>
          <w:rFonts w:cs="Times New Roman"/>
        </w:rPr>
      </w:pPr>
      <w:r w:rsidRPr="0045311D">
        <w:rPr>
          <w:rFonts w:cs="Times New Roman"/>
        </w:rPr>
        <w:t xml:space="preserve">hraje v duu (čtyřruční hra nebo hra dvou nástrojů), zahraje jednoduché doprovody, spolupracuje při komorní hře, v souborech nebo orchestrech různého složení podle individuálních schopností </w:t>
      </w:r>
    </w:p>
    <w:p w14:paraId="59BE045A" w14:textId="77777777" w:rsidR="00A407F6" w:rsidRDefault="00A407F6" w:rsidP="00A407F6">
      <w:pPr>
        <w:pStyle w:val="Odstavecseseznamem"/>
        <w:widowControl/>
        <w:numPr>
          <w:ilvl w:val="0"/>
          <w:numId w:val="120"/>
        </w:numPr>
        <w:suppressAutoHyphens w:val="0"/>
        <w:spacing w:after="200"/>
        <w:contextualSpacing/>
        <w:rPr>
          <w:rFonts w:cs="Times New Roman"/>
        </w:rPr>
      </w:pPr>
      <w:r w:rsidRPr="0045311D">
        <w:rPr>
          <w:rFonts w:cs="Times New Roman"/>
        </w:rPr>
        <w:t xml:space="preserve">vytvoří si názor na interpretaci skladeb různých stylových období a žánrů; tento svůj názor </w:t>
      </w:r>
      <w:r>
        <w:rPr>
          <w:rFonts w:cs="Times New Roman"/>
        </w:rPr>
        <w:t>umí zformulovat</w:t>
      </w:r>
      <w:r w:rsidRPr="0045311D">
        <w:rPr>
          <w:rFonts w:cs="Times New Roman"/>
        </w:rPr>
        <w:t xml:space="preserve"> a vyj</w:t>
      </w:r>
      <w:r>
        <w:rPr>
          <w:rFonts w:cs="Times New Roman"/>
        </w:rPr>
        <w:t>ádřit</w:t>
      </w:r>
    </w:p>
    <w:p w14:paraId="59BE045B" w14:textId="77777777" w:rsidR="00A407F6" w:rsidRPr="0045311D" w:rsidRDefault="00A407F6" w:rsidP="00A407F6">
      <w:pPr>
        <w:pStyle w:val="Odstavecseseznamem"/>
        <w:widowControl/>
        <w:numPr>
          <w:ilvl w:val="0"/>
          <w:numId w:val="120"/>
        </w:numPr>
        <w:suppressAutoHyphens w:val="0"/>
        <w:spacing w:after="200"/>
        <w:contextualSpacing/>
        <w:rPr>
          <w:rFonts w:cs="Times New Roman"/>
        </w:rPr>
      </w:pPr>
      <w:r w:rsidRPr="0045311D">
        <w:rPr>
          <w:rFonts w:cs="Times New Roman"/>
        </w:rPr>
        <w:t xml:space="preserve">při hře zpaměti využívá znalosti o výrazu, harmonii, formě a obsahu hrané skladby </w:t>
      </w:r>
    </w:p>
    <w:p w14:paraId="59BE045C" w14:textId="77777777" w:rsidR="00A407F6" w:rsidRPr="0045311D" w:rsidRDefault="00A407F6" w:rsidP="00A407F6">
      <w:pPr>
        <w:pStyle w:val="Odstavecseseznamem"/>
        <w:widowControl/>
        <w:numPr>
          <w:ilvl w:val="0"/>
          <w:numId w:val="120"/>
        </w:numPr>
        <w:suppressAutoHyphens w:val="0"/>
        <w:spacing w:after="200"/>
        <w:contextualSpacing/>
        <w:rPr>
          <w:rFonts w:cs="Times New Roman"/>
        </w:rPr>
      </w:pPr>
      <w:r>
        <w:rPr>
          <w:rFonts w:cs="Times New Roman"/>
        </w:rPr>
        <w:t>umí uvést</w:t>
      </w:r>
      <w:r w:rsidRPr="0045311D">
        <w:rPr>
          <w:rFonts w:cs="Times New Roman"/>
        </w:rPr>
        <w:t xml:space="preserve"> příklady skladeb významných světových a českých autorů různých stylových období a žánrů </w:t>
      </w:r>
    </w:p>
    <w:p w14:paraId="59BE045D" w14:textId="77777777" w:rsidR="00A407F6" w:rsidRPr="00E725BF" w:rsidRDefault="00A407F6" w:rsidP="00613A0F">
      <w:pPr>
        <w:pStyle w:val="Odstavecseseznamem"/>
        <w:widowControl/>
        <w:numPr>
          <w:ilvl w:val="0"/>
          <w:numId w:val="120"/>
        </w:numPr>
        <w:tabs>
          <w:tab w:val="left" w:pos="820"/>
        </w:tabs>
        <w:suppressAutoHyphens w:val="0"/>
        <w:spacing w:after="200" w:line="210" w:lineRule="exact"/>
        <w:contextualSpacing/>
        <w:jc w:val="both"/>
        <w:rPr>
          <w:rFonts w:cs="Times New Roman"/>
          <w:b/>
          <w:sz w:val="28"/>
          <w:szCs w:val="28"/>
        </w:rPr>
      </w:pPr>
      <w:r w:rsidRPr="00E725BF">
        <w:rPr>
          <w:rFonts w:cs="Times New Roman"/>
        </w:rPr>
        <w:lastRenderedPageBreak/>
        <w:t>profiluje se podle svého zájmu a preferencí; využívá svých posluchačských a interpretačních zkušeností a získaných hudebních vědomostí a dovedností k samostatnému studiu nových skladeb a vyhledávání skladeb podle vlastního výběru</w:t>
      </w:r>
    </w:p>
    <w:p w14:paraId="59BE045E" w14:textId="77777777" w:rsidR="00E725BF" w:rsidRDefault="00E725BF" w:rsidP="00E725BF">
      <w:pPr>
        <w:pStyle w:val="Odstavecseseznamem"/>
        <w:widowControl/>
        <w:tabs>
          <w:tab w:val="left" w:pos="820"/>
        </w:tabs>
        <w:suppressAutoHyphens w:val="0"/>
        <w:spacing w:after="200" w:line="210" w:lineRule="exact"/>
        <w:contextualSpacing/>
        <w:jc w:val="both"/>
        <w:rPr>
          <w:rFonts w:cs="Times New Roman"/>
        </w:rPr>
      </w:pPr>
    </w:p>
    <w:p w14:paraId="59BE045F" w14:textId="77777777" w:rsidR="00E725BF" w:rsidRDefault="00E725BF" w:rsidP="00E725BF">
      <w:pPr>
        <w:pStyle w:val="Odstavecseseznamem"/>
        <w:widowControl/>
        <w:tabs>
          <w:tab w:val="left" w:pos="820"/>
        </w:tabs>
        <w:suppressAutoHyphens w:val="0"/>
        <w:spacing w:after="200" w:line="210" w:lineRule="exact"/>
        <w:contextualSpacing/>
        <w:jc w:val="both"/>
        <w:rPr>
          <w:rFonts w:cs="Times New Roman"/>
        </w:rPr>
      </w:pPr>
    </w:p>
    <w:p w14:paraId="59BE0460" w14:textId="77777777" w:rsidR="00E725BF" w:rsidRPr="00E725BF" w:rsidRDefault="00E725BF" w:rsidP="00E725BF">
      <w:pPr>
        <w:pStyle w:val="Odstavecseseznamem"/>
        <w:widowControl/>
        <w:tabs>
          <w:tab w:val="left" w:pos="820"/>
        </w:tabs>
        <w:suppressAutoHyphens w:val="0"/>
        <w:spacing w:after="200" w:line="210" w:lineRule="exact"/>
        <w:contextualSpacing/>
        <w:jc w:val="both"/>
        <w:rPr>
          <w:rFonts w:cs="Times New Roman"/>
          <w:b/>
          <w:sz w:val="28"/>
          <w:szCs w:val="28"/>
        </w:rPr>
      </w:pPr>
    </w:p>
    <w:p w14:paraId="59BE0461" w14:textId="77777777" w:rsidR="00AD0B13" w:rsidRPr="00465124" w:rsidRDefault="00AD0B13" w:rsidP="00AD0B13">
      <w:pPr>
        <w:jc w:val="both"/>
        <w:rPr>
          <w:rFonts w:ascii="Times New Roman" w:hAnsi="Times New Roman" w:cs="Times New Roman"/>
          <w:sz w:val="28"/>
          <w:szCs w:val="28"/>
        </w:rPr>
      </w:pPr>
      <w:r w:rsidRPr="00AD0B13">
        <w:rPr>
          <w:rFonts w:ascii="Times New Roman" w:hAnsi="Times New Roman" w:cs="Times New Roman"/>
          <w:b/>
          <w:sz w:val="28"/>
          <w:szCs w:val="28"/>
        </w:rPr>
        <w:t>Vzdělávací obsah předmětu</w:t>
      </w:r>
      <w:r w:rsidRPr="00465124">
        <w:rPr>
          <w:rFonts w:ascii="Times New Roman" w:hAnsi="Times New Roman" w:cs="Times New Roman"/>
          <w:sz w:val="28"/>
          <w:szCs w:val="28"/>
        </w:rPr>
        <w:t xml:space="preserve"> </w:t>
      </w:r>
      <w:r w:rsidRPr="00465124">
        <w:rPr>
          <w:rFonts w:ascii="Times New Roman" w:hAnsi="Times New Roman" w:cs="Times New Roman"/>
          <w:b/>
          <w:bCs/>
          <w:sz w:val="28"/>
          <w:szCs w:val="28"/>
        </w:rPr>
        <w:t>Poslechový seminář</w:t>
      </w:r>
      <w:r w:rsidRPr="00465124">
        <w:rPr>
          <w:rFonts w:ascii="Times New Roman" w:hAnsi="Times New Roman" w:cs="Times New Roman"/>
          <w:sz w:val="28"/>
          <w:szCs w:val="28"/>
        </w:rPr>
        <w:t xml:space="preserve"> (povinně volitelný předmět)</w:t>
      </w:r>
    </w:p>
    <w:p w14:paraId="59BE0462" w14:textId="77777777" w:rsidR="00AD0B13" w:rsidRPr="00465124" w:rsidRDefault="00AD0B13" w:rsidP="00AD0B1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BE0463" w14:textId="77777777" w:rsidR="00AD0B13" w:rsidRPr="00B32CAC" w:rsidRDefault="00AD0B13" w:rsidP="00AD0B13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Poslechový seminář n</w:t>
      </w:r>
      <w:r w:rsidRPr="00F20529">
        <w:rPr>
          <w:rFonts w:ascii="Times New Roman" w:hAnsi="Times New Roman" w:cs="Times New Roman"/>
        </w:rPr>
        <w:t>ení samostatným oborem</w:t>
      </w:r>
      <w:r>
        <w:rPr>
          <w:rFonts w:ascii="Times New Roman" w:hAnsi="Times New Roman" w:cs="Times New Roman"/>
        </w:rPr>
        <w:t>,</w:t>
      </w:r>
      <w:r w:rsidRPr="00F20529">
        <w:rPr>
          <w:rFonts w:ascii="Times New Roman" w:hAnsi="Times New Roman" w:cs="Times New Roman"/>
        </w:rPr>
        <w:t xml:space="preserve"> účastní </w:t>
      </w:r>
      <w:r>
        <w:rPr>
          <w:rFonts w:ascii="Times New Roman" w:hAnsi="Times New Roman" w:cs="Times New Roman"/>
        </w:rPr>
        <w:t xml:space="preserve">se ho </w:t>
      </w:r>
      <w:r w:rsidRPr="00F20529">
        <w:rPr>
          <w:rFonts w:ascii="Times New Roman" w:hAnsi="Times New Roman" w:cs="Times New Roman"/>
        </w:rPr>
        <w:t xml:space="preserve">žáci, kteří projeví zájem a žáci, kteří kromě individuální výuky nenavštěvují žádný obor kolektivní ani skupinové výuky. </w:t>
      </w:r>
      <w:r>
        <w:rPr>
          <w:rFonts w:ascii="Times New Roman" w:hAnsi="Times New Roman" w:cs="Times New Roman"/>
        </w:rPr>
        <w:t xml:space="preserve">Obsahem rozšiřuje učivo 5. ročníku hudební nauky (dějiny hudby). </w:t>
      </w:r>
      <w:r w:rsidRPr="00F20529">
        <w:rPr>
          <w:rFonts w:ascii="Times New Roman" w:hAnsi="Times New Roman" w:cs="Times New Roman"/>
        </w:rPr>
        <w:t xml:space="preserve">Věkové složení žáků semináře je tak smíšené. Je realizován formou hodinové výuky </w:t>
      </w:r>
      <w:r w:rsidRPr="00B32CAC">
        <w:rPr>
          <w:rFonts w:ascii="Times New Roman" w:hAnsi="Times New Roman" w:cs="Times New Roman"/>
        </w:rPr>
        <w:t>jednou za týden.</w:t>
      </w:r>
    </w:p>
    <w:p w14:paraId="59BE0464" w14:textId="77777777" w:rsidR="00AD0B13" w:rsidRDefault="00AD0B13" w:rsidP="00AD0B13">
      <w:pPr>
        <w:ind w:firstLine="708"/>
        <w:jc w:val="both"/>
        <w:rPr>
          <w:rFonts w:ascii="Times New Roman" w:hAnsi="Times New Roman" w:cs="Times New Roman"/>
        </w:rPr>
      </w:pPr>
      <w:r w:rsidRPr="00B32CAC">
        <w:rPr>
          <w:rFonts w:ascii="Times New Roman" w:hAnsi="Times New Roman" w:cs="Times New Roman"/>
        </w:rPr>
        <w:t xml:space="preserve">Žáci si během semináře utvoří představu o nejdůležitějších druzích a formách jednotlivých období hudebních dějin od středověku po soudobou hudbu. Seznámí se s instrumentářem, způsobem zápisu, </w:t>
      </w:r>
      <w:r>
        <w:rPr>
          <w:rFonts w:ascii="Times New Roman" w:hAnsi="Times New Roman" w:cs="Times New Roman"/>
        </w:rPr>
        <w:t>prohloubí své povědomí</w:t>
      </w:r>
      <w:r w:rsidRPr="00B32CAC">
        <w:rPr>
          <w:rFonts w:ascii="Times New Roman" w:hAnsi="Times New Roman" w:cs="Times New Roman"/>
        </w:rPr>
        <w:t xml:space="preserve"> o autorech a provozování hudby </w:t>
      </w:r>
      <w:r>
        <w:rPr>
          <w:rFonts w:ascii="Times New Roman" w:hAnsi="Times New Roman" w:cs="Times New Roman"/>
        </w:rPr>
        <w:t>v</w:t>
      </w:r>
      <w:r w:rsidRPr="00B32CAC">
        <w:rPr>
          <w:rFonts w:ascii="Times New Roman" w:hAnsi="Times New Roman" w:cs="Times New Roman"/>
        </w:rPr>
        <w:t> různých dob</w:t>
      </w:r>
      <w:r>
        <w:rPr>
          <w:rFonts w:ascii="Times New Roman" w:hAnsi="Times New Roman" w:cs="Times New Roman"/>
        </w:rPr>
        <w:t>ách</w:t>
      </w:r>
      <w:r w:rsidRPr="00B32CAC">
        <w:rPr>
          <w:rFonts w:ascii="Times New Roman" w:hAnsi="Times New Roman" w:cs="Times New Roman"/>
        </w:rPr>
        <w:t>. Naučí se rozpoznat specifické vyjadřovací prostředky jednotlivých hudebních slohů</w:t>
      </w:r>
      <w:r>
        <w:rPr>
          <w:rFonts w:ascii="Times New Roman" w:hAnsi="Times New Roman" w:cs="Times New Roman"/>
        </w:rPr>
        <w:t>.</w:t>
      </w:r>
      <w:r w:rsidRPr="00B32CA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Zdokonalí</w:t>
      </w:r>
      <w:r w:rsidRPr="00B32CA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své </w:t>
      </w:r>
      <w:r w:rsidRPr="00B32CAC">
        <w:rPr>
          <w:rFonts w:ascii="Times New Roman" w:hAnsi="Times New Roman" w:cs="Times New Roman"/>
        </w:rPr>
        <w:t xml:space="preserve">praktické hudební dovednosti jako je zpěv jednoduchého hudebního úseku podle zápisu, </w:t>
      </w:r>
      <w:r>
        <w:rPr>
          <w:rFonts w:ascii="Times New Roman" w:hAnsi="Times New Roman" w:cs="Times New Roman"/>
        </w:rPr>
        <w:t xml:space="preserve">vícehlasý zpěv, </w:t>
      </w:r>
      <w:r w:rsidRPr="00B32CAC">
        <w:rPr>
          <w:rFonts w:ascii="Times New Roman" w:hAnsi="Times New Roman" w:cs="Times New Roman"/>
        </w:rPr>
        <w:t>čtení a orientace v partituře</w:t>
      </w:r>
      <w:r>
        <w:rPr>
          <w:rFonts w:ascii="Times New Roman" w:hAnsi="Times New Roman" w:cs="Times New Roman"/>
        </w:rPr>
        <w:t>,</w:t>
      </w:r>
      <w:r w:rsidRPr="00B32CA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nebo</w:t>
      </w:r>
      <w:r w:rsidRPr="00B32CAC">
        <w:rPr>
          <w:rFonts w:ascii="Times New Roman" w:hAnsi="Times New Roman" w:cs="Times New Roman"/>
        </w:rPr>
        <w:t xml:space="preserve"> hra drobných hudebních forem v komorním souboru z listu. Každé pololetí bude zakončeno </w:t>
      </w:r>
      <w:r w:rsidRPr="00B32CAC">
        <w:rPr>
          <w:rFonts w:ascii="Times New Roman" w:hAnsi="Times New Roman" w:cs="Times New Roman"/>
          <w:bCs/>
        </w:rPr>
        <w:t>testem</w:t>
      </w:r>
      <w:r w:rsidRPr="00B32CAC">
        <w:rPr>
          <w:rFonts w:ascii="Times New Roman" w:hAnsi="Times New Roman" w:cs="Times New Roman"/>
        </w:rPr>
        <w:t xml:space="preserve"> ověřujícím správné zařazení a charakteristiku probraných skladeb.</w:t>
      </w:r>
    </w:p>
    <w:p w14:paraId="59BE0465" w14:textId="77777777" w:rsidR="00AD0B13" w:rsidRPr="00B32CAC" w:rsidRDefault="00AD0B13" w:rsidP="00AD0B13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každém pololetí budou žáci na základě sluchové zkušenosti analyzovat hudbu minimálně třech vybraných historických hudebních slohů nebo stylů populární hudby.</w:t>
      </w:r>
      <w:r w:rsidRPr="003C02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Seminář je otevřen projevenému zájmu žáků o určitý hudební sloh a je možné práci k němu zacílit. </w:t>
      </w:r>
      <w:r w:rsidRPr="00F20529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Volitelné styly a formy: středovek ‒ gregoriánský </w:t>
      </w:r>
      <w:r w:rsidRPr="00F20529">
        <w:rPr>
          <w:rFonts w:ascii="Times New Roman" w:hAnsi="Times New Roman" w:cs="Times New Roman"/>
        </w:rPr>
        <w:t>chorál</w:t>
      </w:r>
      <w:r>
        <w:rPr>
          <w:rFonts w:ascii="Times New Roman" w:hAnsi="Times New Roman" w:cs="Times New Roman"/>
        </w:rPr>
        <w:t>, světské písně; renesance ‒</w:t>
      </w:r>
      <w:r w:rsidRPr="00F20529">
        <w:rPr>
          <w:rFonts w:ascii="Times New Roman" w:hAnsi="Times New Roman" w:cs="Times New Roman"/>
        </w:rPr>
        <w:t xml:space="preserve"> moteto, madrigal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canzona</w:t>
      </w:r>
      <w:proofErr w:type="spellEnd"/>
      <w:r>
        <w:rPr>
          <w:rFonts w:ascii="Times New Roman" w:hAnsi="Times New Roman" w:cs="Times New Roman"/>
        </w:rPr>
        <w:t>; baroko ‒</w:t>
      </w:r>
      <w:r w:rsidRPr="00F20529">
        <w:rPr>
          <w:rFonts w:ascii="Times New Roman" w:hAnsi="Times New Roman" w:cs="Times New Roman"/>
        </w:rPr>
        <w:t xml:space="preserve"> opera, </w:t>
      </w:r>
      <w:proofErr w:type="spellStart"/>
      <w:r w:rsidRPr="00F20529">
        <w:rPr>
          <w:rFonts w:ascii="Times New Roman" w:hAnsi="Times New Roman" w:cs="Times New Roman"/>
        </w:rPr>
        <w:t>koncerto</w:t>
      </w:r>
      <w:proofErr w:type="spellEnd"/>
      <w:r w:rsidRPr="00F20529">
        <w:rPr>
          <w:rFonts w:ascii="Times New Roman" w:hAnsi="Times New Roman" w:cs="Times New Roman"/>
        </w:rPr>
        <w:t xml:space="preserve"> grosso, koncert, </w:t>
      </w:r>
      <w:r>
        <w:rPr>
          <w:rFonts w:ascii="Times New Roman" w:hAnsi="Times New Roman" w:cs="Times New Roman"/>
        </w:rPr>
        <w:t xml:space="preserve">preludium, fuga, oratorium; klasicismus ‒ </w:t>
      </w:r>
      <w:r w:rsidRPr="00F20529">
        <w:rPr>
          <w:rFonts w:ascii="Times New Roman" w:hAnsi="Times New Roman" w:cs="Times New Roman"/>
        </w:rPr>
        <w:t>sonáta, symfonie</w:t>
      </w:r>
      <w:r>
        <w:rPr>
          <w:rFonts w:ascii="Times New Roman" w:hAnsi="Times New Roman" w:cs="Times New Roman"/>
        </w:rPr>
        <w:t xml:space="preserve">; romantismus ‒ symfonie, symfonická báseň, píseň, balet; styly hudby dvacátého století ‒ neoklasicismus, folklorismus, dodekafonie, minimalismus, </w:t>
      </w:r>
      <w:proofErr w:type="spellStart"/>
      <w:r>
        <w:rPr>
          <w:rFonts w:ascii="Times New Roman" w:hAnsi="Times New Roman" w:cs="Times New Roman"/>
        </w:rPr>
        <w:t>aleatorika</w:t>
      </w:r>
      <w:proofErr w:type="spellEnd"/>
      <w:r>
        <w:rPr>
          <w:rFonts w:ascii="Times New Roman" w:hAnsi="Times New Roman" w:cs="Times New Roman"/>
        </w:rPr>
        <w:t>…, styly populární hudby.</w:t>
      </w:r>
      <w:r w:rsidRPr="00F20529">
        <w:rPr>
          <w:rFonts w:ascii="Times New Roman" w:hAnsi="Times New Roman" w:cs="Times New Roman"/>
        </w:rPr>
        <w:t>)</w:t>
      </w:r>
    </w:p>
    <w:p w14:paraId="59BE0466" w14:textId="77777777" w:rsidR="00AD0B13" w:rsidRPr="00B32CAC" w:rsidRDefault="00AD0B13" w:rsidP="00AD0B13">
      <w:pPr>
        <w:jc w:val="both"/>
        <w:rPr>
          <w:rFonts w:ascii="Times New Roman" w:hAnsi="Times New Roman" w:cs="Times New Roman"/>
        </w:rPr>
      </w:pPr>
    </w:p>
    <w:p w14:paraId="59BE0467" w14:textId="77777777" w:rsidR="00AD0B13" w:rsidRDefault="00AD0B13" w:rsidP="00AD0B13">
      <w:pPr>
        <w:spacing w:line="276" w:lineRule="auto"/>
        <w:jc w:val="both"/>
        <w:rPr>
          <w:rFonts w:ascii="Times New Roman" w:hAnsi="Times New Roman" w:cs="Times New Roman"/>
        </w:rPr>
      </w:pPr>
      <w:r w:rsidRPr="00F20529">
        <w:rPr>
          <w:rFonts w:ascii="Times New Roman" w:hAnsi="Times New Roman" w:cs="Times New Roman"/>
        </w:rPr>
        <w:t xml:space="preserve">Žák: </w:t>
      </w:r>
    </w:p>
    <w:p w14:paraId="59BE0468" w14:textId="77777777" w:rsidR="00AD0B13" w:rsidRPr="00F20529" w:rsidRDefault="00AD0B13" w:rsidP="00AD0B13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využívá a zdokonaluje posluchačské kompetence získané v hudební nauce a při hře na nástroj</w:t>
      </w:r>
    </w:p>
    <w:p w14:paraId="59BE0469" w14:textId="77777777" w:rsidR="00AD0B13" w:rsidRDefault="00AD0B13" w:rsidP="00AD0B13">
      <w:pPr>
        <w:spacing w:line="276" w:lineRule="auto"/>
        <w:jc w:val="both"/>
        <w:rPr>
          <w:rFonts w:ascii="Times New Roman" w:hAnsi="Times New Roman" w:cs="Times New Roman"/>
        </w:rPr>
      </w:pPr>
      <w:r w:rsidRPr="00F20529">
        <w:rPr>
          <w:rFonts w:ascii="Times New Roman" w:hAnsi="Times New Roman" w:cs="Times New Roman"/>
        </w:rPr>
        <w:t xml:space="preserve">- dokáže sledovat poslouchanou hudbu v notovém zápisu </w:t>
      </w:r>
    </w:p>
    <w:p w14:paraId="59BE046A" w14:textId="77777777" w:rsidR="00AD0B13" w:rsidRDefault="00AD0B13" w:rsidP="00AD0B13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rozpozná ze zápisu tóninu analyzované skladby</w:t>
      </w:r>
    </w:p>
    <w:p w14:paraId="59BE046B" w14:textId="77777777" w:rsidR="00AD0B13" w:rsidRDefault="00AD0B13" w:rsidP="00AD0B13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sluchem rozpoznává hudební nástroje a zařazuje je do skupin podle způsobu tvoření zvuku</w:t>
      </w:r>
    </w:p>
    <w:p w14:paraId="59BE046C" w14:textId="77777777" w:rsidR="00AD0B13" w:rsidRDefault="00AD0B13" w:rsidP="00AD0B13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dovede vhodně popsat a pojmenovat různé druhy souborů vokální a instrumentální hudby</w:t>
      </w:r>
    </w:p>
    <w:p w14:paraId="59BE046D" w14:textId="77777777" w:rsidR="00AD0B13" w:rsidRDefault="00AD0B13" w:rsidP="00AD0B13">
      <w:pPr>
        <w:spacing w:line="276" w:lineRule="auto"/>
        <w:jc w:val="both"/>
        <w:rPr>
          <w:rFonts w:ascii="Times New Roman" w:hAnsi="Times New Roman" w:cs="Times New Roman"/>
        </w:rPr>
      </w:pPr>
      <w:r w:rsidRPr="00F20529">
        <w:rPr>
          <w:rFonts w:ascii="Times New Roman" w:hAnsi="Times New Roman" w:cs="Times New Roman"/>
        </w:rPr>
        <w:t xml:space="preserve">- prokáže </w:t>
      </w:r>
      <w:r>
        <w:rPr>
          <w:rFonts w:ascii="Times New Roman" w:hAnsi="Times New Roman" w:cs="Times New Roman"/>
        </w:rPr>
        <w:t xml:space="preserve">základní </w:t>
      </w:r>
      <w:r w:rsidRPr="00F20529">
        <w:rPr>
          <w:rFonts w:ascii="Times New Roman" w:hAnsi="Times New Roman" w:cs="Times New Roman"/>
        </w:rPr>
        <w:t xml:space="preserve">orientaci ve formovém rozvrhu </w:t>
      </w:r>
      <w:r>
        <w:rPr>
          <w:rFonts w:ascii="Times New Roman" w:hAnsi="Times New Roman" w:cs="Times New Roman"/>
        </w:rPr>
        <w:t>probíraných skladeb</w:t>
      </w:r>
    </w:p>
    <w:p w14:paraId="59BE046E" w14:textId="77777777" w:rsidR="00AD0B13" w:rsidRPr="00F20529" w:rsidRDefault="00AD0B13" w:rsidP="00AD0B13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na základě poslechu vystihne specifické rysy a charakteristické skladebné postupy daného hudebního slohu</w:t>
      </w:r>
    </w:p>
    <w:p w14:paraId="59BE046F" w14:textId="77777777" w:rsidR="00AD0B13" w:rsidRPr="00F20529" w:rsidRDefault="00AD0B13" w:rsidP="00AD0B13">
      <w:pPr>
        <w:spacing w:line="276" w:lineRule="auto"/>
        <w:jc w:val="both"/>
        <w:rPr>
          <w:rFonts w:ascii="Times New Roman" w:hAnsi="Times New Roman" w:cs="Times New Roman"/>
        </w:rPr>
      </w:pPr>
      <w:r w:rsidRPr="00F20529">
        <w:rPr>
          <w:rFonts w:ascii="Times New Roman" w:hAnsi="Times New Roman" w:cs="Times New Roman"/>
        </w:rPr>
        <w:t>- prokáže znalost nejdůležitějších hudebních druhů</w:t>
      </w:r>
      <w:r>
        <w:rPr>
          <w:rFonts w:ascii="Times New Roman" w:hAnsi="Times New Roman" w:cs="Times New Roman"/>
        </w:rPr>
        <w:t>,</w:t>
      </w:r>
      <w:r w:rsidRPr="00F20529">
        <w:rPr>
          <w:rFonts w:ascii="Times New Roman" w:hAnsi="Times New Roman" w:cs="Times New Roman"/>
        </w:rPr>
        <w:t xml:space="preserve"> forem </w:t>
      </w:r>
      <w:r>
        <w:rPr>
          <w:rFonts w:ascii="Times New Roman" w:hAnsi="Times New Roman" w:cs="Times New Roman"/>
        </w:rPr>
        <w:t xml:space="preserve">a skladatelů </w:t>
      </w:r>
      <w:r w:rsidRPr="00F20529">
        <w:rPr>
          <w:rFonts w:ascii="Times New Roman" w:hAnsi="Times New Roman" w:cs="Times New Roman"/>
        </w:rPr>
        <w:t>probíraných období</w:t>
      </w:r>
    </w:p>
    <w:p w14:paraId="59BE0470" w14:textId="77777777" w:rsidR="00AD0B13" w:rsidRDefault="00AD0B13" w:rsidP="00AD0B13">
      <w:pPr>
        <w:spacing w:line="276" w:lineRule="auto"/>
        <w:jc w:val="both"/>
        <w:rPr>
          <w:rFonts w:ascii="Times New Roman" w:hAnsi="Times New Roman" w:cs="Times New Roman"/>
        </w:rPr>
      </w:pPr>
      <w:r w:rsidRPr="00F20529">
        <w:rPr>
          <w:rFonts w:ascii="Times New Roman" w:hAnsi="Times New Roman" w:cs="Times New Roman"/>
        </w:rPr>
        <w:t>- v závěrečném testu rozpozná ukázky probíraných skladeb a správně je zařadí k danému období a slohu</w:t>
      </w:r>
    </w:p>
    <w:p w14:paraId="59BE0471" w14:textId="77777777" w:rsidR="00AD0B13" w:rsidRDefault="00AD0B13" w:rsidP="00AD0B13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prokáže porozumění různým vokálním technikám užívaným v hudbě různých období a stylů</w:t>
      </w:r>
    </w:p>
    <w:p w14:paraId="59BE0472" w14:textId="77777777" w:rsidR="00AD0B13" w:rsidRDefault="00AD0B13" w:rsidP="00AD0B13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dokáže zazpívat krátký hudební úsek z listu</w:t>
      </w:r>
    </w:p>
    <w:p w14:paraId="59BE0473" w14:textId="77777777" w:rsidR="00AD0B13" w:rsidRDefault="00AD0B13" w:rsidP="00AD0B13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interpretuje rytmus krátkého hudebního úseku z listu</w:t>
      </w:r>
    </w:p>
    <w:p w14:paraId="59BE0474" w14:textId="77777777" w:rsidR="00AD0B13" w:rsidRDefault="00AD0B13" w:rsidP="00AD0B13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zahraje krátký úsek partitury na svůj nástroj</w:t>
      </w:r>
    </w:p>
    <w:p w14:paraId="59BE0475" w14:textId="77777777" w:rsidR="00AD0B13" w:rsidRPr="00F20529" w:rsidRDefault="00AD0B13" w:rsidP="00AD0B13">
      <w:pPr>
        <w:jc w:val="both"/>
        <w:rPr>
          <w:rFonts w:ascii="Times New Roman" w:hAnsi="Times New Roman" w:cs="Times New Roman"/>
        </w:rPr>
      </w:pPr>
    </w:p>
    <w:p w14:paraId="59BE0476" w14:textId="77777777" w:rsidR="00AD0B13" w:rsidRDefault="00AD0B13" w:rsidP="00AD0B13">
      <w:pPr>
        <w:jc w:val="both"/>
        <w:rPr>
          <w:rFonts w:ascii="Times New Roman" w:hAnsi="Times New Roman" w:cs="Times New Roman"/>
        </w:rPr>
      </w:pPr>
    </w:p>
    <w:p w14:paraId="59BE0477" w14:textId="77777777" w:rsidR="00AD0B13" w:rsidRDefault="00AD0B13" w:rsidP="00AD0B1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F20529">
        <w:rPr>
          <w:rFonts w:ascii="Times New Roman" w:hAnsi="Times New Roman" w:cs="Times New Roman"/>
        </w:rPr>
        <w:t xml:space="preserve">Žáci, kteří nemohou v odůvodněných případech navštěvovat předmět </w:t>
      </w:r>
      <w:r w:rsidRPr="00F20529">
        <w:rPr>
          <w:rFonts w:ascii="Times New Roman" w:hAnsi="Times New Roman" w:cs="Times New Roman"/>
          <w:b/>
          <w:bCs/>
        </w:rPr>
        <w:t>Poslechový seminář</w:t>
      </w:r>
      <w:r w:rsidRPr="00F20529">
        <w:rPr>
          <w:rFonts w:ascii="Times New Roman" w:hAnsi="Times New Roman" w:cs="Times New Roman"/>
        </w:rPr>
        <w:t xml:space="preserve">, </w:t>
      </w:r>
      <w:r w:rsidRPr="00F20529">
        <w:rPr>
          <w:rFonts w:ascii="Times New Roman" w:hAnsi="Times New Roman" w:cs="Times New Roman"/>
        </w:rPr>
        <w:lastRenderedPageBreak/>
        <w:t xml:space="preserve">mohou být na základě písemné žádosti rodičů a jejího schválení vedením školy převedeni do individuální formy studia. Učivo si osvojují na základě samostudia a při individuální výuce hry na nástroj. Na konci obou pololetí absolvují kontrolní testy u vyučujícího </w:t>
      </w:r>
      <w:r w:rsidRPr="00F20529">
        <w:rPr>
          <w:rFonts w:ascii="Times New Roman" w:hAnsi="Times New Roman" w:cs="Times New Roman"/>
          <w:b/>
          <w:bCs/>
        </w:rPr>
        <w:t>Poslechového semináře</w:t>
      </w:r>
      <w:r w:rsidRPr="00F2052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)</w:t>
      </w:r>
    </w:p>
    <w:p w14:paraId="59BE0478" w14:textId="77777777" w:rsidR="00AD0B13" w:rsidRDefault="00AD0B13" w:rsidP="00E725BF">
      <w:pPr>
        <w:pStyle w:val="Zkladntext5"/>
        <w:shd w:val="clear" w:color="auto" w:fill="auto"/>
        <w:tabs>
          <w:tab w:val="left" w:pos="820"/>
        </w:tabs>
        <w:spacing w:before="0" w:line="210" w:lineRule="exact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BE0479" w14:textId="77777777" w:rsidR="00BF7B77" w:rsidRDefault="00BF7B77" w:rsidP="00E725BF">
      <w:pPr>
        <w:pStyle w:val="Zkladntext5"/>
        <w:shd w:val="clear" w:color="auto" w:fill="auto"/>
        <w:tabs>
          <w:tab w:val="left" w:pos="820"/>
        </w:tabs>
        <w:spacing w:before="0" w:line="210" w:lineRule="exact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BE047A" w14:textId="77777777" w:rsidR="00E725BF" w:rsidRDefault="00E725BF" w:rsidP="00E725BF">
      <w:pPr>
        <w:pStyle w:val="Zkladntext5"/>
        <w:shd w:val="clear" w:color="auto" w:fill="auto"/>
        <w:tabs>
          <w:tab w:val="left" w:pos="820"/>
        </w:tabs>
        <w:spacing w:before="0" w:line="210" w:lineRule="exact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4. 2    Studijní zaměření Hra na housle</w:t>
      </w:r>
    </w:p>
    <w:p w14:paraId="59BE047B" w14:textId="77777777" w:rsidR="00E725BF" w:rsidRDefault="00E725BF" w:rsidP="00E725BF">
      <w:pPr>
        <w:pStyle w:val="Zkladntext5"/>
        <w:shd w:val="clear" w:color="auto" w:fill="auto"/>
        <w:tabs>
          <w:tab w:val="left" w:pos="820"/>
        </w:tabs>
        <w:spacing w:before="0" w:line="210" w:lineRule="exact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BE047C" w14:textId="77777777" w:rsidR="00E725BF" w:rsidRDefault="00E725BF" w:rsidP="00D54CAE">
      <w:pPr>
        <w:pStyle w:val="Zkladntext5"/>
        <w:shd w:val="clear" w:color="auto" w:fill="auto"/>
        <w:tabs>
          <w:tab w:val="left" w:pos="820"/>
        </w:tabs>
        <w:spacing w:before="0" w:line="210" w:lineRule="exact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BE047D" w14:textId="77777777" w:rsidR="00D54CAE" w:rsidRDefault="00D54CAE" w:rsidP="00D54CAE">
      <w:pPr>
        <w:pStyle w:val="Zkladntext5"/>
        <w:shd w:val="clear" w:color="auto" w:fill="auto"/>
        <w:tabs>
          <w:tab w:val="left" w:pos="820"/>
        </w:tabs>
        <w:spacing w:before="0" w:line="210" w:lineRule="exact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995ECA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. 3    Studijní zaměření Hra na violu</w:t>
      </w:r>
    </w:p>
    <w:p w14:paraId="59BE047E" w14:textId="77777777" w:rsidR="00D54CAE" w:rsidRDefault="00D54CAE" w:rsidP="00D54CAE">
      <w:pPr>
        <w:pStyle w:val="Zkladntext5"/>
        <w:shd w:val="clear" w:color="auto" w:fill="auto"/>
        <w:tabs>
          <w:tab w:val="left" w:pos="820"/>
        </w:tabs>
        <w:spacing w:before="0" w:line="210" w:lineRule="exact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BE047F" w14:textId="77777777" w:rsidR="00D54CAE" w:rsidRPr="00D54CAE" w:rsidRDefault="00D54CAE" w:rsidP="00E725BF">
      <w:pPr>
        <w:pStyle w:val="Zkladntext5"/>
        <w:shd w:val="clear" w:color="auto" w:fill="auto"/>
        <w:tabs>
          <w:tab w:val="left" w:pos="820"/>
        </w:tabs>
        <w:spacing w:before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Obsah oborů je ve velké míře totožný, proto jsou zpracovány společně.</w:t>
      </w:r>
      <w:r w:rsidR="00F214BE">
        <w:rPr>
          <w:rFonts w:ascii="Times New Roman" w:hAnsi="Times New Roman" w:cs="Times New Roman"/>
          <w:sz w:val="24"/>
          <w:szCs w:val="24"/>
        </w:rPr>
        <w:t xml:space="preserve"> Přechod na violu je dán individuálním vývojem žáka </w:t>
      </w:r>
      <w:proofErr w:type="gramStart"/>
      <w:r w:rsidR="00F214BE">
        <w:rPr>
          <w:rFonts w:ascii="Times New Roman" w:hAnsi="Times New Roman" w:cs="Times New Roman"/>
          <w:sz w:val="24"/>
          <w:szCs w:val="24"/>
        </w:rPr>
        <w:t>( především</w:t>
      </w:r>
      <w:proofErr w:type="gramEnd"/>
      <w:r w:rsidR="00F214BE">
        <w:rPr>
          <w:rFonts w:ascii="Times New Roman" w:hAnsi="Times New Roman" w:cs="Times New Roman"/>
          <w:sz w:val="24"/>
          <w:szCs w:val="24"/>
        </w:rPr>
        <w:t xml:space="preserve"> fyzickými </w:t>
      </w:r>
      <w:proofErr w:type="gramStart"/>
      <w:r w:rsidR="00F214BE">
        <w:rPr>
          <w:rFonts w:ascii="Times New Roman" w:hAnsi="Times New Roman" w:cs="Times New Roman"/>
          <w:sz w:val="24"/>
          <w:szCs w:val="24"/>
        </w:rPr>
        <w:t>předpoklady )</w:t>
      </w:r>
      <w:proofErr w:type="gramEnd"/>
      <w:r w:rsidR="00F214BE">
        <w:rPr>
          <w:rFonts w:ascii="Times New Roman" w:hAnsi="Times New Roman" w:cs="Times New Roman"/>
          <w:sz w:val="24"/>
          <w:szCs w:val="24"/>
        </w:rPr>
        <w:t>.</w:t>
      </w:r>
    </w:p>
    <w:p w14:paraId="59BE0480" w14:textId="77777777" w:rsidR="00D54CAE" w:rsidRDefault="00D54CAE" w:rsidP="00E725BF">
      <w:pPr>
        <w:rPr>
          <w:b/>
          <w:sz w:val="28"/>
          <w:szCs w:val="28"/>
          <w:u w:val="single"/>
        </w:rPr>
      </w:pPr>
    </w:p>
    <w:p w14:paraId="59BE0481" w14:textId="77777777" w:rsidR="00D54CAE" w:rsidRPr="00D54CAE" w:rsidRDefault="00D54CAE" w:rsidP="00E725BF">
      <w:pPr>
        <w:rPr>
          <w:rFonts w:ascii="Times New Roman" w:hAnsi="Times New Roman" w:cs="Times New Roman"/>
          <w:b/>
        </w:rPr>
      </w:pPr>
      <w:r w:rsidRPr="00D54CAE">
        <w:rPr>
          <w:rFonts w:ascii="Times New Roman" w:hAnsi="Times New Roman" w:cs="Times New Roman"/>
          <w:b/>
        </w:rPr>
        <w:t>I. cyklus</w:t>
      </w:r>
    </w:p>
    <w:p w14:paraId="59BE0482" w14:textId="77777777" w:rsidR="00D54CAE" w:rsidRPr="00D54CAE" w:rsidRDefault="00D54CAE" w:rsidP="00E725BF">
      <w:pPr>
        <w:rPr>
          <w:rFonts w:ascii="Times New Roman" w:hAnsi="Times New Roman" w:cs="Times New Roman"/>
          <w:b/>
          <w:u w:val="single"/>
        </w:rPr>
      </w:pPr>
    </w:p>
    <w:p w14:paraId="59BE0483" w14:textId="77777777" w:rsidR="00E7702D" w:rsidRDefault="00D54CAE" w:rsidP="00E725BF">
      <w:pPr>
        <w:rPr>
          <w:rFonts w:ascii="Times New Roman" w:hAnsi="Times New Roman" w:cs="Times New Roman"/>
          <w:b/>
        </w:rPr>
      </w:pPr>
      <w:r w:rsidRPr="00D54CAE">
        <w:rPr>
          <w:rFonts w:ascii="Times New Roman" w:hAnsi="Times New Roman" w:cs="Times New Roman"/>
          <w:b/>
        </w:rPr>
        <w:t>1. ročník</w:t>
      </w:r>
    </w:p>
    <w:p w14:paraId="59BE0484" w14:textId="77777777" w:rsidR="00E7702D" w:rsidRDefault="00E7702D" w:rsidP="00E725BF">
      <w:pPr>
        <w:rPr>
          <w:rFonts w:ascii="Times New Roman" w:hAnsi="Times New Roman" w:cs="Times New Roman"/>
          <w:b/>
        </w:rPr>
      </w:pPr>
    </w:p>
    <w:p w14:paraId="59BE0485" w14:textId="77777777" w:rsidR="00D54CAE" w:rsidRPr="00E7702D" w:rsidRDefault="00D54CAE" w:rsidP="00E725BF">
      <w:pPr>
        <w:rPr>
          <w:rFonts w:ascii="Times New Roman" w:hAnsi="Times New Roman" w:cs="Times New Roman"/>
          <w:b/>
        </w:rPr>
      </w:pPr>
      <w:proofErr w:type="gramStart"/>
      <w:r w:rsidRPr="00D54CAE">
        <w:rPr>
          <w:rFonts w:ascii="Times New Roman" w:hAnsi="Times New Roman" w:cs="Times New Roman"/>
        </w:rPr>
        <w:t>Žák</w:t>
      </w:r>
      <w:r>
        <w:rPr>
          <w:rFonts w:ascii="Times New Roman" w:hAnsi="Times New Roman" w:cs="Times New Roman"/>
        </w:rPr>
        <w:t xml:space="preserve"> :</w:t>
      </w:r>
      <w:proofErr w:type="gramEnd"/>
    </w:p>
    <w:p w14:paraId="59BE0486" w14:textId="77777777" w:rsidR="00D54CAE" w:rsidRPr="00D54CAE" w:rsidRDefault="00D54CAE" w:rsidP="00E725BF">
      <w:pPr>
        <w:numPr>
          <w:ilvl w:val="0"/>
          <w:numId w:val="54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>navazuje na dovednosti, které získal během přípravného ročníku, pokud jej absolvoval</w:t>
      </w:r>
    </w:p>
    <w:p w14:paraId="59BE0487" w14:textId="77777777" w:rsidR="00D54CAE" w:rsidRPr="00D54CAE" w:rsidRDefault="00D54CAE" w:rsidP="00E725BF">
      <w:pPr>
        <w:numPr>
          <w:ilvl w:val="0"/>
          <w:numId w:val="54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 xml:space="preserve">učí se správnému postoji při hraní na housle; držení houslí a </w:t>
      </w:r>
      <w:proofErr w:type="spellStart"/>
      <w:r w:rsidRPr="00D54CAE">
        <w:rPr>
          <w:rFonts w:ascii="Times New Roman" w:hAnsi="Times New Roman" w:cs="Times New Roman"/>
        </w:rPr>
        <w:t>smyčče</w:t>
      </w:r>
      <w:proofErr w:type="spellEnd"/>
    </w:p>
    <w:p w14:paraId="59BE0488" w14:textId="77777777" w:rsidR="00D54CAE" w:rsidRPr="00D54CAE" w:rsidRDefault="00D54CAE" w:rsidP="00E725BF">
      <w:pPr>
        <w:numPr>
          <w:ilvl w:val="0"/>
          <w:numId w:val="54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>orientuje se na hmatníku, ovládá základní postavení levé ruky, postavení prstů na všech       čtyřech strunách G, D, A, E v základním durovém i mollovém hmatu</w:t>
      </w:r>
    </w:p>
    <w:p w14:paraId="59BE0489" w14:textId="77777777" w:rsidR="00D54CAE" w:rsidRPr="00D54CAE" w:rsidRDefault="00D54CAE" w:rsidP="00E725BF">
      <w:pPr>
        <w:numPr>
          <w:ilvl w:val="0"/>
          <w:numId w:val="54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 xml:space="preserve">ovládá správné držení smyčce; učí se základní smykovou </w:t>
      </w:r>
      <w:proofErr w:type="gramStart"/>
      <w:r w:rsidRPr="00D54CAE">
        <w:rPr>
          <w:rFonts w:ascii="Times New Roman" w:hAnsi="Times New Roman" w:cs="Times New Roman"/>
        </w:rPr>
        <w:t>techniku - hru</w:t>
      </w:r>
      <w:proofErr w:type="gramEnd"/>
      <w:r w:rsidRPr="00D54CAE">
        <w:rPr>
          <w:rFonts w:ascii="Times New Roman" w:hAnsi="Times New Roman" w:cs="Times New Roman"/>
        </w:rPr>
        <w:t xml:space="preserve"> legato a détaché</w:t>
      </w:r>
    </w:p>
    <w:p w14:paraId="59BE048A" w14:textId="77777777" w:rsidR="00D54CAE" w:rsidRPr="00D54CAE" w:rsidRDefault="00D54CAE" w:rsidP="00E725BF">
      <w:pPr>
        <w:numPr>
          <w:ilvl w:val="0"/>
          <w:numId w:val="54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>je schopen vnímat intonaci v základních hmatech</w:t>
      </w:r>
    </w:p>
    <w:p w14:paraId="59BE048B" w14:textId="77777777" w:rsidR="00D54CAE" w:rsidRPr="00D54CAE" w:rsidRDefault="00D54CAE" w:rsidP="00E725BF">
      <w:pPr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  <w:b/>
        </w:rPr>
        <w:t xml:space="preserve">Postupová </w:t>
      </w:r>
      <w:proofErr w:type="gramStart"/>
      <w:r w:rsidRPr="00D54CAE">
        <w:rPr>
          <w:rFonts w:ascii="Times New Roman" w:hAnsi="Times New Roman" w:cs="Times New Roman"/>
          <w:b/>
        </w:rPr>
        <w:t>zkouška</w:t>
      </w:r>
      <w:r w:rsidRPr="00D54CA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:</w:t>
      </w:r>
      <w:proofErr w:type="gramEnd"/>
    </w:p>
    <w:p w14:paraId="59BE048C" w14:textId="77777777" w:rsidR="00D54CAE" w:rsidRPr="00D54CAE" w:rsidRDefault="00D54CAE" w:rsidP="00E725BF">
      <w:pPr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>Stupnice: jedna stupnice dur v rozsahu jedné oktávy s akordem</w:t>
      </w:r>
    </w:p>
    <w:p w14:paraId="59BE048D" w14:textId="77777777" w:rsidR="00D54CAE" w:rsidRPr="00D54CAE" w:rsidRDefault="00D54CAE" w:rsidP="00E725BF">
      <w:pPr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>Etudy: jedna etuda nebo technické cvičení z houslové školy</w:t>
      </w:r>
    </w:p>
    <w:p w14:paraId="59BE048E" w14:textId="77777777" w:rsidR="00D54CAE" w:rsidRPr="00D54CAE" w:rsidRDefault="00D54CAE" w:rsidP="00E725BF">
      <w:pPr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>Přednes: přednesová skladba nebo píseň v rozsahu probrané technické úrovně</w:t>
      </w:r>
    </w:p>
    <w:p w14:paraId="59BE048F" w14:textId="77777777" w:rsidR="00E725BF" w:rsidRDefault="00E725BF" w:rsidP="00E725BF">
      <w:pPr>
        <w:rPr>
          <w:rFonts w:ascii="Times New Roman" w:hAnsi="Times New Roman" w:cs="Times New Roman"/>
          <w:b/>
        </w:rPr>
      </w:pPr>
    </w:p>
    <w:p w14:paraId="59BE0490" w14:textId="77777777" w:rsidR="00D54CAE" w:rsidRPr="00F214BE" w:rsidRDefault="00D54CAE" w:rsidP="00E725BF">
      <w:pPr>
        <w:rPr>
          <w:rFonts w:ascii="Times New Roman" w:hAnsi="Times New Roman" w:cs="Times New Roman"/>
          <w:b/>
        </w:rPr>
      </w:pPr>
      <w:r w:rsidRPr="00F214BE">
        <w:rPr>
          <w:rFonts w:ascii="Times New Roman" w:hAnsi="Times New Roman" w:cs="Times New Roman"/>
          <w:b/>
        </w:rPr>
        <w:t>2. ročník</w:t>
      </w:r>
    </w:p>
    <w:p w14:paraId="59BE0491" w14:textId="77777777" w:rsidR="00D54CAE" w:rsidRPr="00D54CAE" w:rsidRDefault="00D54CAE" w:rsidP="00E725BF">
      <w:pPr>
        <w:rPr>
          <w:rFonts w:ascii="Times New Roman" w:hAnsi="Times New Roman" w:cs="Times New Roman"/>
        </w:rPr>
      </w:pPr>
      <w:proofErr w:type="gramStart"/>
      <w:r w:rsidRPr="00D54CAE">
        <w:rPr>
          <w:rFonts w:ascii="Times New Roman" w:hAnsi="Times New Roman" w:cs="Times New Roman"/>
        </w:rPr>
        <w:t>Žák</w:t>
      </w:r>
      <w:r w:rsidR="00F214BE">
        <w:rPr>
          <w:rFonts w:ascii="Times New Roman" w:hAnsi="Times New Roman" w:cs="Times New Roman"/>
        </w:rPr>
        <w:t xml:space="preserve"> :</w:t>
      </w:r>
      <w:proofErr w:type="gramEnd"/>
    </w:p>
    <w:p w14:paraId="59BE0492" w14:textId="77777777" w:rsidR="00D54CAE" w:rsidRPr="00D54CAE" w:rsidRDefault="00D54CAE" w:rsidP="00E725BF">
      <w:pPr>
        <w:numPr>
          <w:ilvl w:val="0"/>
          <w:numId w:val="55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>plynule navazuje na učivo z prvního ročníku</w:t>
      </w:r>
    </w:p>
    <w:p w14:paraId="59BE0493" w14:textId="77777777" w:rsidR="00D54CAE" w:rsidRPr="00D54CAE" w:rsidRDefault="00D54CAE" w:rsidP="00E725BF">
      <w:pPr>
        <w:numPr>
          <w:ilvl w:val="0"/>
          <w:numId w:val="55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>rozvinuje technické dovednosti a zdokonaluje a upevňuje technickou jistotu levé i pravé ruky</w:t>
      </w:r>
    </w:p>
    <w:p w14:paraId="59BE0494" w14:textId="77777777" w:rsidR="00D54CAE" w:rsidRPr="00D54CAE" w:rsidRDefault="00D54CAE" w:rsidP="00E725BF">
      <w:pPr>
        <w:numPr>
          <w:ilvl w:val="0"/>
          <w:numId w:val="55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 xml:space="preserve">orientuje se v notovém zápisu v rozsahu </w:t>
      </w:r>
      <w:proofErr w:type="gramStart"/>
      <w:r w:rsidRPr="00D54CAE">
        <w:rPr>
          <w:rFonts w:ascii="Times New Roman" w:hAnsi="Times New Roman" w:cs="Times New Roman"/>
        </w:rPr>
        <w:t>g - h2</w:t>
      </w:r>
      <w:proofErr w:type="gramEnd"/>
      <w:r w:rsidRPr="00D54CAE">
        <w:rPr>
          <w:rFonts w:ascii="Times New Roman" w:hAnsi="Times New Roman" w:cs="Times New Roman"/>
        </w:rPr>
        <w:t xml:space="preserve"> </w:t>
      </w:r>
    </w:p>
    <w:p w14:paraId="59BE0495" w14:textId="77777777" w:rsidR="00D54CAE" w:rsidRPr="00D54CAE" w:rsidRDefault="00D54CAE" w:rsidP="00E725BF">
      <w:pPr>
        <w:numPr>
          <w:ilvl w:val="0"/>
          <w:numId w:val="55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>detailně se zaměřuje na správné držení houslí, postoj a koordinaci obou rukou při hře</w:t>
      </w:r>
    </w:p>
    <w:p w14:paraId="59BE0496" w14:textId="77777777" w:rsidR="00D54CAE" w:rsidRPr="00D54CAE" w:rsidRDefault="00D54CAE" w:rsidP="00E725BF">
      <w:pPr>
        <w:numPr>
          <w:ilvl w:val="0"/>
          <w:numId w:val="55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 xml:space="preserve">rozvíjí smykovou techniku; staccato a </w:t>
      </w:r>
      <w:proofErr w:type="spellStart"/>
      <w:r w:rsidRPr="00D54CAE">
        <w:rPr>
          <w:rFonts w:ascii="Times New Roman" w:hAnsi="Times New Roman" w:cs="Times New Roman"/>
        </w:rPr>
        <w:t>martelé</w:t>
      </w:r>
      <w:proofErr w:type="spellEnd"/>
    </w:p>
    <w:p w14:paraId="59BE0497" w14:textId="77777777" w:rsidR="00D54CAE" w:rsidRPr="00D54CAE" w:rsidRDefault="00D54CAE" w:rsidP="00E725BF">
      <w:pPr>
        <w:numPr>
          <w:ilvl w:val="0"/>
          <w:numId w:val="55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>dokáže interpretovat rozlišnou dynamiku dle notového zápisu; forte, piano, mezzoforte, crescendo, decrescendo</w:t>
      </w:r>
    </w:p>
    <w:p w14:paraId="59BE0498" w14:textId="77777777" w:rsidR="00D54CAE" w:rsidRPr="00D54CAE" w:rsidRDefault="00D54CAE" w:rsidP="00E725BF">
      <w:pPr>
        <w:numPr>
          <w:ilvl w:val="0"/>
          <w:numId w:val="55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 xml:space="preserve">intonuje bezpečně v durových i mollových hmatech v 1. </w:t>
      </w:r>
      <w:proofErr w:type="gramStart"/>
      <w:r w:rsidRPr="00D54CAE">
        <w:rPr>
          <w:rFonts w:ascii="Times New Roman" w:hAnsi="Times New Roman" w:cs="Times New Roman"/>
        </w:rPr>
        <w:t>poloze - do</w:t>
      </w:r>
      <w:proofErr w:type="gramEnd"/>
      <w:r w:rsidRPr="00D54CAE">
        <w:rPr>
          <w:rFonts w:ascii="Times New Roman" w:hAnsi="Times New Roman" w:cs="Times New Roman"/>
        </w:rPr>
        <w:t xml:space="preserve"> dvou křížků a jednoho bé</w:t>
      </w:r>
    </w:p>
    <w:p w14:paraId="59BE0499" w14:textId="77777777" w:rsidR="00D54CAE" w:rsidRPr="00D54CAE" w:rsidRDefault="00D54CAE" w:rsidP="00E725BF">
      <w:pPr>
        <w:numPr>
          <w:ilvl w:val="0"/>
          <w:numId w:val="55"/>
        </w:numPr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>je schopen naučit se zpaměti lehčí cvičení, píseň nebo skladbičku</w:t>
      </w:r>
    </w:p>
    <w:p w14:paraId="59BE049A" w14:textId="77777777" w:rsidR="00E725BF" w:rsidRDefault="00E725BF" w:rsidP="00E725BF">
      <w:pPr>
        <w:rPr>
          <w:rFonts w:ascii="Times New Roman" w:hAnsi="Times New Roman" w:cs="Times New Roman"/>
          <w:b/>
        </w:rPr>
      </w:pPr>
    </w:p>
    <w:p w14:paraId="59BE049B" w14:textId="77777777" w:rsidR="00D54CAE" w:rsidRPr="00F214BE" w:rsidRDefault="00D54CAE" w:rsidP="00E725BF">
      <w:pPr>
        <w:rPr>
          <w:rFonts w:ascii="Times New Roman" w:hAnsi="Times New Roman" w:cs="Times New Roman"/>
          <w:b/>
        </w:rPr>
      </w:pPr>
      <w:r w:rsidRPr="00F214BE">
        <w:rPr>
          <w:rFonts w:ascii="Times New Roman" w:hAnsi="Times New Roman" w:cs="Times New Roman"/>
          <w:b/>
        </w:rPr>
        <w:t xml:space="preserve">Postupová zkouška </w:t>
      </w:r>
    </w:p>
    <w:p w14:paraId="59BE049C" w14:textId="77777777" w:rsidR="00D54CAE" w:rsidRPr="00D54CAE" w:rsidRDefault="00D54CAE" w:rsidP="00E725BF">
      <w:p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Stupnice:</w:t>
      </w:r>
      <w:r w:rsidRPr="00D54CAE">
        <w:rPr>
          <w:rFonts w:ascii="Times New Roman" w:hAnsi="Times New Roman" w:cs="Times New Roman"/>
        </w:rPr>
        <w:t xml:space="preserve"> jedna stupnice durová v rozsahu jedné až dvou oktáv + příslušný akord</w:t>
      </w:r>
    </w:p>
    <w:p w14:paraId="59BE049D" w14:textId="77777777" w:rsidR="00D54CAE" w:rsidRPr="00D54CAE" w:rsidRDefault="00D54CAE" w:rsidP="00E725BF">
      <w:p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Etuda:</w:t>
      </w:r>
      <w:r w:rsidRPr="00D54CAE">
        <w:rPr>
          <w:rFonts w:ascii="Times New Roman" w:hAnsi="Times New Roman" w:cs="Times New Roman"/>
        </w:rPr>
        <w:t xml:space="preserve"> jedna etuda </w:t>
      </w:r>
    </w:p>
    <w:p w14:paraId="59BE049E" w14:textId="77777777" w:rsidR="00D54CAE" w:rsidRPr="00D54CAE" w:rsidRDefault="00D54CAE" w:rsidP="00E725BF">
      <w:p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Přednes:</w:t>
      </w:r>
      <w:r w:rsidRPr="00D54CAE">
        <w:rPr>
          <w:rFonts w:ascii="Times New Roman" w:hAnsi="Times New Roman" w:cs="Times New Roman"/>
        </w:rPr>
        <w:t xml:space="preserve"> jedna přednesová skladba s klavírním doprovodem</w:t>
      </w:r>
    </w:p>
    <w:p w14:paraId="59BE049F" w14:textId="77777777" w:rsidR="00E725BF" w:rsidRDefault="00E725BF" w:rsidP="00E725BF">
      <w:pPr>
        <w:rPr>
          <w:rFonts w:ascii="Times New Roman" w:hAnsi="Times New Roman" w:cs="Times New Roman"/>
          <w:b/>
        </w:rPr>
      </w:pPr>
    </w:p>
    <w:p w14:paraId="59BE04A0" w14:textId="77777777" w:rsidR="00D54CAE" w:rsidRPr="00F214BE" w:rsidRDefault="00D54CAE" w:rsidP="00E725BF">
      <w:pPr>
        <w:rPr>
          <w:rFonts w:ascii="Times New Roman" w:hAnsi="Times New Roman" w:cs="Times New Roman"/>
          <w:b/>
        </w:rPr>
      </w:pPr>
      <w:r w:rsidRPr="00F214BE">
        <w:rPr>
          <w:rFonts w:ascii="Times New Roman" w:hAnsi="Times New Roman" w:cs="Times New Roman"/>
          <w:b/>
        </w:rPr>
        <w:t>3. ročník</w:t>
      </w:r>
    </w:p>
    <w:p w14:paraId="59BE04A1" w14:textId="77777777" w:rsidR="00D54CAE" w:rsidRPr="00D54CAE" w:rsidRDefault="00D54CAE" w:rsidP="00E725BF">
      <w:pPr>
        <w:rPr>
          <w:rFonts w:ascii="Times New Roman" w:hAnsi="Times New Roman" w:cs="Times New Roman"/>
        </w:rPr>
      </w:pPr>
      <w:proofErr w:type="gramStart"/>
      <w:r w:rsidRPr="00D54CAE">
        <w:rPr>
          <w:rFonts w:ascii="Times New Roman" w:hAnsi="Times New Roman" w:cs="Times New Roman"/>
        </w:rPr>
        <w:t>Žák</w:t>
      </w:r>
      <w:r w:rsidR="00F214BE">
        <w:rPr>
          <w:rFonts w:ascii="Times New Roman" w:hAnsi="Times New Roman" w:cs="Times New Roman"/>
        </w:rPr>
        <w:t xml:space="preserve"> :</w:t>
      </w:r>
      <w:proofErr w:type="gramEnd"/>
    </w:p>
    <w:p w14:paraId="59BE04A2" w14:textId="77777777" w:rsidR="00D54CAE" w:rsidRPr="00D54CAE" w:rsidRDefault="00D54CAE" w:rsidP="00E725BF">
      <w:pPr>
        <w:numPr>
          <w:ilvl w:val="0"/>
          <w:numId w:val="56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>upevňuje dovednosti a technické návyky z druhého ročníku</w:t>
      </w:r>
    </w:p>
    <w:p w14:paraId="59BE04A3" w14:textId="77777777" w:rsidR="00D54CAE" w:rsidRPr="00D54CAE" w:rsidRDefault="00D54CAE" w:rsidP="00E725BF">
      <w:pPr>
        <w:numPr>
          <w:ilvl w:val="0"/>
          <w:numId w:val="56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lastRenderedPageBreak/>
        <w:t>bezpečně se orientuje v 1. poloze v durových i mollových hmatech a následně používá předznamenání do tří křížků a dvou bé (včetně odrážek)</w:t>
      </w:r>
    </w:p>
    <w:p w14:paraId="59BE04A4" w14:textId="77777777" w:rsidR="00D54CAE" w:rsidRPr="00D54CAE" w:rsidRDefault="00D54CAE" w:rsidP="00E725BF">
      <w:pPr>
        <w:numPr>
          <w:ilvl w:val="0"/>
          <w:numId w:val="56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>pokračuje ve zdokonalování techniky levé i pravé ruky</w:t>
      </w:r>
    </w:p>
    <w:p w14:paraId="59BE04A5" w14:textId="77777777" w:rsidR="00D54CAE" w:rsidRPr="00D54CAE" w:rsidRDefault="00D54CAE" w:rsidP="00E725BF">
      <w:pPr>
        <w:numPr>
          <w:ilvl w:val="0"/>
          <w:numId w:val="56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>reaguje na dynamická znaménka, hudební názvosloví a vnímá náladu skladby</w:t>
      </w:r>
    </w:p>
    <w:p w14:paraId="59BE04A6" w14:textId="77777777" w:rsidR="00D54CAE" w:rsidRPr="00D54CAE" w:rsidRDefault="00D54CAE" w:rsidP="00E725BF">
      <w:pPr>
        <w:numPr>
          <w:ilvl w:val="0"/>
          <w:numId w:val="56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>je schopen souhry s jiným nástrojem, přičemž intonačně drží svou melodickou linku</w:t>
      </w:r>
    </w:p>
    <w:p w14:paraId="59BE04A7" w14:textId="77777777" w:rsidR="00D54CAE" w:rsidRPr="00F214BE" w:rsidRDefault="00D54CAE" w:rsidP="00E725BF">
      <w:pPr>
        <w:rPr>
          <w:rFonts w:ascii="Times New Roman" w:hAnsi="Times New Roman" w:cs="Times New Roman"/>
          <w:b/>
        </w:rPr>
      </w:pPr>
      <w:r w:rsidRPr="00F214BE">
        <w:rPr>
          <w:rFonts w:ascii="Times New Roman" w:hAnsi="Times New Roman" w:cs="Times New Roman"/>
          <w:b/>
        </w:rPr>
        <w:t xml:space="preserve">Postupová zkouška </w:t>
      </w:r>
    </w:p>
    <w:p w14:paraId="59BE04A8" w14:textId="77777777" w:rsidR="00D54CAE" w:rsidRPr="00D54CAE" w:rsidRDefault="00D54CAE" w:rsidP="00E725BF">
      <w:p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Stupnice:</w:t>
      </w:r>
      <w:r w:rsidRPr="00D54CAE">
        <w:rPr>
          <w:rFonts w:ascii="Times New Roman" w:hAnsi="Times New Roman" w:cs="Times New Roman"/>
        </w:rPr>
        <w:t xml:space="preserve"> jedna dur nebo moll stupnice do tří křížků a tří bé v rozsahu dvou oktáv + akord</w:t>
      </w:r>
    </w:p>
    <w:p w14:paraId="59BE04A9" w14:textId="77777777" w:rsidR="00D54CAE" w:rsidRPr="00D54CAE" w:rsidRDefault="00D54CAE" w:rsidP="00E725BF">
      <w:p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Etuda:</w:t>
      </w:r>
      <w:r w:rsidRPr="00D54CAE">
        <w:rPr>
          <w:rFonts w:ascii="Times New Roman" w:hAnsi="Times New Roman" w:cs="Times New Roman"/>
        </w:rPr>
        <w:t xml:space="preserve"> jedna etuda</w:t>
      </w:r>
    </w:p>
    <w:p w14:paraId="59BE04AA" w14:textId="77777777" w:rsidR="00D54CAE" w:rsidRPr="00D54CAE" w:rsidRDefault="00D54CAE" w:rsidP="00E725BF">
      <w:p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Přednes:</w:t>
      </w:r>
      <w:r w:rsidRPr="00D54CAE">
        <w:rPr>
          <w:rFonts w:ascii="Times New Roman" w:hAnsi="Times New Roman" w:cs="Times New Roman"/>
        </w:rPr>
        <w:t xml:space="preserve"> jedna přednesová skladba s doprovodem klavíru</w:t>
      </w:r>
    </w:p>
    <w:p w14:paraId="59BE04AB" w14:textId="77777777" w:rsidR="00D54CAE" w:rsidRPr="00D54CAE" w:rsidRDefault="00D54CAE" w:rsidP="00E725BF">
      <w:pPr>
        <w:rPr>
          <w:rFonts w:ascii="Times New Roman" w:hAnsi="Times New Roman" w:cs="Times New Roman"/>
        </w:rPr>
      </w:pPr>
    </w:p>
    <w:p w14:paraId="59BE04AC" w14:textId="77777777" w:rsidR="00D54CAE" w:rsidRPr="00F214BE" w:rsidRDefault="00D54CAE" w:rsidP="00E725BF">
      <w:pPr>
        <w:rPr>
          <w:rFonts w:ascii="Times New Roman" w:hAnsi="Times New Roman" w:cs="Times New Roman"/>
          <w:b/>
        </w:rPr>
      </w:pPr>
      <w:r w:rsidRPr="00F214BE">
        <w:rPr>
          <w:rFonts w:ascii="Times New Roman" w:hAnsi="Times New Roman" w:cs="Times New Roman"/>
          <w:b/>
        </w:rPr>
        <w:t>4. ročník</w:t>
      </w:r>
    </w:p>
    <w:p w14:paraId="59BE04AD" w14:textId="77777777" w:rsidR="00D54CAE" w:rsidRPr="00D54CAE" w:rsidRDefault="00D54CAE" w:rsidP="00E725BF">
      <w:pPr>
        <w:rPr>
          <w:rFonts w:ascii="Times New Roman" w:hAnsi="Times New Roman" w:cs="Times New Roman"/>
        </w:rPr>
      </w:pPr>
      <w:proofErr w:type="gramStart"/>
      <w:r w:rsidRPr="00D54CAE">
        <w:rPr>
          <w:rFonts w:ascii="Times New Roman" w:hAnsi="Times New Roman" w:cs="Times New Roman"/>
        </w:rPr>
        <w:t>Žák</w:t>
      </w:r>
      <w:r w:rsidR="00F214BE">
        <w:rPr>
          <w:rFonts w:ascii="Times New Roman" w:hAnsi="Times New Roman" w:cs="Times New Roman"/>
        </w:rPr>
        <w:t xml:space="preserve"> :</w:t>
      </w:r>
      <w:proofErr w:type="gramEnd"/>
    </w:p>
    <w:p w14:paraId="59BE04AE" w14:textId="77777777" w:rsidR="00D54CAE" w:rsidRDefault="00D54CAE" w:rsidP="00E725BF">
      <w:pPr>
        <w:numPr>
          <w:ilvl w:val="0"/>
          <w:numId w:val="57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>pokračuje v dovednostech načerpaných během třetího ročníku</w:t>
      </w:r>
    </w:p>
    <w:p w14:paraId="59BE04AF" w14:textId="77777777" w:rsidR="00F214BE" w:rsidRPr="00D54CAE" w:rsidRDefault="00F214BE" w:rsidP="00E725BF">
      <w:pPr>
        <w:numPr>
          <w:ilvl w:val="0"/>
          <w:numId w:val="5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pokud začíná na violu, učí se číst notový zápis v altovém klíči</w:t>
      </w:r>
    </w:p>
    <w:p w14:paraId="59BE04B0" w14:textId="77777777" w:rsidR="00D54CAE" w:rsidRPr="00D54CAE" w:rsidRDefault="00D54CAE" w:rsidP="00E725BF">
      <w:pPr>
        <w:numPr>
          <w:ilvl w:val="0"/>
          <w:numId w:val="57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>pěstuje smysl pro rytmus; je schopen interpretace i těžšího rytmického modelu</w:t>
      </w:r>
    </w:p>
    <w:p w14:paraId="59BE04B1" w14:textId="77777777" w:rsidR="00D54CAE" w:rsidRPr="00D54CAE" w:rsidRDefault="00D54CAE" w:rsidP="00E725BF">
      <w:pPr>
        <w:numPr>
          <w:ilvl w:val="0"/>
          <w:numId w:val="57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>zabývá se technickými cvičeními pro levou paži; vycvičuje hbitost prstů levé ruky</w:t>
      </w:r>
    </w:p>
    <w:p w14:paraId="59BE04B2" w14:textId="77777777" w:rsidR="00D54CAE" w:rsidRPr="00D54CAE" w:rsidRDefault="00D54CAE" w:rsidP="00E725BF">
      <w:pPr>
        <w:numPr>
          <w:ilvl w:val="0"/>
          <w:numId w:val="57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 xml:space="preserve">věnuje se smyčcové technice; je schopen do skladeb zapojit smyky legato, staccato, </w:t>
      </w:r>
      <w:proofErr w:type="spellStart"/>
      <w:r w:rsidRPr="00D54CAE">
        <w:rPr>
          <w:rFonts w:ascii="Times New Roman" w:hAnsi="Times New Roman" w:cs="Times New Roman"/>
        </w:rPr>
        <w:t>martelé</w:t>
      </w:r>
      <w:proofErr w:type="spellEnd"/>
      <w:r w:rsidRPr="00D54CAE">
        <w:rPr>
          <w:rFonts w:ascii="Times New Roman" w:hAnsi="Times New Roman" w:cs="Times New Roman"/>
        </w:rPr>
        <w:t>, détaché</w:t>
      </w:r>
    </w:p>
    <w:p w14:paraId="59BE04B3" w14:textId="77777777" w:rsidR="00D54CAE" w:rsidRPr="00D54CAE" w:rsidRDefault="00D54CAE" w:rsidP="00E725BF">
      <w:pPr>
        <w:numPr>
          <w:ilvl w:val="0"/>
          <w:numId w:val="57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>začíná s nácvikem výměn poloh (1. - 3. poloha)</w:t>
      </w:r>
    </w:p>
    <w:p w14:paraId="59BE04B4" w14:textId="77777777" w:rsidR="00D54CAE" w:rsidRPr="00D54CAE" w:rsidRDefault="00D54CAE" w:rsidP="00E725BF">
      <w:pPr>
        <w:numPr>
          <w:ilvl w:val="0"/>
          <w:numId w:val="57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>vnímá charakter skladeb</w:t>
      </w:r>
    </w:p>
    <w:p w14:paraId="59BE04B5" w14:textId="77777777" w:rsidR="00D54CAE" w:rsidRPr="00F214BE" w:rsidRDefault="00D54CAE" w:rsidP="00E725BF">
      <w:pPr>
        <w:rPr>
          <w:rFonts w:ascii="Times New Roman" w:hAnsi="Times New Roman" w:cs="Times New Roman"/>
          <w:b/>
        </w:rPr>
      </w:pPr>
      <w:r w:rsidRPr="00F214BE">
        <w:rPr>
          <w:rFonts w:ascii="Times New Roman" w:hAnsi="Times New Roman" w:cs="Times New Roman"/>
          <w:b/>
        </w:rPr>
        <w:t xml:space="preserve">Postupová zkouška </w:t>
      </w:r>
    </w:p>
    <w:p w14:paraId="59BE04B6" w14:textId="77777777" w:rsidR="00D54CAE" w:rsidRPr="00D54CAE" w:rsidRDefault="00D54CAE" w:rsidP="00E725BF">
      <w:pPr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>Stupnice: jedna dur nebo moll stupnice v rozsahu dvou oktáv včetně akordů</w:t>
      </w:r>
    </w:p>
    <w:p w14:paraId="59BE04B7" w14:textId="77777777" w:rsidR="00D54CAE" w:rsidRPr="00D54CAE" w:rsidRDefault="00D54CAE" w:rsidP="00E725BF">
      <w:p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Etuda:</w:t>
      </w:r>
      <w:r w:rsidRPr="00D54CAE">
        <w:rPr>
          <w:rFonts w:ascii="Times New Roman" w:hAnsi="Times New Roman" w:cs="Times New Roman"/>
        </w:rPr>
        <w:t xml:space="preserve"> jedna etuda</w:t>
      </w:r>
    </w:p>
    <w:p w14:paraId="59BE04B8" w14:textId="77777777" w:rsidR="00D54CAE" w:rsidRPr="00D54CAE" w:rsidRDefault="00D54CAE" w:rsidP="00E725BF">
      <w:p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Přednes:</w:t>
      </w:r>
      <w:r w:rsidRPr="00D54CAE">
        <w:rPr>
          <w:rFonts w:ascii="Times New Roman" w:hAnsi="Times New Roman" w:cs="Times New Roman"/>
        </w:rPr>
        <w:t xml:space="preserve"> jedna přednesová </w:t>
      </w:r>
      <w:proofErr w:type="gramStart"/>
      <w:r w:rsidRPr="00D54CAE">
        <w:rPr>
          <w:rFonts w:ascii="Times New Roman" w:hAnsi="Times New Roman" w:cs="Times New Roman"/>
        </w:rPr>
        <w:t>skladba  s</w:t>
      </w:r>
      <w:proofErr w:type="gramEnd"/>
      <w:r w:rsidRPr="00D54CAE">
        <w:rPr>
          <w:rFonts w:ascii="Times New Roman" w:hAnsi="Times New Roman" w:cs="Times New Roman"/>
        </w:rPr>
        <w:t> doprovodem klavíru</w:t>
      </w:r>
    </w:p>
    <w:p w14:paraId="59BE04B9" w14:textId="77777777" w:rsidR="00D54CAE" w:rsidRPr="00D54CAE" w:rsidRDefault="00D54CAE" w:rsidP="00E725BF">
      <w:pPr>
        <w:rPr>
          <w:rFonts w:ascii="Times New Roman" w:hAnsi="Times New Roman" w:cs="Times New Roman"/>
        </w:rPr>
      </w:pPr>
    </w:p>
    <w:p w14:paraId="59BE04BA" w14:textId="77777777" w:rsidR="00E725BF" w:rsidRDefault="00E725BF" w:rsidP="00E725BF">
      <w:pPr>
        <w:rPr>
          <w:rFonts w:ascii="Times New Roman" w:hAnsi="Times New Roman" w:cs="Times New Roman"/>
          <w:b/>
        </w:rPr>
      </w:pPr>
    </w:p>
    <w:p w14:paraId="59BE04BB" w14:textId="77777777" w:rsidR="00D54CAE" w:rsidRPr="00F214BE" w:rsidRDefault="00D54CAE" w:rsidP="00E725BF">
      <w:pPr>
        <w:rPr>
          <w:rFonts w:ascii="Times New Roman" w:hAnsi="Times New Roman" w:cs="Times New Roman"/>
          <w:b/>
        </w:rPr>
      </w:pPr>
      <w:r w:rsidRPr="00F214BE">
        <w:rPr>
          <w:rFonts w:ascii="Times New Roman" w:hAnsi="Times New Roman" w:cs="Times New Roman"/>
          <w:b/>
        </w:rPr>
        <w:t>5. ročník</w:t>
      </w:r>
    </w:p>
    <w:p w14:paraId="59BE04BC" w14:textId="77777777" w:rsidR="00D54CAE" w:rsidRPr="00D54CAE" w:rsidRDefault="00D54CAE" w:rsidP="00E725BF">
      <w:pPr>
        <w:rPr>
          <w:rFonts w:ascii="Times New Roman" w:hAnsi="Times New Roman" w:cs="Times New Roman"/>
        </w:rPr>
      </w:pPr>
      <w:proofErr w:type="gramStart"/>
      <w:r w:rsidRPr="00D54CAE">
        <w:rPr>
          <w:rFonts w:ascii="Times New Roman" w:hAnsi="Times New Roman" w:cs="Times New Roman"/>
        </w:rPr>
        <w:t>Žák</w:t>
      </w:r>
      <w:r w:rsidR="00F214BE">
        <w:rPr>
          <w:rFonts w:ascii="Times New Roman" w:hAnsi="Times New Roman" w:cs="Times New Roman"/>
        </w:rPr>
        <w:t xml:space="preserve"> :</w:t>
      </w:r>
      <w:proofErr w:type="gramEnd"/>
    </w:p>
    <w:p w14:paraId="59BE04BD" w14:textId="77777777" w:rsidR="00D54CAE" w:rsidRPr="00D54CAE" w:rsidRDefault="00D54CAE" w:rsidP="00E725BF">
      <w:pPr>
        <w:numPr>
          <w:ilvl w:val="0"/>
          <w:numId w:val="58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 xml:space="preserve">plynule navazuje na práci ve čtvrtém </w:t>
      </w:r>
      <w:proofErr w:type="gramStart"/>
      <w:r w:rsidRPr="00D54CAE">
        <w:rPr>
          <w:rFonts w:ascii="Times New Roman" w:hAnsi="Times New Roman" w:cs="Times New Roman"/>
        </w:rPr>
        <w:t>ročníku</w:t>
      </w:r>
      <w:r w:rsidR="00F214BE">
        <w:rPr>
          <w:rFonts w:ascii="Times New Roman" w:hAnsi="Times New Roman" w:cs="Times New Roman"/>
        </w:rPr>
        <w:t xml:space="preserve"> )</w:t>
      </w:r>
      <w:proofErr w:type="gramEnd"/>
      <w:r w:rsidR="00F214BE">
        <w:rPr>
          <w:rFonts w:ascii="Times New Roman" w:hAnsi="Times New Roman" w:cs="Times New Roman"/>
        </w:rPr>
        <w:t xml:space="preserve"> rozvíjí specifiku violové </w:t>
      </w:r>
      <w:proofErr w:type="gramStart"/>
      <w:r w:rsidR="00F214BE">
        <w:rPr>
          <w:rFonts w:ascii="Times New Roman" w:hAnsi="Times New Roman" w:cs="Times New Roman"/>
        </w:rPr>
        <w:t>hry )</w:t>
      </w:r>
      <w:proofErr w:type="gramEnd"/>
    </w:p>
    <w:p w14:paraId="59BE04BE" w14:textId="77777777" w:rsidR="00D54CAE" w:rsidRPr="00D54CAE" w:rsidRDefault="00D54CAE" w:rsidP="00E725BF">
      <w:pPr>
        <w:numPr>
          <w:ilvl w:val="0"/>
          <w:numId w:val="58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>zdokonaluje techniku obou rukou</w:t>
      </w:r>
    </w:p>
    <w:p w14:paraId="59BE04BF" w14:textId="77777777" w:rsidR="00D54CAE" w:rsidRPr="00D54CAE" w:rsidRDefault="00D54CAE" w:rsidP="00E725BF">
      <w:pPr>
        <w:numPr>
          <w:ilvl w:val="0"/>
          <w:numId w:val="58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>zaměřuje se na nácvik výměn poloh (1. - 3. poloha a jejich praktické užití v etudách a lehčích skladbách)</w:t>
      </w:r>
    </w:p>
    <w:p w14:paraId="59BE04C0" w14:textId="77777777" w:rsidR="00D54CAE" w:rsidRPr="00D54CAE" w:rsidRDefault="00D54CAE" w:rsidP="00E725BF">
      <w:pPr>
        <w:numPr>
          <w:ilvl w:val="0"/>
          <w:numId w:val="58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 xml:space="preserve">zabývá </w:t>
      </w:r>
      <w:proofErr w:type="gramStart"/>
      <w:r w:rsidRPr="00D54CAE">
        <w:rPr>
          <w:rFonts w:ascii="Times New Roman" w:hAnsi="Times New Roman" w:cs="Times New Roman"/>
        </w:rPr>
        <w:t>se  zapojováním</w:t>
      </w:r>
      <w:proofErr w:type="gramEnd"/>
      <w:r w:rsidRPr="00D54CAE">
        <w:rPr>
          <w:rFonts w:ascii="Times New Roman" w:hAnsi="Times New Roman" w:cs="Times New Roman"/>
        </w:rPr>
        <w:t xml:space="preserve"> technicky zvládnutých prvků do jednotlivých skladeb</w:t>
      </w:r>
    </w:p>
    <w:p w14:paraId="59BE04C1" w14:textId="77777777" w:rsidR="00D54CAE" w:rsidRPr="00D54CAE" w:rsidRDefault="00D54CAE" w:rsidP="00E725BF">
      <w:pPr>
        <w:numPr>
          <w:ilvl w:val="0"/>
          <w:numId w:val="58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>začíná s nácvikem vibrata</w:t>
      </w:r>
    </w:p>
    <w:p w14:paraId="59BE04C2" w14:textId="77777777" w:rsidR="00D54CAE" w:rsidRPr="00D54CAE" w:rsidRDefault="00D54CAE" w:rsidP="00E725BF">
      <w:pPr>
        <w:numPr>
          <w:ilvl w:val="0"/>
          <w:numId w:val="58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>rozšiřuje repertoár</w:t>
      </w:r>
    </w:p>
    <w:p w14:paraId="59BE04C3" w14:textId="77777777" w:rsidR="00D54CAE" w:rsidRPr="00D54CAE" w:rsidRDefault="00D54CAE" w:rsidP="00E725BF">
      <w:pPr>
        <w:numPr>
          <w:ilvl w:val="0"/>
          <w:numId w:val="58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 xml:space="preserve">uplatňuje se v komorní hře </w:t>
      </w:r>
    </w:p>
    <w:p w14:paraId="59BE04C4" w14:textId="77777777" w:rsidR="00D54CAE" w:rsidRPr="00D54CAE" w:rsidRDefault="00D54CAE" w:rsidP="00E725BF">
      <w:pPr>
        <w:numPr>
          <w:ilvl w:val="0"/>
          <w:numId w:val="58"/>
        </w:numPr>
        <w:jc w:val="both"/>
        <w:rPr>
          <w:rFonts w:ascii="Times New Roman" w:hAnsi="Times New Roman" w:cs="Times New Roman"/>
        </w:rPr>
      </w:pPr>
      <w:r w:rsidRPr="00D54CAE">
        <w:rPr>
          <w:rFonts w:ascii="Times New Roman" w:hAnsi="Times New Roman" w:cs="Times New Roman"/>
        </w:rPr>
        <w:t>pěstuje krásu houslového</w:t>
      </w:r>
      <w:r w:rsidR="00F214BE">
        <w:rPr>
          <w:rFonts w:ascii="Times New Roman" w:hAnsi="Times New Roman" w:cs="Times New Roman"/>
        </w:rPr>
        <w:t xml:space="preserve"> </w:t>
      </w:r>
      <w:proofErr w:type="gramStart"/>
      <w:r w:rsidR="00F214BE">
        <w:rPr>
          <w:rFonts w:ascii="Times New Roman" w:hAnsi="Times New Roman" w:cs="Times New Roman"/>
        </w:rPr>
        <w:t>( violového</w:t>
      </w:r>
      <w:proofErr w:type="gramEnd"/>
      <w:r w:rsidR="00F214BE">
        <w:rPr>
          <w:rFonts w:ascii="Times New Roman" w:hAnsi="Times New Roman" w:cs="Times New Roman"/>
        </w:rPr>
        <w:t xml:space="preserve"> ) </w:t>
      </w:r>
      <w:r w:rsidRPr="00D54CAE">
        <w:rPr>
          <w:rFonts w:ascii="Times New Roman" w:hAnsi="Times New Roman" w:cs="Times New Roman"/>
        </w:rPr>
        <w:t>tónu a zpěvnost; zabývá se zvukem</w:t>
      </w:r>
    </w:p>
    <w:p w14:paraId="59BE04C5" w14:textId="77777777" w:rsidR="00D54CAE" w:rsidRPr="00F214BE" w:rsidRDefault="00D54CAE" w:rsidP="00E725BF">
      <w:pPr>
        <w:rPr>
          <w:rFonts w:ascii="Times New Roman" w:hAnsi="Times New Roman" w:cs="Times New Roman"/>
          <w:b/>
        </w:rPr>
      </w:pPr>
      <w:r w:rsidRPr="00F214BE">
        <w:rPr>
          <w:rFonts w:ascii="Times New Roman" w:hAnsi="Times New Roman" w:cs="Times New Roman"/>
          <w:b/>
        </w:rPr>
        <w:t xml:space="preserve">Postupová zkouška </w:t>
      </w:r>
    </w:p>
    <w:p w14:paraId="59BE04C6" w14:textId="77777777" w:rsidR="00D54CAE" w:rsidRPr="00F214BE" w:rsidRDefault="00D54CAE" w:rsidP="00E725BF">
      <w:p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Stupnice: jedna dur nebo moll stupnice v rozsahu dvou až tří oktáv s přechodem do poloh + akord</w:t>
      </w:r>
    </w:p>
    <w:p w14:paraId="59BE04C7" w14:textId="77777777" w:rsidR="00D54CAE" w:rsidRPr="00F214BE" w:rsidRDefault="00D54CAE" w:rsidP="00E725BF">
      <w:p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Etuda: jedna technicky a obsahově náročnější etuda</w:t>
      </w:r>
    </w:p>
    <w:p w14:paraId="59BE04C8" w14:textId="77777777" w:rsidR="00D54CAE" w:rsidRPr="00F214BE" w:rsidRDefault="00D54CAE" w:rsidP="00E725BF">
      <w:p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Přednes: jedna přednesová skladba, nebo věta ze sonáty či koncertu</w:t>
      </w:r>
    </w:p>
    <w:p w14:paraId="59BE04C9" w14:textId="77777777" w:rsidR="00D54CAE" w:rsidRPr="00F214BE" w:rsidRDefault="00D54CAE" w:rsidP="00775AA8">
      <w:pPr>
        <w:spacing w:line="360" w:lineRule="auto"/>
        <w:rPr>
          <w:rFonts w:ascii="Times New Roman" w:hAnsi="Times New Roman" w:cs="Times New Roman"/>
        </w:rPr>
      </w:pPr>
    </w:p>
    <w:p w14:paraId="59BE04CA" w14:textId="77777777" w:rsidR="00D54CAE" w:rsidRPr="00C267D0" w:rsidRDefault="00D54CAE" w:rsidP="00E725BF">
      <w:pPr>
        <w:rPr>
          <w:rFonts w:ascii="Times New Roman" w:hAnsi="Times New Roman" w:cs="Times New Roman"/>
          <w:b/>
        </w:rPr>
      </w:pPr>
      <w:r w:rsidRPr="00C267D0">
        <w:rPr>
          <w:rFonts w:ascii="Times New Roman" w:hAnsi="Times New Roman" w:cs="Times New Roman"/>
          <w:b/>
        </w:rPr>
        <w:t>6. ročník</w:t>
      </w:r>
    </w:p>
    <w:p w14:paraId="59BE04CB" w14:textId="77777777" w:rsidR="00D54CAE" w:rsidRPr="00F214BE" w:rsidRDefault="00D54CAE" w:rsidP="00E725BF">
      <w:pPr>
        <w:rPr>
          <w:rFonts w:ascii="Times New Roman" w:hAnsi="Times New Roman" w:cs="Times New Roman"/>
        </w:rPr>
      </w:pPr>
      <w:proofErr w:type="gramStart"/>
      <w:r w:rsidRPr="00F214BE">
        <w:rPr>
          <w:rFonts w:ascii="Times New Roman" w:hAnsi="Times New Roman" w:cs="Times New Roman"/>
        </w:rPr>
        <w:t>Žák</w:t>
      </w:r>
      <w:r w:rsidR="00C267D0">
        <w:rPr>
          <w:rFonts w:ascii="Times New Roman" w:hAnsi="Times New Roman" w:cs="Times New Roman"/>
        </w:rPr>
        <w:t xml:space="preserve"> :</w:t>
      </w:r>
      <w:proofErr w:type="gramEnd"/>
    </w:p>
    <w:p w14:paraId="59BE04CC" w14:textId="77777777" w:rsidR="00D54CAE" w:rsidRPr="00F214BE" w:rsidRDefault="00D54CAE" w:rsidP="00E725BF">
      <w:pPr>
        <w:numPr>
          <w:ilvl w:val="0"/>
          <w:numId w:val="59"/>
        </w:num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zdokonaluje techniku hry</w:t>
      </w:r>
    </w:p>
    <w:p w14:paraId="59BE04CD" w14:textId="77777777" w:rsidR="00D54CAE" w:rsidRPr="00F214BE" w:rsidRDefault="00D54CAE" w:rsidP="00E725BF">
      <w:pPr>
        <w:numPr>
          <w:ilvl w:val="0"/>
          <w:numId w:val="59"/>
        </w:num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 xml:space="preserve">zaměřuje se na prstovou techniku levé </w:t>
      </w:r>
      <w:proofErr w:type="gramStart"/>
      <w:r w:rsidRPr="00F214BE">
        <w:rPr>
          <w:rFonts w:ascii="Times New Roman" w:hAnsi="Times New Roman" w:cs="Times New Roman"/>
        </w:rPr>
        <w:t>ruky - začíná</w:t>
      </w:r>
      <w:proofErr w:type="gramEnd"/>
      <w:r w:rsidRPr="00F214BE">
        <w:rPr>
          <w:rFonts w:ascii="Times New Roman" w:hAnsi="Times New Roman" w:cs="Times New Roman"/>
        </w:rPr>
        <w:t xml:space="preserve"> s nácvikem dvojhmatů a souzvuků</w:t>
      </w:r>
    </w:p>
    <w:p w14:paraId="59BE04CE" w14:textId="77777777" w:rsidR="00D54CAE" w:rsidRPr="00F214BE" w:rsidRDefault="00D54CAE" w:rsidP="00E725BF">
      <w:pPr>
        <w:numPr>
          <w:ilvl w:val="0"/>
          <w:numId w:val="59"/>
        </w:num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 xml:space="preserve">věnuje se smyčcové technice; obtížnějším kombinacím smyků legata, staccata, </w:t>
      </w:r>
      <w:proofErr w:type="spellStart"/>
      <w:r w:rsidRPr="00F214BE">
        <w:rPr>
          <w:rFonts w:ascii="Times New Roman" w:hAnsi="Times New Roman" w:cs="Times New Roman"/>
        </w:rPr>
        <w:t>sotié</w:t>
      </w:r>
      <w:proofErr w:type="spellEnd"/>
    </w:p>
    <w:p w14:paraId="59BE04CF" w14:textId="77777777" w:rsidR="00D54CAE" w:rsidRPr="00F214BE" w:rsidRDefault="00D54CAE" w:rsidP="00E725BF">
      <w:pPr>
        <w:numPr>
          <w:ilvl w:val="0"/>
          <w:numId w:val="59"/>
        </w:num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kombinuje hru v polohách</w:t>
      </w:r>
    </w:p>
    <w:p w14:paraId="59BE04D0" w14:textId="77777777" w:rsidR="00D54CAE" w:rsidRPr="00F214BE" w:rsidRDefault="00D54CAE" w:rsidP="00E725BF">
      <w:pPr>
        <w:numPr>
          <w:ilvl w:val="0"/>
          <w:numId w:val="59"/>
        </w:num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zaměřuje se na precizní intonaci</w:t>
      </w:r>
    </w:p>
    <w:p w14:paraId="59BE04D1" w14:textId="77777777" w:rsidR="00D54CAE" w:rsidRPr="00F214BE" w:rsidRDefault="00D54CAE" w:rsidP="00E725BF">
      <w:pPr>
        <w:numPr>
          <w:ilvl w:val="0"/>
          <w:numId w:val="59"/>
        </w:num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lastRenderedPageBreak/>
        <w:t>zvládá hru z listu v rozsahu technicky zvládnutých problémů z předešlých ročníků</w:t>
      </w:r>
    </w:p>
    <w:p w14:paraId="59BE04D2" w14:textId="77777777" w:rsidR="00D54CAE" w:rsidRPr="00F214BE" w:rsidRDefault="00D54CAE" w:rsidP="00E725BF">
      <w:pPr>
        <w:numPr>
          <w:ilvl w:val="0"/>
          <w:numId w:val="59"/>
        </w:num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 xml:space="preserve">seznamuje se se </w:t>
      </w:r>
      <w:proofErr w:type="gramStart"/>
      <w:r w:rsidRPr="00F214BE">
        <w:rPr>
          <w:rFonts w:ascii="Times New Roman" w:hAnsi="Times New Roman" w:cs="Times New Roman"/>
        </w:rPr>
        <w:t>skladbami  různých</w:t>
      </w:r>
      <w:proofErr w:type="gramEnd"/>
      <w:r w:rsidRPr="00F214BE">
        <w:rPr>
          <w:rFonts w:ascii="Times New Roman" w:hAnsi="Times New Roman" w:cs="Times New Roman"/>
        </w:rPr>
        <w:t xml:space="preserve"> </w:t>
      </w:r>
      <w:proofErr w:type="gramStart"/>
      <w:r w:rsidRPr="00F214BE">
        <w:rPr>
          <w:rFonts w:ascii="Times New Roman" w:hAnsi="Times New Roman" w:cs="Times New Roman"/>
        </w:rPr>
        <w:t>žánrů - rozšiřuje</w:t>
      </w:r>
      <w:proofErr w:type="gramEnd"/>
      <w:r w:rsidRPr="00F214BE">
        <w:rPr>
          <w:rFonts w:ascii="Times New Roman" w:hAnsi="Times New Roman" w:cs="Times New Roman"/>
        </w:rPr>
        <w:t xml:space="preserve"> množství nacvičeného repertoáru</w:t>
      </w:r>
    </w:p>
    <w:p w14:paraId="59BE04D3" w14:textId="77777777" w:rsidR="00D54CAE" w:rsidRPr="00F214BE" w:rsidRDefault="00D54CAE" w:rsidP="00E725BF">
      <w:pPr>
        <w:numPr>
          <w:ilvl w:val="0"/>
          <w:numId w:val="59"/>
        </w:num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při interpretaci dbá na kvalitu tónu a přednes skladeb</w:t>
      </w:r>
    </w:p>
    <w:p w14:paraId="59BE04D4" w14:textId="77777777" w:rsidR="00D54CAE" w:rsidRPr="00F214BE" w:rsidRDefault="00D54CAE" w:rsidP="00E725BF">
      <w:pPr>
        <w:numPr>
          <w:ilvl w:val="0"/>
          <w:numId w:val="59"/>
        </w:num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uplatňuje se při komorní hře</w:t>
      </w:r>
    </w:p>
    <w:p w14:paraId="59BE04D5" w14:textId="77777777" w:rsidR="003139CF" w:rsidRDefault="003139CF" w:rsidP="00E725BF">
      <w:pPr>
        <w:rPr>
          <w:rFonts w:ascii="Times New Roman" w:hAnsi="Times New Roman" w:cs="Times New Roman"/>
        </w:rPr>
      </w:pPr>
    </w:p>
    <w:p w14:paraId="59BE04D6" w14:textId="77777777" w:rsidR="00D54CAE" w:rsidRPr="00C267D0" w:rsidRDefault="00D54CAE" w:rsidP="00E725BF">
      <w:pPr>
        <w:rPr>
          <w:rFonts w:ascii="Times New Roman" w:hAnsi="Times New Roman" w:cs="Times New Roman"/>
          <w:b/>
        </w:rPr>
      </w:pPr>
      <w:r w:rsidRPr="00C267D0">
        <w:rPr>
          <w:rFonts w:ascii="Times New Roman" w:hAnsi="Times New Roman" w:cs="Times New Roman"/>
          <w:b/>
        </w:rPr>
        <w:t xml:space="preserve">Postupová zkouška </w:t>
      </w:r>
    </w:p>
    <w:p w14:paraId="59BE04D7" w14:textId="77777777" w:rsidR="00D54CAE" w:rsidRPr="00F214BE" w:rsidRDefault="00D54CAE" w:rsidP="00E725BF">
      <w:pPr>
        <w:rPr>
          <w:rFonts w:ascii="Times New Roman" w:hAnsi="Times New Roman" w:cs="Times New Roman"/>
        </w:rPr>
      </w:pPr>
      <w:r w:rsidRPr="00C267D0">
        <w:rPr>
          <w:rFonts w:ascii="Times New Roman" w:hAnsi="Times New Roman" w:cs="Times New Roman"/>
        </w:rPr>
        <w:t>Stupnice: jedna</w:t>
      </w:r>
      <w:r w:rsidRPr="00F214BE">
        <w:rPr>
          <w:rFonts w:ascii="Times New Roman" w:hAnsi="Times New Roman" w:cs="Times New Roman"/>
        </w:rPr>
        <w:t xml:space="preserve"> dur nebo moll stupnice v rozsahu tří oktáv + akordy (dur + moll kvintakord, dur + moll sextakord, dur + moll kvartsextakord)</w:t>
      </w:r>
    </w:p>
    <w:p w14:paraId="59BE04D8" w14:textId="77777777" w:rsidR="00D54CAE" w:rsidRPr="00F214BE" w:rsidRDefault="00D54CAE" w:rsidP="00E725BF">
      <w:pPr>
        <w:rPr>
          <w:rFonts w:ascii="Times New Roman" w:hAnsi="Times New Roman" w:cs="Times New Roman"/>
        </w:rPr>
      </w:pPr>
      <w:r w:rsidRPr="00C267D0">
        <w:rPr>
          <w:rFonts w:ascii="Times New Roman" w:hAnsi="Times New Roman" w:cs="Times New Roman"/>
        </w:rPr>
        <w:t>Etuda:</w:t>
      </w:r>
      <w:r w:rsidRPr="00F214BE">
        <w:rPr>
          <w:rFonts w:ascii="Times New Roman" w:hAnsi="Times New Roman" w:cs="Times New Roman"/>
        </w:rPr>
        <w:t xml:space="preserve"> jedna technicky obtížnější etuda přednesového charakteru</w:t>
      </w:r>
    </w:p>
    <w:p w14:paraId="59BE04D9" w14:textId="77777777" w:rsidR="00D54CAE" w:rsidRDefault="00D54CAE" w:rsidP="00E725BF">
      <w:pPr>
        <w:rPr>
          <w:rFonts w:ascii="Times New Roman" w:hAnsi="Times New Roman" w:cs="Times New Roman"/>
        </w:rPr>
      </w:pPr>
      <w:r w:rsidRPr="00C267D0">
        <w:rPr>
          <w:rFonts w:ascii="Times New Roman" w:hAnsi="Times New Roman" w:cs="Times New Roman"/>
        </w:rPr>
        <w:t>Přednes: jedna</w:t>
      </w:r>
      <w:r w:rsidRPr="00F214BE">
        <w:rPr>
          <w:rFonts w:ascii="Times New Roman" w:hAnsi="Times New Roman" w:cs="Times New Roman"/>
        </w:rPr>
        <w:t xml:space="preserve"> přednesová skladba s doprovodem klavíru, nebo věta ze sonáty či koncertu</w:t>
      </w:r>
    </w:p>
    <w:p w14:paraId="59BE04DA" w14:textId="77777777" w:rsidR="00BC54E4" w:rsidRPr="00F214BE" w:rsidRDefault="00BC54E4" w:rsidP="00E725BF">
      <w:pPr>
        <w:rPr>
          <w:rFonts w:ascii="Times New Roman" w:hAnsi="Times New Roman" w:cs="Times New Roman"/>
        </w:rPr>
      </w:pPr>
    </w:p>
    <w:p w14:paraId="59BE04DB" w14:textId="77777777" w:rsidR="00D54CAE" w:rsidRPr="00C267D0" w:rsidRDefault="00D54CAE" w:rsidP="00E725BF">
      <w:pPr>
        <w:rPr>
          <w:rFonts w:ascii="Times New Roman" w:hAnsi="Times New Roman" w:cs="Times New Roman"/>
          <w:b/>
        </w:rPr>
      </w:pPr>
      <w:r w:rsidRPr="00C267D0">
        <w:rPr>
          <w:rFonts w:ascii="Times New Roman" w:hAnsi="Times New Roman" w:cs="Times New Roman"/>
          <w:b/>
        </w:rPr>
        <w:t>7. ročník</w:t>
      </w:r>
    </w:p>
    <w:p w14:paraId="59BE04DC" w14:textId="77777777" w:rsidR="00D54CAE" w:rsidRPr="00F214BE" w:rsidRDefault="00D54CAE" w:rsidP="00E725BF">
      <w:pPr>
        <w:rPr>
          <w:rFonts w:ascii="Times New Roman" w:hAnsi="Times New Roman" w:cs="Times New Roman"/>
        </w:rPr>
      </w:pPr>
      <w:proofErr w:type="gramStart"/>
      <w:r w:rsidRPr="00F214BE">
        <w:rPr>
          <w:rFonts w:ascii="Times New Roman" w:hAnsi="Times New Roman" w:cs="Times New Roman"/>
        </w:rPr>
        <w:t>Žák</w:t>
      </w:r>
      <w:r w:rsidR="00C267D0">
        <w:rPr>
          <w:rFonts w:ascii="Times New Roman" w:hAnsi="Times New Roman" w:cs="Times New Roman"/>
        </w:rPr>
        <w:t xml:space="preserve"> :</w:t>
      </w:r>
      <w:proofErr w:type="gramEnd"/>
    </w:p>
    <w:p w14:paraId="59BE04DD" w14:textId="77777777" w:rsidR="00D54CAE" w:rsidRPr="00F214BE" w:rsidRDefault="00D54CAE" w:rsidP="00E725BF">
      <w:pPr>
        <w:numPr>
          <w:ilvl w:val="0"/>
          <w:numId w:val="60"/>
        </w:numPr>
        <w:jc w:val="both"/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 xml:space="preserve">je schopen použít a zapojit do skladeb veškerou techniku houslové </w:t>
      </w:r>
      <w:r w:rsidR="00C267D0">
        <w:rPr>
          <w:rFonts w:ascii="Times New Roman" w:hAnsi="Times New Roman" w:cs="Times New Roman"/>
        </w:rPr>
        <w:t xml:space="preserve">(violové) </w:t>
      </w:r>
      <w:r w:rsidRPr="00F214BE">
        <w:rPr>
          <w:rFonts w:ascii="Times New Roman" w:hAnsi="Times New Roman" w:cs="Times New Roman"/>
        </w:rPr>
        <w:t>hry, kterou načerpal v minulých ročnících</w:t>
      </w:r>
    </w:p>
    <w:p w14:paraId="59BE04DE" w14:textId="77777777" w:rsidR="00D54CAE" w:rsidRPr="00F214BE" w:rsidRDefault="00D54CAE" w:rsidP="00E725BF">
      <w:pPr>
        <w:numPr>
          <w:ilvl w:val="0"/>
          <w:numId w:val="60"/>
        </w:numPr>
        <w:jc w:val="both"/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dále rozvíjí technické dovednosti levé i pravé ruky</w:t>
      </w:r>
    </w:p>
    <w:p w14:paraId="59BE04DF" w14:textId="77777777" w:rsidR="00D54CAE" w:rsidRPr="00F214BE" w:rsidRDefault="00D54CAE" w:rsidP="00E725BF">
      <w:pPr>
        <w:numPr>
          <w:ilvl w:val="0"/>
          <w:numId w:val="60"/>
        </w:numPr>
        <w:jc w:val="both"/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zaměřuje se na přesnou intonaci při interpretaci skladeb</w:t>
      </w:r>
    </w:p>
    <w:p w14:paraId="59BE04E0" w14:textId="77777777" w:rsidR="00D54CAE" w:rsidRPr="00F214BE" w:rsidRDefault="00D54CAE" w:rsidP="00E725BF">
      <w:pPr>
        <w:numPr>
          <w:ilvl w:val="0"/>
          <w:numId w:val="60"/>
        </w:numPr>
        <w:jc w:val="both"/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zabývá se tónem a zvukem</w:t>
      </w:r>
    </w:p>
    <w:p w14:paraId="59BE04E1" w14:textId="77777777" w:rsidR="00D54CAE" w:rsidRPr="00F214BE" w:rsidRDefault="00D54CAE" w:rsidP="00E725BF">
      <w:pPr>
        <w:numPr>
          <w:ilvl w:val="0"/>
          <w:numId w:val="60"/>
        </w:numPr>
        <w:jc w:val="both"/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při hře užívá různých výrazových prostředků; melodických ozdob, dynamických různorodostí</w:t>
      </w:r>
    </w:p>
    <w:p w14:paraId="59BE04E2" w14:textId="77777777" w:rsidR="00D54CAE" w:rsidRPr="00F214BE" w:rsidRDefault="00D54CAE" w:rsidP="00E725BF">
      <w:pPr>
        <w:numPr>
          <w:ilvl w:val="0"/>
          <w:numId w:val="60"/>
        </w:numPr>
        <w:jc w:val="both"/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je schopen skladbu interpretovat s jasnou představou</w:t>
      </w:r>
    </w:p>
    <w:p w14:paraId="59BE04E3" w14:textId="77777777" w:rsidR="00D54CAE" w:rsidRPr="00F214BE" w:rsidRDefault="00D54CAE" w:rsidP="00E725BF">
      <w:pPr>
        <w:numPr>
          <w:ilvl w:val="0"/>
          <w:numId w:val="60"/>
        </w:numPr>
        <w:jc w:val="both"/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 xml:space="preserve">při nastudování a interpretaci je schopen vlastního názoru </w:t>
      </w:r>
    </w:p>
    <w:p w14:paraId="59BE04E4" w14:textId="77777777" w:rsidR="00D54CAE" w:rsidRPr="00F214BE" w:rsidRDefault="00D54CAE" w:rsidP="00E725BF">
      <w:pPr>
        <w:rPr>
          <w:rFonts w:ascii="Times New Roman" w:hAnsi="Times New Roman" w:cs="Times New Roman"/>
        </w:rPr>
      </w:pPr>
      <w:r w:rsidRPr="00C267D0">
        <w:rPr>
          <w:rFonts w:ascii="Times New Roman" w:hAnsi="Times New Roman" w:cs="Times New Roman"/>
        </w:rPr>
        <w:t>Studium I. cyklu</w:t>
      </w:r>
      <w:r w:rsidRPr="00F214BE">
        <w:rPr>
          <w:rFonts w:ascii="Times New Roman" w:hAnsi="Times New Roman" w:cs="Times New Roman"/>
        </w:rPr>
        <w:t xml:space="preserve"> zakončí absolventským koncertem nebo závěrečnou zkouškou.</w:t>
      </w:r>
    </w:p>
    <w:p w14:paraId="59BE04E5" w14:textId="77777777" w:rsidR="00D54CAE" w:rsidRPr="00C267D0" w:rsidRDefault="00D54CAE" w:rsidP="00E725BF">
      <w:pPr>
        <w:rPr>
          <w:rFonts w:ascii="Times New Roman" w:hAnsi="Times New Roman" w:cs="Times New Roman"/>
          <w:b/>
        </w:rPr>
      </w:pPr>
      <w:r w:rsidRPr="00C267D0">
        <w:rPr>
          <w:rFonts w:ascii="Times New Roman" w:hAnsi="Times New Roman" w:cs="Times New Roman"/>
          <w:b/>
        </w:rPr>
        <w:t xml:space="preserve">Absolventský koncert: </w:t>
      </w:r>
    </w:p>
    <w:p w14:paraId="59BE04E6" w14:textId="77777777" w:rsidR="00D54CAE" w:rsidRPr="00F214BE" w:rsidRDefault="00D54CAE" w:rsidP="00E725BF">
      <w:p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 xml:space="preserve">Jedna přednesová skladba s doprovodem klavíru </w:t>
      </w:r>
      <w:proofErr w:type="gramStart"/>
      <w:r w:rsidRPr="00F214BE">
        <w:rPr>
          <w:rFonts w:ascii="Times New Roman" w:hAnsi="Times New Roman" w:cs="Times New Roman"/>
        </w:rPr>
        <w:t>( věta</w:t>
      </w:r>
      <w:proofErr w:type="gramEnd"/>
      <w:r w:rsidRPr="00F214BE">
        <w:rPr>
          <w:rFonts w:ascii="Times New Roman" w:hAnsi="Times New Roman" w:cs="Times New Roman"/>
        </w:rPr>
        <w:t xml:space="preserve"> ze sonáty či koncertu).</w:t>
      </w:r>
    </w:p>
    <w:p w14:paraId="59BE04E7" w14:textId="77777777" w:rsidR="00D54CAE" w:rsidRPr="00F214BE" w:rsidRDefault="00D54CAE" w:rsidP="00E725BF">
      <w:p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 xml:space="preserve">Jedna skladba z oblasti komorní hry. </w:t>
      </w:r>
    </w:p>
    <w:p w14:paraId="59BE04E8" w14:textId="77777777" w:rsidR="00D54CAE" w:rsidRPr="00F214BE" w:rsidRDefault="00D54CAE" w:rsidP="00E725BF">
      <w:pPr>
        <w:rPr>
          <w:rFonts w:ascii="Times New Roman" w:hAnsi="Times New Roman" w:cs="Times New Roman"/>
        </w:rPr>
      </w:pPr>
    </w:p>
    <w:p w14:paraId="59BE04E9" w14:textId="77777777" w:rsidR="00D54CAE" w:rsidRPr="00F214BE" w:rsidRDefault="00D54CAE" w:rsidP="00E725BF">
      <w:pPr>
        <w:rPr>
          <w:rFonts w:ascii="Times New Roman" w:hAnsi="Times New Roman" w:cs="Times New Roman"/>
          <w:b/>
        </w:rPr>
      </w:pPr>
      <w:r w:rsidRPr="00F214BE">
        <w:rPr>
          <w:rFonts w:ascii="Times New Roman" w:hAnsi="Times New Roman" w:cs="Times New Roman"/>
          <w:b/>
        </w:rPr>
        <w:t xml:space="preserve">II. cyklus </w:t>
      </w:r>
    </w:p>
    <w:p w14:paraId="59BE04EA" w14:textId="77777777" w:rsidR="00D54CAE" w:rsidRPr="00C267D0" w:rsidRDefault="00D54CAE" w:rsidP="00E725BF">
      <w:pPr>
        <w:rPr>
          <w:rFonts w:ascii="Times New Roman" w:hAnsi="Times New Roman" w:cs="Times New Roman"/>
          <w:b/>
        </w:rPr>
      </w:pPr>
      <w:r w:rsidRPr="00C267D0">
        <w:rPr>
          <w:rFonts w:ascii="Times New Roman" w:hAnsi="Times New Roman" w:cs="Times New Roman"/>
          <w:b/>
        </w:rPr>
        <w:t>1. ročník</w:t>
      </w:r>
    </w:p>
    <w:p w14:paraId="59BE04EB" w14:textId="77777777" w:rsidR="00D54CAE" w:rsidRPr="00F214BE" w:rsidRDefault="00D54CAE" w:rsidP="00E725BF">
      <w:pPr>
        <w:rPr>
          <w:rFonts w:ascii="Times New Roman" w:hAnsi="Times New Roman" w:cs="Times New Roman"/>
        </w:rPr>
      </w:pPr>
      <w:proofErr w:type="gramStart"/>
      <w:r w:rsidRPr="00F214BE">
        <w:rPr>
          <w:rFonts w:ascii="Times New Roman" w:hAnsi="Times New Roman" w:cs="Times New Roman"/>
        </w:rPr>
        <w:t>Žák</w:t>
      </w:r>
      <w:r w:rsidR="00C267D0">
        <w:rPr>
          <w:rFonts w:ascii="Times New Roman" w:hAnsi="Times New Roman" w:cs="Times New Roman"/>
        </w:rPr>
        <w:t xml:space="preserve"> :</w:t>
      </w:r>
      <w:proofErr w:type="gramEnd"/>
    </w:p>
    <w:p w14:paraId="59BE04EC" w14:textId="77777777" w:rsidR="00D54CAE" w:rsidRPr="00F214BE" w:rsidRDefault="00D54CAE" w:rsidP="00E725BF">
      <w:pPr>
        <w:numPr>
          <w:ilvl w:val="0"/>
          <w:numId w:val="61"/>
        </w:numPr>
        <w:jc w:val="both"/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využívá technických dovedností, které načerpal během sedmi let předešlého studia</w:t>
      </w:r>
    </w:p>
    <w:p w14:paraId="59BE04ED" w14:textId="77777777" w:rsidR="00D54CAE" w:rsidRPr="00F214BE" w:rsidRDefault="00D54CAE" w:rsidP="00E725BF">
      <w:pPr>
        <w:numPr>
          <w:ilvl w:val="0"/>
          <w:numId w:val="61"/>
        </w:numPr>
        <w:jc w:val="both"/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 xml:space="preserve">zdokonaluje techniku obou rukou </w:t>
      </w:r>
    </w:p>
    <w:p w14:paraId="59BE04EE" w14:textId="77777777" w:rsidR="00D54CAE" w:rsidRPr="00F214BE" w:rsidRDefault="00D54CAE" w:rsidP="00E725BF">
      <w:pPr>
        <w:numPr>
          <w:ilvl w:val="0"/>
          <w:numId w:val="61"/>
        </w:numPr>
        <w:jc w:val="both"/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pracuje na kvalitě tónu</w:t>
      </w:r>
    </w:p>
    <w:p w14:paraId="59BE04EF" w14:textId="77777777" w:rsidR="00D54CAE" w:rsidRPr="00F214BE" w:rsidRDefault="00D54CAE" w:rsidP="00E725BF">
      <w:pPr>
        <w:numPr>
          <w:ilvl w:val="0"/>
          <w:numId w:val="61"/>
        </w:numPr>
        <w:jc w:val="both"/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zapojuje se do různých komorních uskupení</w:t>
      </w:r>
    </w:p>
    <w:p w14:paraId="59BE04F0" w14:textId="77777777" w:rsidR="00D54CAE" w:rsidRPr="00F214BE" w:rsidRDefault="00D54CAE" w:rsidP="00E725BF">
      <w:pPr>
        <w:numPr>
          <w:ilvl w:val="0"/>
          <w:numId w:val="61"/>
        </w:numPr>
        <w:jc w:val="both"/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realizuje se při výběru skladeb, které bude interpretovat</w:t>
      </w:r>
    </w:p>
    <w:p w14:paraId="59BE04F1" w14:textId="77777777" w:rsidR="00D54CAE" w:rsidRPr="00F214BE" w:rsidRDefault="00D54CAE" w:rsidP="00E725BF">
      <w:pPr>
        <w:numPr>
          <w:ilvl w:val="0"/>
          <w:numId w:val="61"/>
        </w:numPr>
        <w:jc w:val="both"/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dokáže kriticky hodnotit svůj výkon</w:t>
      </w:r>
    </w:p>
    <w:p w14:paraId="59BE04F2" w14:textId="77777777" w:rsidR="00D54CAE" w:rsidRPr="00F214BE" w:rsidRDefault="00D54CAE" w:rsidP="00E725BF">
      <w:pPr>
        <w:numPr>
          <w:ilvl w:val="0"/>
          <w:numId w:val="61"/>
        </w:numPr>
        <w:jc w:val="both"/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navštěvuje koncerty ostatních žáků</w:t>
      </w:r>
    </w:p>
    <w:p w14:paraId="59BE04F3" w14:textId="77777777" w:rsidR="00C267D0" w:rsidRDefault="00C267D0" w:rsidP="00E725BF">
      <w:pPr>
        <w:rPr>
          <w:rFonts w:ascii="Times New Roman" w:hAnsi="Times New Roman" w:cs="Times New Roman"/>
        </w:rPr>
      </w:pPr>
    </w:p>
    <w:p w14:paraId="59BE04F4" w14:textId="77777777" w:rsidR="003139CF" w:rsidRDefault="003139CF" w:rsidP="00E725BF">
      <w:pPr>
        <w:rPr>
          <w:rFonts w:ascii="Times New Roman" w:hAnsi="Times New Roman" w:cs="Times New Roman"/>
          <w:b/>
        </w:rPr>
      </w:pPr>
    </w:p>
    <w:p w14:paraId="59BE04F5" w14:textId="77777777" w:rsidR="00D54CAE" w:rsidRPr="00C267D0" w:rsidRDefault="00D54CAE" w:rsidP="00BC54E4">
      <w:pPr>
        <w:rPr>
          <w:rFonts w:ascii="Times New Roman" w:hAnsi="Times New Roman" w:cs="Times New Roman"/>
          <w:b/>
        </w:rPr>
      </w:pPr>
      <w:r w:rsidRPr="00C267D0">
        <w:rPr>
          <w:rFonts w:ascii="Times New Roman" w:hAnsi="Times New Roman" w:cs="Times New Roman"/>
          <w:b/>
        </w:rPr>
        <w:t>2. ročník</w:t>
      </w:r>
    </w:p>
    <w:p w14:paraId="59BE04F6" w14:textId="77777777" w:rsidR="00D54CAE" w:rsidRPr="00F214BE" w:rsidRDefault="00D54CAE" w:rsidP="00BC54E4">
      <w:pPr>
        <w:rPr>
          <w:rFonts w:ascii="Times New Roman" w:hAnsi="Times New Roman" w:cs="Times New Roman"/>
        </w:rPr>
      </w:pPr>
      <w:proofErr w:type="gramStart"/>
      <w:r w:rsidRPr="00F214BE">
        <w:rPr>
          <w:rFonts w:ascii="Times New Roman" w:hAnsi="Times New Roman" w:cs="Times New Roman"/>
        </w:rPr>
        <w:t>Žák</w:t>
      </w:r>
      <w:r w:rsidR="00C267D0">
        <w:rPr>
          <w:rFonts w:ascii="Times New Roman" w:hAnsi="Times New Roman" w:cs="Times New Roman"/>
        </w:rPr>
        <w:t xml:space="preserve"> :</w:t>
      </w:r>
      <w:proofErr w:type="gramEnd"/>
    </w:p>
    <w:p w14:paraId="59BE04F7" w14:textId="77777777" w:rsidR="00D54CAE" w:rsidRPr="00F214BE" w:rsidRDefault="00D54CAE" w:rsidP="00BC54E4">
      <w:pPr>
        <w:numPr>
          <w:ilvl w:val="0"/>
          <w:numId w:val="62"/>
        </w:numPr>
        <w:tabs>
          <w:tab w:val="left" w:pos="3465"/>
        </w:tabs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samostatně si vybírá repertoár</w:t>
      </w:r>
      <w:r w:rsidRPr="00F214BE">
        <w:rPr>
          <w:rFonts w:ascii="Times New Roman" w:hAnsi="Times New Roman" w:cs="Times New Roman"/>
        </w:rPr>
        <w:tab/>
      </w:r>
    </w:p>
    <w:p w14:paraId="59BE04F8" w14:textId="77777777" w:rsidR="00D54CAE" w:rsidRPr="00F214BE" w:rsidRDefault="00D54CAE" w:rsidP="00BC54E4">
      <w:pPr>
        <w:numPr>
          <w:ilvl w:val="0"/>
          <w:numId w:val="62"/>
        </w:numPr>
        <w:tabs>
          <w:tab w:val="left" w:pos="3465"/>
        </w:tabs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 xml:space="preserve">samostatně řeší prstokladové možnosti ve skladbách </w:t>
      </w:r>
    </w:p>
    <w:p w14:paraId="59BE04F9" w14:textId="77777777" w:rsidR="00D54CAE" w:rsidRPr="00F214BE" w:rsidRDefault="00D54CAE" w:rsidP="00BC54E4">
      <w:pPr>
        <w:numPr>
          <w:ilvl w:val="0"/>
          <w:numId w:val="62"/>
        </w:numPr>
        <w:tabs>
          <w:tab w:val="left" w:pos="3465"/>
        </w:tabs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zkouší různé smykové varianty</w:t>
      </w:r>
    </w:p>
    <w:p w14:paraId="59BE04FA" w14:textId="77777777" w:rsidR="00D54CAE" w:rsidRPr="00F214BE" w:rsidRDefault="00D54CAE" w:rsidP="00BC54E4">
      <w:pPr>
        <w:numPr>
          <w:ilvl w:val="0"/>
          <w:numId w:val="62"/>
        </w:numPr>
        <w:tabs>
          <w:tab w:val="left" w:pos="3465"/>
        </w:tabs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rozvíjí hudební paměť</w:t>
      </w:r>
    </w:p>
    <w:p w14:paraId="59BE04FB" w14:textId="77777777" w:rsidR="00D54CAE" w:rsidRPr="00F214BE" w:rsidRDefault="00D54CAE" w:rsidP="00BC54E4">
      <w:pPr>
        <w:numPr>
          <w:ilvl w:val="0"/>
          <w:numId w:val="62"/>
        </w:numPr>
        <w:tabs>
          <w:tab w:val="left" w:pos="3465"/>
        </w:tabs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pracuje s barvou tónu nástroje</w:t>
      </w:r>
    </w:p>
    <w:p w14:paraId="59BE04FC" w14:textId="77777777" w:rsidR="00D54CAE" w:rsidRPr="00F214BE" w:rsidRDefault="00D54CAE" w:rsidP="00BC54E4">
      <w:pPr>
        <w:numPr>
          <w:ilvl w:val="0"/>
          <w:numId w:val="62"/>
        </w:numPr>
        <w:tabs>
          <w:tab w:val="left" w:pos="3465"/>
        </w:tabs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poslouchá nahrávky světových interpretů</w:t>
      </w:r>
    </w:p>
    <w:p w14:paraId="59BE04FD" w14:textId="77777777" w:rsidR="00C87D55" w:rsidRDefault="00C87D55" w:rsidP="00E725BF">
      <w:pPr>
        <w:tabs>
          <w:tab w:val="left" w:pos="3465"/>
        </w:tabs>
        <w:rPr>
          <w:rFonts w:ascii="Times New Roman" w:hAnsi="Times New Roman" w:cs="Times New Roman"/>
          <w:b/>
        </w:rPr>
      </w:pPr>
    </w:p>
    <w:p w14:paraId="59BE04FE" w14:textId="77777777" w:rsidR="00D54CAE" w:rsidRPr="00C267D0" w:rsidRDefault="00D54CAE" w:rsidP="00E725BF">
      <w:pPr>
        <w:tabs>
          <w:tab w:val="left" w:pos="3465"/>
        </w:tabs>
        <w:rPr>
          <w:rFonts w:ascii="Times New Roman" w:hAnsi="Times New Roman" w:cs="Times New Roman"/>
          <w:b/>
        </w:rPr>
      </w:pPr>
      <w:r w:rsidRPr="00C267D0">
        <w:rPr>
          <w:rFonts w:ascii="Times New Roman" w:hAnsi="Times New Roman" w:cs="Times New Roman"/>
          <w:b/>
        </w:rPr>
        <w:t>3. ročník</w:t>
      </w:r>
    </w:p>
    <w:p w14:paraId="59BE04FF" w14:textId="77777777" w:rsidR="00D54CAE" w:rsidRPr="00F214BE" w:rsidRDefault="00D54CAE" w:rsidP="00E725BF">
      <w:pPr>
        <w:rPr>
          <w:rFonts w:ascii="Times New Roman" w:hAnsi="Times New Roman" w:cs="Times New Roman"/>
        </w:rPr>
      </w:pPr>
      <w:proofErr w:type="gramStart"/>
      <w:r w:rsidRPr="00F214BE">
        <w:rPr>
          <w:rFonts w:ascii="Times New Roman" w:hAnsi="Times New Roman" w:cs="Times New Roman"/>
        </w:rPr>
        <w:t>Žák</w:t>
      </w:r>
      <w:r w:rsidR="00C267D0">
        <w:rPr>
          <w:rFonts w:ascii="Times New Roman" w:hAnsi="Times New Roman" w:cs="Times New Roman"/>
        </w:rPr>
        <w:t xml:space="preserve"> :</w:t>
      </w:r>
      <w:proofErr w:type="gramEnd"/>
    </w:p>
    <w:p w14:paraId="59BE0500" w14:textId="77777777" w:rsidR="00D54CAE" w:rsidRPr="00F214BE" w:rsidRDefault="00D54CAE" w:rsidP="00E725BF">
      <w:pPr>
        <w:numPr>
          <w:ilvl w:val="0"/>
          <w:numId w:val="63"/>
        </w:num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lastRenderedPageBreak/>
        <w:t>pokračuje ve zdokonalování technických dovedností</w:t>
      </w:r>
    </w:p>
    <w:p w14:paraId="59BE0501" w14:textId="77777777" w:rsidR="00D54CAE" w:rsidRPr="00F214BE" w:rsidRDefault="00D54CAE" w:rsidP="00E725BF">
      <w:pPr>
        <w:numPr>
          <w:ilvl w:val="0"/>
          <w:numId w:val="63"/>
        </w:num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pracuje na kvalitě smykové techniky</w:t>
      </w:r>
    </w:p>
    <w:p w14:paraId="59BE0502" w14:textId="77777777" w:rsidR="00D54CAE" w:rsidRPr="00F214BE" w:rsidRDefault="00D54CAE" w:rsidP="00E725BF">
      <w:pPr>
        <w:numPr>
          <w:ilvl w:val="0"/>
          <w:numId w:val="63"/>
        </w:num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 xml:space="preserve">rozšiřuje </w:t>
      </w:r>
      <w:proofErr w:type="gramStart"/>
      <w:r w:rsidRPr="00F214BE">
        <w:rPr>
          <w:rFonts w:ascii="Times New Roman" w:hAnsi="Times New Roman" w:cs="Times New Roman"/>
        </w:rPr>
        <w:t>repertoár - i</w:t>
      </w:r>
      <w:proofErr w:type="gramEnd"/>
      <w:r w:rsidRPr="00F214BE">
        <w:rPr>
          <w:rFonts w:ascii="Times New Roman" w:hAnsi="Times New Roman" w:cs="Times New Roman"/>
        </w:rPr>
        <w:t xml:space="preserve"> o skladby z jiných žánrů</w:t>
      </w:r>
    </w:p>
    <w:p w14:paraId="59BE0503" w14:textId="77777777" w:rsidR="00D54CAE" w:rsidRPr="00F214BE" w:rsidRDefault="00D54CAE" w:rsidP="00E725BF">
      <w:pPr>
        <w:numPr>
          <w:ilvl w:val="0"/>
          <w:numId w:val="63"/>
        </w:num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hraje zpaměti</w:t>
      </w:r>
    </w:p>
    <w:p w14:paraId="59BE0504" w14:textId="77777777" w:rsidR="00C267D0" w:rsidRDefault="00C267D0" w:rsidP="00E725BF">
      <w:pPr>
        <w:rPr>
          <w:rFonts w:ascii="Times New Roman" w:hAnsi="Times New Roman" w:cs="Times New Roman"/>
        </w:rPr>
      </w:pPr>
    </w:p>
    <w:p w14:paraId="59BE0505" w14:textId="77777777" w:rsidR="00D54CAE" w:rsidRPr="00C267D0" w:rsidRDefault="00D54CAE" w:rsidP="00E725BF">
      <w:pPr>
        <w:rPr>
          <w:rFonts w:ascii="Times New Roman" w:hAnsi="Times New Roman" w:cs="Times New Roman"/>
          <w:b/>
        </w:rPr>
      </w:pPr>
      <w:r w:rsidRPr="00C267D0">
        <w:rPr>
          <w:rFonts w:ascii="Times New Roman" w:hAnsi="Times New Roman" w:cs="Times New Roman"/>
          <w:b/>
        </w:rPr>
        <w:t>4. ročník</w:t>
      </w:r>
    </w:p>
    <w:p w14:paraId="59BE0506" w14:textId="77777777" w:rsidR="00D54CAE" w:rsidRPr="00F214BE" w:rsidRDefault="00D54CAE" w:rsidP="00E725BF">
      <w:pPr>
        <w:rPr>
          <w:rFonts w:ascii="Times New Roman" w:hAnsi="Times New Roman" w:cs="Times New Roman"/>
        </w:rPr>
      </w:pPr>
      <w:proofErr w:type="gramStart"/>
      <w:r w:rsidRPr="00F214BE">
        <w:rPr>
          <w:rFonts w:ascii="Times New Roman" w:hAnsi="Times New Roman" w:cs="Times New Roman"/>
        </w:rPr>
        <w:t>Žák</w:t>
      </w:r>
      <w:r w:rsidR="00C267D0">
        <w:rPr>
          <w:rFonts w:ascii="Times New Roman" w:hAnsi="Times New Roman" w:cs="Times New Roman"/>
        </w:rPr>
        <w:t xml:space="preserve"> :</w:t>
      </w:r>
      <w:proofErr w:type="gramEnd"/>
    </w:p>
    <w:p w14:paraId="59BE0507" w14:textId="77777777" w:rsidR="00D54CAE" w:rsidRPr="00F214BE" w:rsidRDefault="00D54CAE" w:rsidP="00E725BF">
      <w:pPr>
        <w:numPr>
          <w:ilvl w:val="0"/>
          <w:numId w:val="64"/>
        </w:numPr>
        <w:jc w:val="both"/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orientuje se s přehledem v</w:t>
      </w:r>
      <w:r w:rsidR="00C267D0">
        <w:rPr>
          <w:rFonts w:ascii="Times New Roman" w:hAnsi="Times New Roman" w:cs="Times New Roman"/>
        </w:rPr>
        <w:t> </w:t>
      </w:r>
      <w:r w:rsidRPr="00F214BE">
        <w:rPr>
          <w:rFonts w:ascii="Times New Roman" w:hAnsi="Times New Roman" w:cs="Times New Roman"/>
        </w:rPr>
        <w:t>houslové</w:t>
      </w:r>
      <w:r w:rsidR="00C267D0">
        <w:rPr>
          <w:rFonts w:ascii="Times New Roman" w:hAnsi="Times New Roman" w:cs="Times New Roman"/>
        </w:rPr>
        <w:t xml:space="preserve"> (violové)</w:t>
      </w:r>
      <w:r w:rsidRPr="00F214BE">
        <w:rPr>
          <w:rFonts w:ascii="Times New Roman" w:hAnsi="Times New Roman" w:cs="Times New Roman"/>
        </w:rPr>
        <w:t xml:space="preserve"> technice</w:t>
      </w:r>
    </w:p>
    <w:p w14:paraId="59BE0508" w14:textId="77777777" w:rsidR="00D54CAE" w:rsidRPr="00F214BE" w:rsidRDefault="00D54CAE" w:rsidP="00E725BF">
      <w:pPr>
        <w:numPr>
          <w:ilvl w:val="0"/>
          <w:numId w:val="64"/>
        </w:numPr>
        <w:jc w:val="both"/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spolupracuje s učitelem na výběru repertoáru pro absolventský koncert</w:t>
      </w:r>
    </w:p>
    <w:p w14:paraId="59BE0509" w14:textId="77777777" w:rsidR="00D54CAE" w:rsidRPr="00F214BE" w:rsidRDefault="00D54CAE" w:rsidP="00E725BF">
      <w:pPr>
        <w:numPr>
          <w:ilvl w:val="0"/>
          <w:numId w:val="64"/>
        </w:numPr>
        <w:jc w:val="both"/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do interpretace zapojuje vlastní projev</w:t>
      </w:r>
    </w:p>
    <w:p w14:paraId="59BE050A" w14:textId="77777777" w:rsidR="00D54CAE" w:rsidRPr="00F214BE" w:rsidRDefault="00D54CAE" w:rsidP="00E725BF">
      <w:pPr>
        <w:numPr>
          <w:ilvl w:val="0"/>
          <w:numId w:val="64"/>
        </w:numPr>
        <w:jc w:val="both"/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inspiruje se interpretací jiných houslistů</w:t>
      </w:r>
    </w:p>
    <w:p w14:paraId="59BE050B" w14:textId="77777777" w:rsidR="00D54CAE" w:rsidRPr="00F214BE" w:rsidRDefault="00D54CAE" w:rsidP="00E725BF">
      <w:pPr>
        <w:numPr>
          <w:ilvl w:val="0"/>
          <w:numId w:val="64"/>
        </w:numPr>
        <w:jc w:val="both"/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pracuje na výrazové stránce svojí hry</w:t>
      </w:r>
    </w:p>
    <w:p w14:paraId="59BE050C" w14:textId="77777777" w:rsidR="00D54CAE" w:rsidRPr="00F214BE" w:rsidRDefault="00D54CAE" w:rsidP="00E725BF">
      <w:pPr>
        <w:numPr>
          <w:ilvl w:val="0"/>
          <w:numId w:val="64"/>
        </w:numPr>
        <w:jc w:val="both"/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intenzivně se připravuje na absolventské vystoupení</w:t>
      </w:r>
    </w:p>
    <w:p w14:paraId="59BE050D" w14:textId="77777777" w:rsidR="00D54CAE" w:rsidRPr="00F214BE" w:rsidRDefault="00D54CAE" w:rsidP="00E725BF">
      <w:pPr>
        <w:rPr>
          <w:rFonts w:ascii="Times New Roman" w:hAnsi="Times New Roman" w:cs="Times New Roman"/>
        </w:rPr>
      </w:pPr>
      <w:r w:rsidRPr="00C267D0">
        <w:rPr>
          <w:rFonts w:ascii="Times New Roman" w:hAnsi="Times New Roman" w:cs="Times New Roman"/>
        </w:rPr>
        <w:t>Na konci 1. - 3.ročníku</w:t>
      </w:r>
      <w:r w:rsidRPr="00F214BE">
        <w:rPr>
          <w:rFonts w:ascii="Times New Roman" w:hAnsi="Times New Roman" w:cs="Times New Roman"/>
          <w:b/>
        </w:rPr>
        <w:t xml:space="preserve"> </w:t>
      </w:r>
      <w:r w:rsidRPr="00F214BE">
        <w:rPr>
          <w:rFonts w:ascii="Times New Roman" w:hAnsi="Times New Roman" w:cs="Times New Roman"/>
        </w:rPr>
        <w:t xml:space="preserve">posluchač skládá </w:t>
      </w:r>
      <w:r w:rsidRPr="00C267D0">
        <w:rPr>
          <w:rFonts w:ascii="Times New Roman" w:hAnsi="Times New Roman" w:cs="Times New Roman"/>
          <w:b/>
        </w:rPr>
        <w:t>postupovou zkoušku</w:t>
      </w:r>
      <w:r w:rsidRPr="00F214BE">
        <w:rPr>
          <w:rFonts w:ascii="Times New Roman" w:hAnsi="Times New Roman" w:cs="Times New Roman"/>
        </w:rPr>
        <w:t>:</w:t>
      </w:r>
    </w:p>
    <w:p w14:paraId="59BE050E" w14:textId="77777777" w:rsidR="00D54CAE" w:rsidRPr="00F214BE" w:rsidRDefault="00D54CAE" w:rsidP="00E725BF">
      <w:pPr>
        <w:rPr>
          <w:rFonts w:ascii="Times New Roman" w:hAnsi="Times New Roman" w:cs="Times New Roman"/>
        </w:rPr>
      </w:pPr>
      <w:r w:rsidRPr="00C267D0">
        <w:rPr>
          <w:rFonts w:ascii="Times New Roman" w:hAnsi="Times New Roman" w:cs="Times New Roman"/>
        </w:rPr>
        <w:t>Stupnice:</w:t>
      </w:r>
      <w:r w:rsidRPr="00F214BE">
        <w:rPr>
          <w:rFonts w:ascii="Times New Roman" w:hAnsi="Times New Roman" w:cs="Times New Roman"/>
        </w:rPr>
        <w:t xml:space="preserve"> jedna dur nebo moll stupnice v rozsahu tří oktáv včetně akordických rozkladů</w:t>
      </w:r>
    </w:p>
    <w:p w14:paraId="59BE050F" w14:textId="77777777" w:rsidR="00D54CAE" w:rsidRPr="00F214BE" w:rsidRDefault="00D54CAE" w:rsidP="00E725BF">
      <w:pPr>
        <w:rPr>
          <w:rFonts w:ascii="Times New Roman" w:hAnsi="Times New Roman" w:cs="Times New Roman"/>
        </w:rPr>
      </w:pPr>
      <w:r w:rsidRPr="00C267D0">
        <w:rPr>
          <w:rFonts w:ascii="Times New Roman" w:hAnsi="Times New Roman" w:cs="Times New Roman"/>
        </w:rPr>
        <w:t>Etuda: jedna</w:t>
      </w:r>
      <w:r w:rsidRPr="00F214BE">
        <w:rPr>
          <w:rFonts w:ascii="Times New Roman" w:hAnsi="Times New Roman" w:cs="Times New Roman"/>
        </w:rPr>
        <w:t xml:space="preserve"> etuda přednesového charakteru</w:t>
      </w:r>
    </w:p>
    <w:p w14:paraId="59BE0510" w14:textId="77777777" w:rsidR="00D54CAE" w:rsidRPr="00F214BE" w:rsidRDefault="00D54CAE" w:rsidP="00E725BF">
      <w:pPr>
        <w:rPr>
          <w:rFonts w:ascii="Times New Roman" w:hAnsi="Times New Roman" w:cs="Times New Roman"/>
        </w:rPr>
      </w:pPr>
      <w:proofErr w:type="gramStart"/>
      <w:r w:rsidRPr="00C267D0">
        <w:rPr>
          <w:rFonts w:ascii="Times New Roman" w:hAnsi="Times New Roman" w:cs="Times New Roman"/>
        </w:rPr>
        <w:t>Přednes:  jedna</w:t>
      </w:r>
      <w:proofErr w:type="gramEnd"/>
      <w:r w:rsidRPr="00F214BE">
        <w:rPr>
          <w:rFonts w:ascii="Times New Roman" w:hAnsi="Times New Roman" w:cs="Times New Roman"/>
        </w:rPr>
        <w:t xml:space="preserve"> přednesová skladba; sólová, nebo s doprovodem klavíru či jiného nástroje</w:t>
      </w:r>
    </w:p>
    <w:p w14:paraId="59BE0511" w14:textId="77777777" w:rsidR="00D54CAE" w:rsidRPr="00F214BE" w:rsidRDefault="00D54CAE" w:rsidP="00E725BF">
      <w:pPr>
        <w:rPr>
          <w:rFonts w:ascii="Times New Roman" w:hAnsi="Times New Roman" w:cs="Times New Roman"/>
        </w:rPr>
      </w:pPr>
      <w:r w:rsidRPr="00C267D0">
        <w:rPr>
          <w:rFonts w:ascii="Times New Roman" w:hAnsi="Times New Roman" w:cs="Times New Roman"/>
        </w:rPr>
        <w:t>Studium II. cyklu</w:t>
      </w:r>
      <w:r w:rsidRPr="00F214BE">
        <w:rPr>
          <w:rFonts w:ascii="Times New Roman" w:hAnsi="Times New Roman" w:cs="Times New Roman"/>
        </w:rPr>
        <w:t xml:space="preserve"> zakončí posluchač ve 4. ročníku absolventským koncertem nebo </w:t>
      </w:r>
      <w:r w:rsidR="007035E5">
        <w:rPr>
          <w:rFonts w:ascii="Times New Roman" w:hAnsi="Times New Roman" w:cs="Times New Roman"/>
        </w:rPr>
        <w:t>z</w:t>
      </w:r>
      <w:r w:rsidRPr="00F214BE">
        <w:rPr>
          <w:rFonts w:ascii="Times New Roman" w:hAnsi="Times New Roman" w:cs="Times New Roman"/>
        </w:rPr>
        <w:t>ávěrečnou zkouškou.</w:t>
      </w:r>
    </w:p>
    <w:p w14:paraId="59BE0512" w14:textId="77777777" w:rsidR="00D54CAE" w:rsidRPr="00C267D0" w:rsidRDefault="00D54CAE" w:rsidP="00E725BF">
      <w:pPr>
        <w:rPr>
          <w:rFonts w:ascii="Times New Roman" w:hAnsi="Times New Roman" w:cs="Times New Roman"/>
          <w:b/>
        </w:rPr>
      </w:pPr>
      <w:r w:rsidRPr="00C267D0">
        <w:rPr>
          <w:rFonts w:ascii="Times New Roman" w:hAnsi="Times New Roman" w:cs="Times New Roman"/>
          <w:b/>
        </w:rPr>
        <w:t>Absolventský koncert:</w:t>
      </w:r>
    </w:p>
    <w:p w14:paraId="59BE0513" w14:textId="77777777" w:rsidR="00D54CAE" w:rsidRPr="00F214BE" w:rsidRDefault="00D54CAE" w:rsidP="00E725BF">
      <w:p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>Jedna přednesová skladba.</w:t>
      </w:r>
    </w:p>
    <w:p w14:paraId="59BE0514" w14:textId="77777777" w:rsidR="00D54CAE" w:rsidRPr="00F214BE" w:rsidRDefault="00D54CAE" w:rsidP="00E725BF">
      <w:pPr>
        <w:rPr>
          <w:rFonts w:ascii="Times New Roman" w:hAnsi="Times New Roman" w:cs="Times New Roman"/>
        </w:rPr>
      </w:pPr>
      <w:r w:rsidRPr="00F214BE">
        <w:rPr>
          <w:rFonts w:ascii="Times New Roman" w:hAnsi="Times New Roman" w:cs="Times New Roman"/>
        </w:rPr>
        <w:t xml:space="preserve">Jedna skladba komorního charakteru. </w:t>
      </w:r>
      <w:proofErr w:type="gramStart"/>
      <w:r w:rsidRPr="00F214BE">
        <w:rPr>
          <w:rFonts w:ascii="Times New Roman" w:hAnsi="Times New Roman" w:cs="Times New Roman"/>
        </w:rPr>
        <w:t>( Komorní</w:t>
      </w:r>
      <w:proofErr w:type="gramEnd"/>
      <w:r w:rsidRPr="00F214BE">
        <w:rPr>
          <w:rFonts w:ascii="Times New Roman" w:hAnsi="Times New Roman" w:cs="Times New Roman"/>
        </w:rPr>
        <w:t xml:space="preserve"> hra</w:t>
      </w:r>
      <w:proofErr w:type="gramStart"/>
      <w:r w:rsidRPr="00F214BE">
        <w:rPr>
          <w:rFonts w:ascii="Times New Roman" w:hAnsi="Times New Roman" w:cs="Times New Roman"/>
        </w:rPr>
        <w:t>. )</w:t>
      </w:r>
      <w:proofErr w:type="gramEnd"/>
    </w:p>
    <w:p w14:paraId="59BE0515" w14:textId="77777777" w:rsidR="003139CF" w:rsidRDefault="003139CF" w:rsidP="00E725BF">
      <w:pPr>
        <w:rPr>
          <w:rFonts w:ascii="Times New Roman" w:hAnsi="Times New Roman" w:cs="Times New Roman"/>
          <w:b/>
          <w:spacing w:val="4"/>
        </w:rPr>
      </w:pPr>
    </w:p>
    <w:p w14:paraId="59BE0516" w14:textId="77777777" w:rsidR="0003292F" w:rsidRPr="0003292F" w:rsidRDefault="0003292F" w:rsidP="00BC54E4">
      <w:pPr>
        <w:rPr>
          <w:rFonts w:ascii="Times New Roman" w:hAnsi="Times New Roman" w:cs="Times New Roman"/>
          <w:b/>
        </w:rPr>
      </w:pPr>
      <w:r w:rsidRPr="0003292F">
        <w:rPr>
          <w:rFonts w:ascii="Times New Roman" w:hAnsi="Times New Roman" w:cs="Times New Roman"/>
          <w:b/>
        </w:rPr>
        <w:t>Komorní hra</w:t>
      </w:r>
      <w:r w:rsidR="00E7702D">
        <w:rPr>
          <w:rFonts w:ascii="Times New Roman" w:hAnsi="Times New Roman" w:cs="Times New Roman"/>
          <w:b/>
        </w:rPr>
        <w:t xml:space="preserve">, </w:t>
      </w:r>
      <w:r w:rsidR="000F332E">
        <w:rPr>
          <w:rFonts w:ascii="Times New Roman" w:hAnsi="Times New Roman" w:cs="Times New Roman"/>
          <w:b/>
        </w:rPr>
        <w:t xml:space="preserve">hra v souboru, </w:t>
      </w:r>
      <w:r w:rsidR="00E7702D">
        <w:rPr>
          <w:rFonts w:ascii="Times New Roman" w:hAnsi="Times New Roman" w:cs="Times New Roman"/>
          <w:b/>
        </w:rPr>
        <w:t>hra v orchestru</w:t>
      </w:r>
      <w:r w:rsidRPr="0003292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–</w:t>
      </w:r>
      <w:r w:rsidRPr="0003292F">
        <w:rPr>
          <w:rFonts w:ascii="Times New Roman" w:hAnsi="Times New Roman" w:cs="Times New Roman"/>
          <w:b/>
        </w:rPr>
        <w:t xml:space="preserve"> smyčc</w:t>
      </w:r>
      <w:r>
        <w:rPr>
          <w:rFonts w:ascii="Times New Roman" w:hAnsi="Times New Roman" w:cs="Times New Roman"/>
          <w:b/>
        </w:rPr>
        <w:t>ové nástroje</w:t>
      </w:r>
    </w:p>
    <w:p w14:paraId="59BE0517" w14:textId="77777777" w:rsidR="0003292F" w:rsidRPr="0003292F" w:rsidRDefault="0003292F" w:rsidP="00BC54E4">
      <w:pPr>
        <w:rPr>
          <w:rFonts w:ascii="Times New Roman" w:hAnsi="Times New Roman" w:cs="Times New Roman"/>
          <w:b/>
          <w:u w:val="single"/>
        </w:rPr>
      </w:pPr>
    </w:p>
    <w:p w14:paraId="59BE0518" w14:textId="77777777" w:rsidR="0003292F" w:rsidRPr="0003292F" w:rsidRDefault="0003292F" w:rsidP="00BC54E4">
      <w:pPr>
        <w:rPr>
          <w:rFonts w:ascii="Times New Roman" w:hAnsi="Times New Roman" w:cs="Times New Roman"/>
        </w:rPr>
      </w:pPr>
      <w:r w:rsidRPr="0003292F">
        <w:rPr>
          <w:rFonts w:ascii="Times New Roman" w:hAnsi="Times New Roman" w:cs="Times New Roman"/>
          <w:b/>
        </w:rPr>
        <w:t xml:space="preserve">I. </w:t>
      </w:r>
      <w:proofErr w:type="gramStart"/>
      <w:r w:rsidRPr="0003292F">
        <w:rPr>
          <w:rFonts w:ascii="Times New Roman" w:hAnsi="Times New Roman" w:cs="Times New Roman"/>
          <w:b/>
        </w:rPr>
        <w:t>cyklus  6.</w:t>
      </w:r>
      <w:proofErr w:type="gramEnd"/>
      <w:r w:rsidRPr="0003292F">
        <w:rPr>
          <w:rFonts w:ascii="Times New Roman" w:hAnsi="Times New Roman" w:cs="Times New Roman"/>
          <w:b/>
        </w:rPr>
        <w:t xml:space="preserve"> + 7. ročník</w:t>
      </w:r>
      <w:r>
        <w:rPr>
          <w:rFonts w:ascii="Times New Roman" w:hAnsi="Times New Roman" w:cs="Times New Roman"/>
          <w:b/>
        </w:rPr>
        <w:t xml:space="preserve"> </w:t>
      </w:r>
      <w:r w:rsidRPr="0003292F">
        <w:rPr>
          <w:rFonts w:ascii="Times New Roman" w:hAnsi="Times New Roman" w:cs="Times New Roman"/>
        </w:rPr>
        <w:t xml:space="preserve">(dle rozhodnutí učitele nástroje mohou být zařazeni i mladší </w:t>
      </w:r>
      <w:proofErr w:type="gramStart"/>
      <w:r w:rsidRPr="0003292F">
        <w:rPr>
          <w:rFonts w:ascii="Times New Roman" w:hAnsi="Times New Roman" w:cs="Times New Roman"/>
        </w:rPr>
        <w:t>žáci )</w:t>
      </w:r>
      <w:proofErr w:type="gramEnd"/>
    </w:p>
    <w:p w14:paraId="59BE0519" w14:textId="77777777" w:rsidR="0003292F" w:rsidRPr="0003292F" w:rsidRDefault="0003292F" w:rsidP="00BC54E4">
      <w:pPr>
        <w:rPr>
          <w:rFonts w:ascii="Times New Roman" w:hAnsi="Times New Roman" w:cs="Times New Roman"/>
        </w:rPr>
      </w:pPr>
      <w:proofErr w:type="gramStart"/>
      <w:r w:rsidRPr="0003292F">
        <w:rPr>
          <w:rFonts w:ascii="Times New Roman" w:hAnsi="Times New Roman" w:cs="Times New Roman"/>
        </w:rPr>
        <w:t>Žáci</w:t>
      </w:r>
      <w:r>
        <w:rPr>
          <w:rFonts w:ascii="Times New Roman" w:hAnsi="Times New Roman" w:cs="Times New Roman"/>
        </w:rPr>
        <w:t xml:space="preserve"> :</w:t>
      </w:r>
      <w:proofErr w:type="gramEnd"/>
    </w:p>
    <w:p w14:paraId="59BE051A" w14:textId="77777777" w:rsidR="0003292F" w:rsidRPr="0003292F" w:rsidRDefault="0003292F" w:rsidP="00BC54E4">
      <w:pPr>
        <w:numPr>
          <w:ilvl w:val="0"/>
          <w:numId w:val="79"/>
        </w:numPr>
        <w:jc w:val="both"/>
        <w:rPr>
          <w:rFonts w:ascii="Times New Roman" w:hAnsi="Times New Roman" w:cs="Times New Roman"/>
        </w:rPr>
      </w:pPr>
      <w:r w:rsidRPr="0003292F">
        <w:rPr>
          <w:rFonts w:ascii="Times New Roman" w:hAnsi="Times New Roman" w:cs="Times New Roman"/>
        </w:rPr>
        <w:t>jsou schopni uplatnit při hře ve skupině dvou a více hráčů své dovednosti získané z individuální výuky</w:t>
      </w:r>
    </w:p>
    <w:p w14:paraId="59BE051B" w14:textId="77777777" w:rsidR="0003292F" w:rsidRPr="0003292F" w:rsidRDefault="0003292F" w:rsidP="00BC54E4">
      <w:pPr>
        <w:numPr>
          <w:ilvl w:val="0"/>
          <w:numId w:val="79"/>
        </w:numPr>
        <w:jc w:val="both"/>
        <w:rPr>
          <w:rFonts w:ascii="Times New Roman" w:hAnsi="Times New Roman" w:cs="Times New Roman"/>
        </w:rPr>
      </w:pPr>
      <w:r w:rsidRPr="0003292F">
        <w:rPr>
          <w:rFonts w:ascii="Times New Roman" w:hAnsi="Times New Roman" w:cs="Times New Roman"/>
        </w:rPr>
        <w:t>bezpečně intonují</w:t>
      </w:r>
    </w:p>
    <w:p w14:paraId="59BE051C" w14:textId="77777777" w:rsidR="0003292F" w:rsidRPr="0003292F" w:rsidRDefault="0003292F" w:rsidP="00BC54E4">
      <w:pPr>
        <w:numPr>
          <w:ilvl w:val="0"/>
          <w:numId w:val="79"/>
        </w:numPr>
        <w:jc w:val="both"/>
        <w:rPr>
          <w:rFonts w:ascii="Times New Roman" w:hAnsi="Times New Roman" w:cs="Times New Roman"/>
        </w:rPr>
      </w:pPr>
      <w:r w:rsidRPr="0003292F">
        <w:rPr>
          <w:rFonts w:ascii="Times New Roman" w:hAnsi="Times New Roman" w:cs="Times New Roman"/>
        </w:rPr>
        <w:t>pracují na kvalitě tónu nástroje</w:t>
      </w:r>
    </w:p>
    <w:p w14:paraId="59BE051D" w14:textId="77777777" w:rsidR="0003292F" w:rsidRPr="0003292F" w:rsidRDefault="0003292F" w:rsidP="00BC54E4">
      <w:pPr>
        <w:numPr>
          <w:ilvl w:val="0"/>
          <w:numId w:val="79"/>
        </w:numPr>
        <w:jc w:val="both"/>
        <w:rPr>
          <w:rFonts w:ascii="Times New Roman" w:hAnsi="Times New Roman" w:cs="Times New Roman"/>
        </w:rPr>
      </w:pPr>
      <w:r w:rsidRPr="0003292F">
        <w:rPr>
          <w:rFonts w:ascii="Times New Roman" w:hAnsi="Times New Roman" w:cs="Times New Roman"/>
        </w:rPr>
        <w:t>do hry v rámci skupiny zapojují dynamiku, agogiku</w:t>
      </w:r>
    </w:p>
    <w:p w14:paraId="59BE051E" w14:textId="77777777" w:rsidR="0003292F" w:rsidRPr="0003292F" w:rsidRDefault="0003292F" w:rsidP="00BC54E4">
      <w:pPr>
        <w:rPr>
          <w:rFonts w:ascii="Times New Roman" w:hAnsi="Times New Roman" w:cs="Times New Roman"/>
        </w:rPr>
      </w:pPr>
    </w:p>
    <w:p w14:paraId="59BE051F" w14:textId="77777777" w:rsidR="0003292F" w:rsidRPr="0003292F" w:rsidRDefault="0003292F" w:rsidP="00BC54E4">
      <w:pPr>
        <w:rPr>
          <w:rFonts w:ascii="Times New Roman" w:hAnsi="Times New Roman" w:cs="Times New Roman"/>
          <w:b/>
        </w:rPr>
      </w:pPr>
      <w:r w:rsidRPr="0003292F">
        <w:rPr>
          <w:rFonts w:ascii="Times New Roman" w:hAnsi="Times New Roman" w:cs="Times New Roman"/>
          <w:b/>
        </w:rPr>
        <w:t xml:space="preserve">II. </w:t>
      </w:r>
      <w:proofErr w:type="gramStart"/>
      <w:r w:rsidRPr="0003292F">
        <w:rPr>
          <w:rFonts w:ascii="Times New Roman" w:hAnsi="Times New Roman" w:cs="Times New Roman"/>
          <w:b/>
        </w:rPr>
        <w:t>cyklus  (</w:t>
      </w:r>
      <w:proofErr w:type="gramEnd"/>
      <w:r w:rsidRPr="0003292F">
        <w:rPr>
          <w:rFonts w:ascii="Times New Roman" w:hAnsi="Times New Roman" w:cs="Times New Roman"/>
          <w:b/>
        </w:rPr>
        <w:t>1. - 4. ročník)</w:t>
      </w:r>
    </w:p>
    <w:p w14:paraId="59BE0520" w14:textId="77777777" w:rsidR="0003292F" w:rsidRPr="0003292F" w:rsidRDefault="0003292F" w:rsidP="00BC54E4">
      <w:pPr>
        <w:rPr>
          <w:rFonts w:ascii="Times New Roman" w:hAnsi="Times New Roman" w:cs="Times New Roman"/>
        </w:rPr>
      </w:pPr>
      <w:proofErr w:type="gramStart"/>
      <w:r w:rsidRPr="0003292F">
        <w:rPr>
          <w:rFonts w:ascii="Times New Roman" w:hAnsi="Times New Roman" w:cs="Times New Roman"/>
        </w:rPr>
        <w:t>Žáci</w:t>
      </w:r>
      <w:r>
        <w:rPr>
          <w:rFonts w:ascii="Times New Roman" w:hAnsi="Times New Roman" w:cs="Times New Roman"/>
        </w:rPr>
        <w:t xml:space="preserve"> :</w:t>
      </w:r>
      <w:proofErr w:type="gramEnd"/>
    </w:p>
    <w:p w14:paraId="59BE0521" w14:textId="77777777" w:rsidR="0003292F" w:rsidRPr="0003292F" w:rsidRDefault="0003292F" w:rsidP="00BC54E4">
      <w:pPr>
        <w:numPr>
          <w:ilvl w:val="0"/>
          <w:numId w:val="80"/>
        </w:numPr>
        <w:jc w:val="both"/>
        <w:rPr>
          <w:rFonts w:ascii="Times New Roman" w:hAnsi="Times New Roman" w:cs="Times New Roman"/>
        </w:rPr>
      </w:pPr>
      <w:r w:rsidRPr="0003292F">
        <w:rPr>
          <w:rFonts w:ascii="Times New Roman" w:hAnsi="Times New Roman" w:cs="Times New Roman"/>
        </w:rPr>
        <w:t>jsou schopni zapojit se do skupiny dvou a více hráčů a interpretovat skladby závažnějšího charakteru</w:t>
      </w:r>
    </w:p>
    <w:p w14:paraId="59BE0522" w14:textId="77777777" w:rsidR="0003292F" w:rsidRPr="0003292F" w:rsidRDefault="0003292F" w:rsidP="00BC54E4">
      <w:pPr>
        <w:numPr>
          <w:ilvl w:val="0"/>
          <w:numId w:val="80"/>
        </w:numPr>
        <w:jc w:val="both"/>
        <w:rPr>
          <w:rFonts w:ascii="Times New Roman" w:hAnsi="Times New Roman" w:cs="Times New Roman"/>
        </w:rPr>
      </w:pPr>
      <w:r w:rsidRPr="0003292F">
        <w:rPr>
          <w:rFonts w:ascii="Times New Roman" w:hAnsi="Times New Roman" w:cs="Times New Roman"/>
        </w:rPr>
        <w:t>jsou schopni precizní intonace a s jistotou zvládají vedení hlasů i v náročnějších kompozicích</w:t>
      </w:r>
    </w:p>
    <w:p w14:paraId="59BE0523" w14:textId="77777777" w:rsidR="0003292F" w:rsidRPr="0003292F" w:rsidRDefault="0003292F" w:rsidP="00BC54E4">
      <w:pPr>
        <w:numPr>
          <w:ilvl w:val="0"/>
          <w:numId w:val="80"/>
        </w:numPr>
        <w:jc w:val="both"/>
        <w:rPr>
          <w:rFonts w:ascii="Times New Roman" w:hAnsi="Times New Roman" w:cs="Times New Roman"/>
        </w:rPr>
      </w:pPr>
      <w:r w:rsidRPr="0003292F">
        <w:rPr>
          <w:rFonts w:ascii="Times New Roman" w:hAnsi="Times New Roman" w:cs="Times New Roman"/>
        </w:rPr>
        <w:t>interpretují skladby různých žánrů a nástrojových obsazení</w:t>
      </w:r>
    </w:p>
    <w:p w14:paraId="59BE0524" w14:textId="77777777" w:rsidR="0003292F" w:rsidRPr="0003292F" w:rsidRDefault="0003292F" w:rsidP="00BC54E4">
      <w:pPr>
        <w:rPr>
          <w:rFonts w:ascii="Times New Roman" w:hAnsi="Times New Roman" w:cs="Times New Roman"/>
          <w:b/>
        </w:rPr>
      </w:pPr>
    </w:p>
    <w:p w14:paraId="59BE0525" w14:textId="77777777" w:rsidR="003139CF" w:rsidRDefault="003139CF" w:rsidP="00BC54E4">
      <w:pPr>
        <w:rPr>
          <w:rFonts w:ascii="Times New Roman" w:hAnsi="Times New Roman" w:cs="Times New Roman"/>
          <w:b/>
          <w:sz w:val="28"/>
          <w:szCs w:val="28"/>
        </w:rPr>
      </w:pPr>
    </w:p>
    <w:p w14:paraId="59BE0526" w14:textId="77777777" w:rsidR="00BC54E4" w:rsidRDefault="00BC54E4" w:rsidP="00BC54E4">
      <w:pPr>
        <w:rPr>
          <w:rFonts w:ascii="Times New Roman" w:hAnsi="Times New Roman" w:cs="Times New Roman"/>
          <w:b/>
          <w:sz w:val="28"/>
          <w:szCs w:val="28"/>
        </w:rPr>
      </w:pPr>
    </w:p>
    <w:p w14:paraId="59BE0527" w14:textId="77777777" w:rsidR="00BC54E4" w:rsidRDefault="00BC54E4" w:rsidP="00BC54E4">
      <w:pPr>
        <w:rPr>
          <w:rFonts w:ascii="Times New Roman" w:hAnsi="Times New Roman" w:cs="Times New Roman"/>
          <w:b/>
          <w:sz w:val="28"/>
          <w:szCs w:val="28"/>
        </w:rPr>
      </w:pPr>
    </w:p>
    <w:p w14:paraId="59BE0528" w14:textId="77777777" w:rsidR="00BC54E4" w:rsidRDefault="00BC54E4" w:rsidP="00BC54E4">
      <w:pPr>
        <w:rPr>
          <w:rFonts w:ascii="Times New Roman" w:hAnsi="Times New Roman" w:cs="Times New Roman"/>
          <w:b/>
          <w:sz w:val="28"/>
          <w:szCs w:val="28"/>
        </w:rPr>
      </w:pPr>
    </w:p>
    <w:p w14:paraId="59BE0529" w14:textId="77777777" w:rsidR="00BC54E4" w:rsidRDefault="00BC54E4" w:rsidP="00BC54E4">
      <w:pPr>
        <w:rPr>
          <w:rFonts w:ascii="Times New Roman" w:hAnsi="Times New Roman" w:cs="Times New Roman"/>
          <w:b/>
          <w:sz w:val="28"/>
          <w:szCs w:val="28"/>
        </w:rPr>
      </w:pPr>
    </w:p>
    <w:p w14:paraId="59BE052A" w14:textId="77777777" w:rsidR="00BC54E4" w:rsidRDefault="00BC54E4" w:rsidP="00BC54E4">
      <w:pPr>
        <w:rPr>
          <w:rFonts w:ascii="Times New Roman" w:hAnsi="Times New Roman" w:cs="Times New Roman"/>
          <w:b/>
          <w:sz w:val="28"/>
          <w:szCs w:val="28"/>
        </w:rPr>
      </w:pPr>
    </w:p>
    <w:p w14:paraId="59BE052B" w14:textId="77777777" w:rsidR="00BC54E4" w:rsidRDefault="00BC54E4" w:rsidP="00BC54E4">
      <w:pPr>
        <w:rPr>
          <w:rFonts w:ascii="Times New Roman" w:hAnsi="Times New Roman" w:cs="Times New Roman"/>
          <w:b/>
          <w:sz w:val="28"/>
          <w:szCs w:val="28"/>
        </w:rPr>
      </w:pPr>
    </w:p>
    <w:p w14:paraId="59BE052C" w14:textId="77777777" w:rsidR="00BC54E4" w:rsidRDefault="00BC54E4" w:rsidP="00BC54E4">
      <w:pPr>
        <w:rPr>
          <w:rFonts w:ascii="Times New Roman" w:hAnsi="Times New Roman" w:cs="Times New Roman"/>
          <w:b/>
          <w:sz w:val="28"/>
          <w:szCs w:val="28"/>
        </w:rPr>
      </w:pPr>
    </w:p>
    <w:p w14:paraId="59BE052D" w14:textId="77777777" w:rsidR="00BC54E4" w:rsidRDefault="00BC54E4" w:rsidP="00BC54E4">
      <w:pPr>
        <w:rPr>
          <w:rFonts w:ascii="Times New Roman" w:hAnsi="Times New Roman" w:cs="Times New Roman"/>
          <w:b/>
          <w:sz w:val="28"/>
          <w:szCs w:val="28"/>
        </w:rPr>
      </w:pPr>
    </w:p>
    <w:p w14:paraId="59BE052E" w14:textId="77777777" w:rsidR="00E725BF" w:rsidRDefault="00E725BF" w:rsidP="00E725BF">
      <w:pPr>
        <w:rPr>
          <w:rFonts w:ascii="Times New Roman" w:hAnsi="Times New Roman" w:cs="Times New Roman"/>
          <w:b/>
          <w:sz w:val="28"/>
          <w:szCs w:val="28"/>
        </w:rPr>
      </w:pPr>
    </w:p>
    <w:p w14:paraId="59BE052F" w14:textId="77777777" w:rsidR="00E725BF" w:rsidRDefault="00E725BF" w:rsidP="00E725BF">
      <w:pPr>
        <w:rPr>
          <w:rFonts w:ascii="Times New Roman" w:hAnsi="Times New Roman" w:cs="Times New Roman"/>
          <w:b/>
          <w:sz w:val="28"/>
          <w:szCs w:val="28"/>
        </w:rPr>
      </w:pPr>
    </w:p>
    <w:p w14:paraId="59BE0530" w14:textId="77777777" w:rsidR="00E725BF" w:rsidRDefault="00E725BF" w:rsidP="00E725BF">
      <w:pPr>
        <w:rPr>
          <w:rFonts w:ascii="Times New Roman" w:hAnsi="Times New Roman" w:cs="Times New Roman"/>
          <w:b/>
          <w:sz w:val="28"/>
          <w:szCs w:val="28"/>
        </w:rPr>
      </w:pPr>
    </w:p>
    <w:p w14:paraId="59BE0531" w14:textId="77777777" w:rsidR="007B3413" w:rsidRDefault="0099531C" w:rsidP="0099531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5. 4. </w:t>
      </w:r>
      <w:r w:rsidR="000074AD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952D6">
        <w:rPr>
          <w:rFonts w:ascii="Times New Roman" w:hAnsi="Times New Roman" w:cs="Times New Roman"/>
          <w:b/>
          <w:sz w:val="28"/>
          <w:szCs w:val="28"/>
        </w:rPr>
        <w:t xml:space="preserve">Studijní zaměření </w:t>
      </w:r>
      <w:r>
        <w:rPr>
          <w:rFonts w:ascii="Times New Roman" w:hAnsi="Times New Roman" w:cs="Times New Roman"/>
          <w:b/>
          <w:sz w:val="28"/>
          <w:szCs w:val="28"/>
        </w:rPr>
        <w:t>Hra na viol</w:t>
      </w:r>
      <w:r w:rsidR="000074AD">
        <w:rPr>
          <w:rFonts w:ascii="Times New Roman" w:hAnsi="Times New Roman" w:cs="Times New Roman"/>
          <w:b/>
          <w:sz w:val="28"/>
          <w:szCs w:val="28"/>
        </w:rPr>
        <w:t>oncello</w:t>
      </w:r>
    </w:p>
    <w:p w14:paraId="59BE0532" w14:textId="77777777" w:rsidR="0099531C" w:rsidRDefault="0099531C" w:rsidP="0099531C">
      <w:pPr>
        <w:rPr>
          <w:rFonts w:ascii="Times New Roman" w:hAnsi="Times New Roman" w:cs="Times New Roman"/>
          <w:b/>
          <w:sz w:val="28"/>
          <w:szCs w:val="28"/>
        </w:rPr>
      </w:pPr>
    </w:p>
    <w:p w14:paraId="59BE0533" w14:textId="77777777" w:rsidR="003212B5" w:rsidRPr="000074AD" w:rsidRDefault="003212B5">
      <w:pPr>
        <w:rPr>
          <w:rFonts w:ascii="Times New Roman" w:hAnsi="Times New Roman" w:cs="Times New Roman"/>
          <w:b/>
          <w:bCs/>
        </w:rPr>
      </w:pPr>
      <w:r w:rsidRPr="000074AD">
        <w:rPr>
          <w:rFonts w:ascii="Times New Roman" w:hAnsi="Times New Roman" w:cs="Times New Roman"/>
          <w:b/>
          <w:bCs/>
        </w:rPr>
        <w:t xml:space="preserve">I. </w:t>
      </w:r>
      <w:r w:rsidR="00775AA8">
        <w:rPr>
          <w:rFonts w:ascii="Times New Roman" w:hAnsi="Times New Roman" w:cs="Times New Roman"/>
          <w:b/>
          <w:bCs/>
        </w:rPr>
        <w:t>cyklus</w:t>
      </w:r>
    </w:p>
    <w:p w14:paraId="59BE0534" w14:textId="77777777" w:rsidR="003212B5" w:rsidRPr="000074AD" w:rsidRDefault="003212B5">
      <w:pPr>
        <w:rPr>
          <w:rFonts w:ascii="Times New Roman" w:hAnsi="Times New Roman" w:cs="Times New Roman"/>
        </w:rPr>
      </w:pPr>
    </w:p>
    <w:p w14:paraId="59BE0535" w14:textId="77777777" w:rsidR="003212B5" w:rsidRDefault="00775AA8">
      <w:pPr>
        <w:rPr>
          <w:rFonts w:ascii="Times New Roman" w:hAnsi="Times New Roman" w:cs="Times New Roman"/>
          <w:b/>
        </w:rPr>
      </w:pPr>
      <w:r w:rsidRPr="00775AA8">
        <w:rPr>
          <w:rFonts w:ascii="Times New Roman" w:hAnsi="Times New Roman" w:cs="Times New Roman"/>
          <w:b/>
        </w:rPr>
        <w:t>1. ročník</w:t>
      </w:r>
    </w:p>
    <w:p w14:paraId="59BE0536" w14:textId="77777777" w:rsidR="00775AA8" w:rsidRPr="00775AA8" w:rsidRDefault="00775AA8">
      <w:pPr>
        <w:rPr>
          <w:rFonts w:ascii="Times New Roman" w:hAnsi="Times New Roman" w:cs="Times New Roman"/>
          <w:b/>
        </w:rPr>
      </w:pPr>
    </w:p>
    <w:p w14:paraId="59BE0537" w14:textId="77777777" w:rsidR="003212B5" w:rsidRPr="000074AD" w:rsidRDefault="003212B5">
      <w:pPr>
        <w:rPr>
          <w:rFonts w:ascii="Times New Roman" w:hAnsi="Times New Roman" w:cs="Times New Roman"/>
        </w:rPr>
      </w:pPr>
      <w:proofErr w:type="gramStart"/>
      <w:r w:rsidRPr="000074AD">
        <w:rPr>
          <w:rFonts w:ascii="Times New Roman" w:hAnsi="Times New Roman" w:cs="Times New Roman"/>
        </w:rPr>
        <w:t>Žák</w:t>
      </w:r>
      <w:r w:rsidR="000074AD">
        <w:rPr>
          <w:rFonts w:ascii="Times New Roman" w:hAnsi="Times New Roman" w:cs="Times New Roman"/>
        </w:rPr>
        <w:t xml:space="preserve"> :</w:t>
      </w:r>
      <w:proofErr w:type="gramEnd"/>
    </w:p>
    <w:p w14:paraId="59BE0538" w14:textId="77777777" w:rsidR="003212B5" w:rsidRPr="000074AD" w:rsidRDefault="003212B5" w:rsidP="001C0370">
      <w:pPr>
        <w:widowControl/>
        <w:numPr>
          <w:ilvl w:val="0"/>
          <w:numId w:val="18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pod vedením učitele se seznamuje s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nástrojem a jeho významem v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 xml:space="preserve">hudbě </w:t>
      </w:r>
    </w:p>
    <w:p w14:paraId="59BE0539" w14:textId="77777777" w:rsidR="003212B5" w:rsidRPr="000074AD" w:rsidRDefault="003212B5" w:rsidP="001C0370">
      <w:pPr>
        <w:widowControl/>
        <w:numPr>
          <w:ilvl w:val="0"/>
          <w:numId w:val="18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vytváří si elementární správné návyky pro přirozené a uvolněné držení těla, pro funkci pravé i levé paže a učí se používat těchto dovedností při hře nejjednodušších cvičení, etud, písní a přednesových skladbiček</w:t>
      </w:r>
    </w:p>
    <w:p w14:paraId="59BE053A" w14:textId="77777777" w:rsidR="003212B5" w:rsidRPr="000074AD" w:rsidRDefault="003212B5" w:rsidP="001C0370">
      <w:pPr>
        <w:widowControl/>
        <w:numPr>
          <w:ilvl w:val="0"/>
          <w:numId w:val="18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učí se správnému postavení ruky v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základní poloze, později i v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poloze široké</w:t>
      </w:r>
    </w:p>
    <w:p w14:paraId="59BE053B" w14:textId="77777777" w:rsidR="003212B5" w:rsidRPr="000074AD" w:rsidRDefault="003212B5" w:rsidP="001C0370">
      <w:pPr>
        <w:widowControl/>
        <w:numPr>
          <w:ilvl w:val="0"/>
          <w:numId w:val="18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seznamuje se se 4. polohou a učí se volnému pohybu ruky po hmatníku</w:t>
      </w:r>
    </w:p>
    <w:p w14:paraId="59BE053C" w14:textId="77777777" w:rsidR="003212B5" w:rsidRPr="000074AD" w:rsidRDefault="003212B5" w:rsidP="001C0370">
      <w:pPr>
        <w:widowControl/>
        <w:numPr>
          <w:ilvl w:val="0"/>
          <w:numId w:val="18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učí se správnému držení smyčce, hře celým smyčcem, dále pak jeho polovinou, třetinou a čtvrtinou a přechodům smyčce na vedlejší strunu</w:t>
      </w:r>
    </w:p>
    <w:p w14:paraId="59BE053D" w14:textId="77777777" w:rsidR="003212B5" w:rsidRPr="000074AD" w:rsidRDefault="003212B5" w:rsidP="001C0370">
      <w:pPr>
        <w:widowControl/>
        <w:numPr>
          <w:ilvl w:val="0"/>
          <w:numId w:val="18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 xml:space="preserve">seznamuje se se základními smyky: détaché, legato, </w:t>
      </w:r>
      <w:proofErr w:type="spellStart"/>
      <w:r w:rsidRPr="000074AD">
        <w:rPr>
          <w:rFonts w:ascii="Times New Roman" w:hAnsi="Times New Roman" w:cs="Times New Roman"/>
        </w:rPr>
        <w:t>martelé</w:t>
      </w:r>
      <w:proofErr w:type="spellEnd"/>
      <w:r w:rsidRPr="000074AD">
        <w:rPr>
          <w:rFonts w:ascii="Times New Roman" w:hAnsi="Times New Roman" w:cs="Times New Roman"/>
        </w:rPr>
        <w:t xml:space="preserve"> a staccato</w:t>
      </w:r>
    </w:p>
    <w:p w14:paraId="59BE053E" w14:textId="77777777" w:rsidR="003212B5" w:rsidRPr="000074AD" w:rsidRDefault="003212B5" w:rsidP="001C0370">
      <w:pPr>
        <w:widowControl/>
        <w:numPr>
          <w:ilvl w:val="0"/>
          <w:numId w:val="18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učí se pohotovému čtení not v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F klíči a spojení notového zápisu s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orientací na hmatníku v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základní poloze</w:t>
      </w:r>
    </w:p>
    <w:p w14:paraId="59BE053F" w14:textId="77777777" w:rsidR="003212B5" w:rsidRPr="000074AD" w:rsidRDefault="003212B5" w:rsidP="001C0370">
      <w:pPr>
        <w:widowControl/>
        <w:numPr>
          <w:ilvl w:val="0"/>
          <w:numId w:val="18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rozvíjí svou melodickou a rytmickou představivost při hře písní pizzicato a podle sluchu</w:t>
      </w:r>
    </w:p>
    <w:p w14:paraId="59BE0540" w14:textId="77777777" w:rsidR="003212B5" w:rsidRPr="000074AD" w:rsidRDefault="003212B5" w:rsidP="001C0370">
      <w:pPr>
        <w:widowControl/>
        <w:numPr>
          <w:ilvl w:val="0"/>
          <w:numId w:val="18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tříbí svou intonační představivost nápodobou předehraných nebo zazpívaných tónů</w:t>
      </w:r>
    </w:p>
    <w:p w14:paraId="59BE0541" w14:textId="77777777" w:rsidR="003212B5" w:rsidRPr="000074AD" w:rsidRDefault="003212B5" w:rsidP="001C0370">
      <w:pPr>
        <w:widowControl/>
        <w:numPr>
          <w:ilvl w:val="0"/>
          <w:numId w:val="18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častým předehráváním učitele získává smysl pro kvalitu violoncellového tónu a správnost hudebního projevu a rozvíjí své sluchové schopnosti</w:t>
      </w:r>
    </w:p>
    <w:p w14:paraId="59BE0542" w14:textId="77777777" w:rsidR="003212B5" w:rsidRPr="000074AD" w:rsidRDefault="003212B5" w:rsidP="001C0370">
      <w:pPr>
        <w:widowControl/>
        <w:numPr>
          <w:ilvl w:val="0"/>
          <w:numId w:val="18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soustavně s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pomocí učitele kontroluje intonaci a postupně se učí intonační sebekontrole</w:t>
      </w:r>
    </w:p>
    <w:p w14:paraId="59BE0543" w14:textId="77777777" w:rsidR="003212B5" w:rsidRPr="000074AD" w:rsidRDefault="003212B5" w:rsidP="001C0370">
      <w:pPr>
        <w:widowControl/>
        <w:numPr>
          <w:ilvl w:val="0"/>
          <w:numId w:val="18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pěstuje hru z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 xml:space="preserve">not i zpaměti </w:t>
      </w:r>
    </w:p>
    <w:p w14:paraId="59BE0544" w14:textId="77777777" w:rsidR="003212B5" w:rsidRPr="000074AD" w:rsidRDefault="003212B5" w:rsidP="001C0370">
      <w:pPr>
        <w:widowControl/>
        <w:numPr>
          <w:ilvl w:val="0"/>
          <w:numId w:val="18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získává první zkušenosti se souhrou tím, že ho učitel pravidelně doprovází při hře písní a cvičení</w:t>
      </w:r>
    </w:p>
    <w:p w14:paraId="59BE0545" w14:textId="77777777" w:rsidR="003212B5" w:rsidRPr="000074AD" w:rsidRDefault="003212B5">
      <w:pPr>
        <w:rPr>
          <w:rFonts w:ascii="Times New Roman" w:hAnsi="Times New Roman" w:cs="Times New Roman"/>
          <w:b/>
        </w:rPr>
      </w:pPr>
      <w:r w:rsidRPr="000074AD">
        <w:rPr>
          <w:rFonts w:ascii="Times New Roman" w:hAnsi="Times New Roman" w:cs="Times New Roman"/>
          <w:b/>
        </w:rPr>
        <w:t>Postupová zkouška</w:t>
      </w:r>
    </w:p>
    <w:p w14:paraId="59BE0546" w14:textId="77777777" w:rsidR="003212B5" w:rsidRPr="000074AD" w:rsidRDefault="003212B5">
      <w:pPr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1 durová stupnice</w:t>
      </w:r>
    </w:p>
    <w:p w14:paraId="59BE0547" w14:textId="77777777" w:rsidR="003212B5" w:rsidRPr="000074AD" w:rsidRDefault="003212B5">
      <w:pPr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1 etuda nebo cvičení</w:t>
      </w:r>
    </w:p>
    <w:p w14:paraId="59BE0548" w14:textId="77777777" w:rsidR="003212B5" w:rsidRPr="000074AD" w:rsidRDefault="003212B5">
      <w:pPr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1 píseň nebo přednesová skladbička zpaměti</w:t>
      </w:r>
    </w:p>
    <w:p w14:paraId="59BE0549" w14:textId="77777777" w:rsidR="003212B5" w:rsidRPr="000074AD" w:rsidRDefault="003212B5">
      <w:pPr>
        <w:rPr>
          <w:rFonts w:ascii="Times New Roman" w:hAnsi="Times New Roman" w:cs="Times New Roman"/>
        </w:rPr>
      </w:pPr>
    </w:p>
    <w:p w14:paraId="59BE054A" w14:textId="77777777" w:rsidR="003212B5" w:rsidRPr="000074AD" w:rsidRDefault="003212B5">
      <w:pPr>
        <w:rPr>
          <w:rFonts w:ascii="Times New Roman" w:hAnsi="Times New Roman" w:cs="Times New Roman"/>
        </w:rPr>
      </w:pPr>
    </w:p>
    <w:p w14:paraId="59BE054B" w14:textId="77777777" w:rsidR="003212B5" w:rsidRPr="000074AD" w:rsidRDefault="003212B5">
      <w:pPr>
        <w:rPr>
          <w:rFonts w:ascii="Times New Roman" w:hAnsi="Times New Roman" w:cs="Times New Roman"/>
          <w:b/>
        </w:rPr>
      </w:pPr>
      <w:r w:rsidRPr="000074AD">
        <w:rPr>
          <w:rFonts w:ascii="Times New Roman" w:hAnsi="Times New Roman" w:cs="Times New Roman"/>
          <w:b/>
        </w:rPr>
        <w:t>2. ročník</w:t>
      </w:r>
    </w:p>
    <w:p w14:paraId="59BE054C" w14:textId="77777777" w:rsidR="003212B5" w:rsidRPr="000074AD" w:rsidRDefault="003212B5">
      <w:pPr>
        <w:rPr>
          <w:rFonts w:ascii="Times New Roman" w:hAnsi="Times New Roman" w:cs="Times New Roman"/>
        </w:rPr>
      </w:pPr>
    </w:p>
    <w:p w14:paraId="59BE054D" w14:textId="77777777" w:rsidR="003212B5" w:rsidRPr="000074AD" w:rsidRDefault="003212B5">
      <w:pPr>
        <w:rPr>
          <w:rFonts w:ascii="Times New Roman" w:hAnsi="Times New Roman" w:cs="Times New Roman"/>
        </w:rPr>
      </w:pPr>
      <w:proofErr w:type="gramStart"/>
      <w:r w:rsidRPr="000074AD">
        <w:rPr>
          <w:rFonts w:ascii="Times New Roman" w:hAnsi="Times New Roman" w:cs="Times New Roman"/>
        </w:rPr>
        <w:t>Žák</w:t>
      </w:r>
      <w:r w:rsidR="000074AD">
        <w:rPr>
          <w:rFonts w:ascii="Times New Roman" w:hAnsi="Times New Roman" w:cs="Times New Roman"/>
        </w:rPr>
        <w:t xml:space="preserve"> :</w:t>
      </w:r>
      <w:proofErr w:type="gramEnd"/>
    </w:p>
    <w:p w14:paraId="59BE054E" w14:textId="77777777" w:rsidR="003212B5" w:rsidRPr="000074AD" w:rsidRDefault="003212B5" w:rsidP="001C0370">
      <w:pPr>
        <w:widowControl/>
        <w:numPr>
          <w:ilvl w:val="0"/>
          <w:numId w:val="19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dbá na kvalitu tónu, intonaci, rytmus a frázování a je schopen hrát zpaměti</w:t>
      </w:r>
    </w:p>
    <w:p w14:paraId="59BE054F" w14:textId="77777777" w:rsidR="003212B5" w:rsidRPr="000074AD" w:rsidRDefault="003212B5" w:rsidP="001C0370">
      <w:pPr>
        <w:widowControl/>
        <w:numPr>
          <w:ilvl w:val="0"/>
          <w:numId w:val="19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cvičí pohyblivost prstů</w:t>
      </w:r>
    </w:p>
    <w:p w14:paraId="59BE0550" w14:textId="77777777" w:rsidR="003212B5" w:rsidRPr="000074AD" w:rsidRDefault="003212B5" w:rsidP="001C0370">
      <w:pPr>
        <w:widowControl/>
        <w:numPr>
          <w:ilvl w:val="0"/>
          <w:numId w:val="19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osvojuje si základní smyky (détaché a legato ve všech částech smyčce a jejich kombinace v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 xml:space="preserve">přiměřeném tempu, dále pak </w:t>
      </w:r>
      <w:proofErr w:type="spellStart"/>
      <w:r w:rsidRPr="000074AD">
        <w:rPr>
          <w:rFonts w:ascii="Times New Roman" w:hAnsi="Times New Roman" w:cs="Times New Roman"/>
        </w:rPr>
        <w:t>martelé</w:t>
      </w:r>
      <w:proofErr w:type="spellEnd"/>
      <w:r w:rsidRPr="000074AD">
        <w:rPr>
          <w:rFonts w:ascii="Times New Roman" w:hAnsi="Times New Roman" w:cs="Times New Roman"/>
        </w:rPr>
        <w:t xml:space="preserve"> a staccato) </w:t>
      </w:r>
    </w:p>
    <w:p w14:paraId="59BE0551" w14:textId="77777777" w:rsidR="003212B5" w:rsidRPr="000074AD" w:rsidRDefault="003212B5" w:rsidP="001C0370">
      <w:pPr>
        <w:widowControl/>
        <w:numPr>
          <w:ilvl w:val="0"/>
          <w:numId w:val="19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upevňuje hru v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základní poloze</w:t>
      </w:r>
    </w:p>
    <w:p w14:paraId="59BE0552" w14:textId="77777777" w:rsidR="003212B5" w:rsidRPr="000074AD" w:rsidRDefault="003212B5" w:rsidP="001C0370">
      <w:pPr>
        <w:widowControl/>
        <w:numPr>
          <w:ilvl w:val="0"/>
          <w:numId w:val="19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nacvičuje výměnu poloh mezi 1. a 4. polohou</w:t>
      </w:r>
    </w:p>
    <w:p w14:paraId="59BE0553" w14:textId="77777777" w:rsidR="003212B5" w:rsidRPr="000074AD" w:rsidRDefault="003212B5" w:rsidP="001C0370">
      <w:pPr>
        <w:widowControl/>
        <w:numPr>
          <w:ilvl w:val="0"/>
          <w:numId w:val="19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získává základy čtení z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not a souhry s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učitelem</w:t>
      </w:r>
    </w:p>
    <w:p w14:paraId="59BE0554" w14:textId="77777777" w:rsidR="003212B5" w:rsidRPr="000074AD" w:rsidRDefault="003212B5" w:rsidP="001C0370">
      <w:pPr>
        <w:widowControl/>
        <w:numPr>
          <w:ilvl w:val="0"/>
          <w:numId w:val="19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učí se výrazně rozlišovat dynamiku od f po p</w:t>
      </w:r>
    </w:p>
    <w:p w14:paraId="59BE0555" w14:textId="77777777" w:rsidR="003212B5" w:rsidRPr="000074AD" w:rsidRDefault="003212B5" w:rsidP="001C0370">
      <w:pPr>
        <w:widowControl/>
        <w:numPr>
          <w:ilvl w:val="0"/>
          <w:numId w:val="19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postupně se učí intonační sebekontrole, rozvíjí intervalovou představivost</w:t>
      </w:r>
    </w:p>
    <w:p w14:paraId="59BE0556" w14:textId="77777777" w:rsidR="003212B5" w:rsidRPr="000074AD" w:rsidRDefault="003212B5" w:rsidP="001C0370">
      <w:pPr>
        <w:widowControl/>
        <w:numPr>
          <w:ilvl w:val="0"/>
          <w:numId w:val="19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pěstuje a rozvíjí rytmické cítění</w:t>
      </w:r>
    </w:p>
    <w:p w14:paraId="59BE0557" w14:textId="77777777" w:rsidR="003212B5" w:rsidRPr="000074AD" w:rsidRDefault="003212B5" w:rsidP="001C0370">
      <w:pPr>
        <w:widowControl/>
        <w:numPr>
          <w:ilvl w:val="0"/>
          <w:numId w:val="19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lastRenderedPageBreak/>
        <w:t>dokončuje problematiku široké polohy</w:t>
      </w:r>
    </w:p>
    <w:p w14:paraId="59BE0558" w14:textId="77777777" w:rsidR="003212B5" w:rsidRPr="000074AD" w:rsidRDefault="003212B5">
      <w:pPr>
        <w:rPr>
          <w:rFonts w:ascii="Times New Roman" w:hAnsi="Times New Roman" w:cs="Times New Roman"/>
          <w:b/>
          <w:bCs/>
        </w:rPr>
      </w:pPr>
      <w:r w:rsidRPr="000074AD">
        <w:rPr>
          <w:rFonts w:ascii="Times New Roman" w:hAnsi="Times New Roman" w:cs="Times New Roman"/>
          <w:b/>
          <w:bCs/>
        </w:rPr>
        <w:t>Postupová zkouška</w:t>
      </w:r>
    </w:p>
    <w:p w14:paraId="59BE0559" w14:textId="77777777" w:rsidR="003212B5" w:rsidRPr="000074AD" w:rsidRDefault="003212B5">
      <w:pPr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 xml:space="preserve">1 durová stupnice přes dvě oktávy </w:t>
      </w:r>
    </w:p>
    <w:p w14:paraId="59BE055A" w14:textId="77777777" w:rsidR="00775AA8" w:rsidRDefault="003212B5">
      <w:pPr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1 etuda a 1 přednesová skladba zpaměti</w:t>
      </w:r>
    </w:p>
    <w:p w14:paraId="59BE055B" w14:textId="77777777" w:rsidR="00775AA8" w:rsidRDefault="00775AA8">
      <w:pPr>
        <w:rPr>
          <w:rFonts w:ascii="Times New Roman" w:hAnsi="Times New Roman" w:cs="Times New Roman"/>
          <w:b/>
        </w:rPr>
      </w:pPr>
    </w:p>
    <w:p w14:paraId="59BE055C" w14:textId="77777777" w:rsidR="003212B5" w:rsidRPr="00775AA8" w:rsidRDefault="003212B5">
      <w:pPr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  <w:b/>
        </w:rPr>
        <w:t>3. ročník</w:t>
      </w:r>
    </w:p>
    <w:p w14:paraId="59BE055D" w14:textId="77777777" w:rsidR="003212B5" w:rsidRPr="000074AD" w:rsidRDefault="003212B5">
      <w:pPr>
        <w:rPr>
          <w:rFonts w:ascii="Times New Roman" w:hAnsi="Times New Roman" w:cs="Times New Roman"/>
        </w:rPr>
      </w:pPr>
    </w:p>
    <w:p w14:paraId="59BE055E" w14:textId="77777777" w:rsidR="003212B5" w:rsidRPr="000074AD" w:rsidRDefault="003212B5">
      <w:pPr>
        <w:rPr>
          <w:rFonts w:ascii="Times New Roman" w:hAnsi="Times New Roman" w:cs="Times New Roman"/>
        </w:rPr>
      </w:pPr>
      <w:proofErr w:type="gramStart"/>
      <w:r w:rsidRPr="000074AD">
        <w:rPr>
          <w:rFonts w:ascii="Times New Roman" w:hAnsi="Times New Roman" w:cs="Times New Roman"/>
        </w:rPr>
        <w:t>Žák</w:t>
      </w:r>
      <w:r w:rsidR="000074AD">
        <w:rPr>
          <w:rFonts w:ascii="Times New Roman" w:hAnsi="Times New Roman" w:cs="Times New Roman"/>
        </w:rPr>
        <w:t xml:space="preserve"> :</w:t>
      </w:r>
      <w:proofErr w:type="gramEnd"/>
    </w:p>
    <w:p w14:paraId="59BE055F" w14:textId="77777777" w:rsidR="003212B5" w:rsidRPr="000074AD" w:rsidRDefault="003212B5" w:rsidP="001C0370">
      <w:pPr>
        <w:widowControl/>
        <w:numPr>
          <w:ilvl w:val="0"/>
          <w:numId w:val="20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nacvičuje mollové stupnice a rozložené akordy</w:t>
      </w:r>
    </w:p>
    <w:p w14:paraId="59BE0560" w14:textId="77777777" w:rsidR="003212B5" w:rsidRPr="000074AD" w:rsidRDefault="003212B5" w:rsidP="001C0370">
      <w:pPr>
        <w:widowControl/>
        <w:numPr>
          <w:ilvl w:val="0"/>
          <w:numId w:val="20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seznamuje se s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tenorovým klíčem</w:t>
      </w:r>
    </w:p>
    <w:p w14:paraId="59BE0561" w14:textId="77777777" w:rsidR="003212B5" w:rsidRPr="000074AD" w:rsidRDefault="003212B5" w:rsidP="001C0370">
      <w:pPr>
        <w:widowControl/>
        <w:numPr>
          <w:ilvl w:val="0"/>
          <w:numId w:val="20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upevňuje výměnu poloh mezi 1. a 4. polohou, seznamuje se s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2. a 3. polohou</w:t>
      </w:r>
    </w:p>
    <w:p w14:paraId="59BE0562" w14:textId="77777777" w:rsidR="003212B5" w:rsidRPr="000074AD" w:rsidRDefault="003212B5" w:rsidP="001C0370">
      <w:pPr>
        <w:widowControl/>
        <w:numPr>
          <w:ilvl w:val="0"/>
          <w:numId w:val="20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pracuje s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kulturou tónu – nacvičuje vibrato</w:t>
      </w:r>
    </w:p>
    <w:p w14:paraId="59BE0563" w14:textId="77777777" w:rsidR="003212B5" w:rsidRPr="000074AD" w:rsidRDefault="003212B5" w:rsidP="001C0370">
      <w:pPr>
        <w:widowControl/>
        <w:numPr>
          <w:ilvl w:val="0"/>
          <w:numId w:val="20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osvojuje si ladění nástroje</w:t>
      </w:r>
    </w:p>
    <w:p w14:paraId="59BE0564" w14:textId="77777777" w:rsidR="003212B5" w:rsidRPr="000074AD" w:rsidRDefault="003212B5" w:rsidP="001C0370">
      <w:pPr>
        <w:widowControl/>
        <w:numPr>
          <w:ilvl w:val="0"/>
          <w:numId w:val="20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rozlišuje dynamické odstíny crescendo – decrescendo</w:t>
      </w:r>
    </w:p>
    <w:p w14:paraId="59BE0565" w14:textId="77777777" w:rsidR="003212B5" w:rsidRPr="000074AD" w:rsidRDefault="003212B5" w:rsidP="001C0370">
      <w:pPr>
        <w:widowControl/>
        <w:numPr>
          <w:ilvl w:val="0"/>
          <w:numId w:val="20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soustavně pěstuje souhru při hře duet nebo v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souborové hře</w:t>
      </w:r>
    </w:p>
    <w:p w14:paraId="59BE0566" w14:textId="77777777" w:rsidR="003212B5" w:rsidRPr="000074AD" w:rsidRDefault="003212B5" w:rsidP="001C0370">
      <w:pPr>
        <w:widowControl/>
        <w:numPr>
          <w:ilvl w:val="0"/>
          <w:numId w:val="20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pěstuje hru zpaměti</w:t>
      </w:r>
    </w:p>
    <w:p w14:paraId="59BE0567" w14:textId="77777777" w:rsidR="003212B5" w:rsidRPr="000074AD" w:rsidRDefault="003212B5" w:rsidP="001C0370">
      <w:pPr>
        <w:widowControl/>
        <w:numPr>
          <w:ilvl w:val="0"/>
          <w:numId w:val="20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dále rozvíjí své technické schopnosti a teoretické vědomosti</w:t>
      </w:r>
    </w:p>
    <w:p w14:paraId="59BE0568" w14:textId="77777777" w:rsidR="003212B5" w:rsidRPr="000074AD" w:rsidRDefault="003212B5">
      <w:pPr>
        <w:rPr>
          <w:rFonts w:ascii="Times New Roman" w:hAnsi="Times New Roman" w:cs="Times New Roman"/>
          <w:b/>
          <w:bCs/>
        </w:rPr>
      </w:pPr>
      <w:r w:rsidRPr="000074AD">
        <w:rPr>
          <w:rFonts w:ascii="Times New Roman" w:hAnsi="Times New Roman" w:cs="Times New Roman"/>
          <w:b/>
          <w:bCs/>
        </w:rPr>
        <w:t>Postupová zkouška</w:t>
      </w:r>
    </w:p>
    <w:p w14:paraId="59BE0569" w14:textId="77777777" w:rsidR="003212B5" w:rsidRPr="000074AD" w:rsidRDefault="003212B5">
      <w:pPr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1 durová a 1 mollová stupnice s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rozloženým akordem</w:t>
      </w:r>
    </w:p>
    <w:p w14:paraId="59BE056A" w14:textId="77777777" w:rsidR="003212B5" w:rsidRPr="000074AD" w:rsidRDefault="003212B5">
      <w:pPr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1 etuda a 1 přednesová skladba zpaměti</w:t>
      </w:r>
    </w:p>
    <w:p w14:paraId="59BE056B" w14:textId="77777777" w:rsidR="003212B5" w:rsidRPr="000074AD" w:rsidRDefault="003212B5">
      <w:pPr>
        <w:rPr>
          <w:rFonts w:ascii="Times New Roman" w:hAnsi="Times New Roman" w:cs="Times New Roman"/>
        </w:rPr>
      </w:pPr>
    </w:p>
    <w:p w14:paraId="59BE056C" w14:textId="77777777" w:rsidR="003212B5" w:rsidRPr="000074AD" w:rsidRDefault="003212B5">
      <w:pPr>
        <w:rPr>
          <w:rFonts w:ascii="Times New Roman" w:hAnsi="Times New Roman" w:cs="Times New Roman"/>
          <w:b/>
        </w:rPr>
      </w:pPr>
      <w:r w:rsidRPr="000074AD">
        <w:rPr>
          <w:rFonts w:ascii="Times New Roman" w:hAnsi="Times New Roman" w:cs="Times New Roman"/>
          <w:b/>
        </w:rPr>
        <w:t>4. ročník</w:t>
      </w:r>
    </w:p>
    <w:p w14:paraId="59BE056D" w14:textId="77777777" w:rsidR="003212B5" w:rsidRPr="000074AD" w:rsidRDefault="003212B5">
      <w:pPr>
        <w:rPr>
          <w:rFonts w:ascii="Times New Roman" w:hAnsi="Times New Roman" w:cs="Times New Roman"/>
        </w:rPr>
      </w:pPr>
    </w:p>
    <w:p w14:paraId="59BE056E" w14:textId="77777777" w:rsidR="003212B5" w:rsidRPr="000074AD" w:rsidRDefault="003212B5">
      <w:pPr>
        <w:rPr>
          <w:rFonts w:ascii="Times New Roman" w:hAnsi="Times New Roman" w:cs="Times New Roman"/>
        </w:rPr>
      </w:pPr>
      <w:proofErr w:type="gramStart"/>
      <w:r w:rsidRPr="000074AD">
        <w:rPr>
          <w:rFonts w:ascii="Times New Roman" w:hAnsi="Times New Roman" w:cs="Times New Roman"/>
        </w:rPr>
        <w:t>Žák</w:t>
      </w:r>
      <w:r w:rsidR="000074AD">
        <w:rPr>
          <w:rFonts w:ascii="Times New Roman" w:hAnsi="Times New Roman" w:cs="Times New Roman"/>
        </w:rPr>
        <w:t xml:space="preserve"> :</w:t>
      </w:r>
      <w:proofErr w:type="gramEnd"/>
    </w:p>
    <w:p w14:paraId="59BE056F" w14:textId="77777777" w:rsidR="003212B5" w:rsidRPr="000074AD" w:rsidRDefault="003212B5" w:rsidP="001C0370">
      <w:pPr>
        <w:widowControl/>
        <w:numPr>
          <w:ilvl w:val="0"/>
          <w:numId w:val="21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opakuje a upevňuje všechny dosud probrané studijní problémy a rozšiřuje je o další technické problémy potřebné ke zvládnutí náročnějších skladeb rozsáhlejších forem</w:t>
      </w:r>
    </w:p>
    <w:p w14:paraId="59BE0570" w14:textId="77777777" w:rsidR="003212B5" w:rsidRPr="000074AD" w:rsidRDefault="003212B5" w:rsidP="001C0370">
      <w:pPr>
        <w:widowControl/>
        <w:numPr>
          <w:ilvl w:val="0"/>
          <w:numId w:val="21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rozvíjí výrazové složky hry s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použitím vibrata a dynamických odstínů</w:t>
      </w:r>
    </w:p>
    <w:p w14:paraId="59BE0571" w14:textId="77777777" w:rsidR="003212B5" w:rsidRPr="000074AD" w:rsidRDefault="003212B5" w:rsidP="001C0370">
      <w:pPr>
        <w:widowControl/>
        <w:numPr>
          <w:ilvl w:val="0"/>
          <w:numId w:val="21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dbá na zvukovou stránku, kvalitu provedení a funkční uvolněnost při jednotlivých druzích smyků</w:t>
      </w:r>
    </w:p>
    <w:p w14:paraId="59BE0572" w14:textId="77777777" w:rsidR="003212B5" w:rsidRPr="000074AD" w:rsidRDefault="003212B5" w:rsidP="001C0370">
      <w:pPr>
        <w:widowControl/>
        <w:numPr>
          <w:ilvl w:val="0"/>
          <w:numId w:val="21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soustavně procvičuje techniku, zběhlost a pružnost prstů</w:t>
      </w:r>
    </w:p>
    <w:p w14:paraId="59BE0573" w14:textId="77777777" w:rsidR="003212B5" w:rsidRPr="000074AD" w:rsidRDefault="003212B5" w:rsidP="001C0370">
      <w:pPr>
        <w:widowControl/>
        <w:numPr>
          <w:ilvl w:val="0"/>
          <w:numId w:val="21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procvičuje výměny nižších poloh</w:t>
      </w:r>
    </w:p>
    <w:p w14:paraId="59BE0574" w14:textId="77777777" w:rsidR="003212B5" w:rsidRPr="000074AD" w:rsidRDefault="003212B5" w:rsidP="001C0370">
      <w:pPr>
        <w:widowControl/>
        <w:numPr>
          <w:ilvl w:val="0"/>
          <w:numId w:val="21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seznamuje se s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přirozenými flažolety</w:t>
      </w:r>
    </w:p>
    <w:p w14:paraId="59BE0575" w14:textId="77777777" w:rsidR="003212B5" w:rsidRPr="000074AD" w:rsidRDefault="003212B5" w:rsidP="001C0370">
      <w:pPr>
        <w:widowControl/>
        <w:numPr>
          <w:ilvl w:val="0"/>
          <w:numId w:val="21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 xml:space="preserve">nacvičuje </w:t>
      </w:r>
      <w:proofErr w:type="spellStart"/>
      <w:r w:rsidRPr="000074AD">
        <w:rPr>
          <w:rFonts w:ascii="Times New Roman" w:hAnsi="Times New Roman" w:cs="Times New Roman"/>
        </w:rPr>
        <w:t>spiccato</w:t>
      </w:r>
      <w:proofErr w:type="spellEnd"/>
    </w:p>
    <w:p w14:paraId="59BE0576" w14:textId="77777777" w:rsidR="003212B5" w:rsidRPr="000074AD" w:rsidRDefault="003212B5" w:rsidP="001C0370">
      <w:pPr>
        <w:widowControl/>
        <w:numPr>
          <w:ilvl w:val="0"/>
          <w:numId w:val="21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zvládá hru durových stupnic do 4</w:t>
      </w:r>
      <w:r w:rsidRPr="000074AD">
        <w:rPr>
          <w:rFonts w:ascii="Times New Roman" w:hAnsi="Times New Roman" w:cs="Times New Roman"/>
          <w:lang w:val="en-US"/>
        </w:rPr>
        <w:t>#</w:t>
      </w:r>
      <w:r w:rsidRPr="000074AD">
        <w:rPr>
          <w:rFonts w:ascii="Times New Roman" w:hAnsi="Times New Roman" w:cs="Times New Roman"/>
        </w:rPr>
        <w:t xml:space="preserve"> a </w:t>
      </w:r>
      <w:proofErr w:type="gramStart"/>
      <w:r w:rsidRPr="000074AD">
        <w:rPr>
          <w:rFonts w:ascii="Times New Roman" w:hAnsi="Times New Roman" w:cs="Times New Roman"/>
        </w:rPr>
        <w:t>4</w:t>
      </w:r>
      <w:r w:rsidRPr="000074AD">
        <w:rPr>
          <w:rFonts w:ascii="Times New Roman" w:hAnsi="Times New Roman" w:cs="Times New Roman"/>
          <w:i/>
        </w:rPr>
        <w:t>b</w:t>
      </w:r>
      <w:proofErr w:type="gramEnd"/>
      <w:r w:rsidRPr="000074AD">
        <w:rPr>
          <w:rFonts w:ascii="Times New Roman" w:hAnsi="Times New Roman" w:cs="Times New Roman"/>
        </w:rPr>
        <w:t>, na stupnicích a akordech aplikuje různé druhy smyků</w:t>
      </w:r>
    </w:p>
    <w:p w14:paraId="59BE0577" w14:textId="77777777" w:rsidR="003212B5" w:rsidRPr="000074AD" w:rsidRDefault="003212B5" w:rsidP="001C0370">
      <w:pPr>
        <w:widowControl/>
        <w:numPr>
          <w:ilvl w:val="0"/>
          <w:numId w:val="21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rozvíjí hru z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 xml:space="preserve">listu a souhru </w:t>
      </w:r>
      <w:proofErr w:type="gramStart"/>
      <w:r w:rsidRPr="000074AD">
        <w:rPr>
          <w:rFonts w:ascii="Times New Roman" w:hAnsi="Times New Roman" w:cs="Times New Roman"/>
        </w:rPr>
        <w:t>( zejména</w:t>
      </w:r>
      <w:proofErr w:type="gramEnd"/>
      <w:r w:rsidRPr="000074AD">
        <w:rPr>
          <w:rFonts w:ascii="Times New Roman" w:hAnsi="Times New Roman" w:cs="Times New Roman"/>
        </w:rPr>
        <w:t xml:space="preserve"> při hře duet, trií apod.)</w:t>
      </w:r>
    </w:p>
    <w:p w14:paraId="59BE0578" w14:textId="77777777" w:rsidR="003212B5" w:rsidRPr="000074AD" w:rsidRDefault="003212B5" w:rsidP="001C0370">
      <w:pPr>
        <w:widowControl/>
        <w:numPr>
          <w:ilvl w:val="0"/>
          <w:numId w:val="21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uplatňuje se v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komorní nebo souborové hře</w:t>
      </w:r>
    </w:p>
    <w:p w14:paraId="59BE0579" w14:textId="77777777" w:rsidR="003212B5" w:rsidRPr="000074AD" w:rsidRDefault="003212B5">
      <w:pPr>
        <w:rPr>
          <w:rFonts w:ascii="Times New Roman" w:hAnsi="Times New Roman" w:cs="Times New Roman"/>
          <w:b/>
          <w:bCs/>
        </w:rPr>
      </w:pPr>
      <w:r w:rsidRPr="000074AD">
        <w:rPr>
          <w:rFonts w:ascii="Times New Roman" w:hAnsi="Times New Roman" w:cs="Times New Roman"/>
          <w:b/>
          <w:bCs/>
        </w:rPr>
        <w:t>Postupová zkouška</w:t>
      </w:r>
    </w:p>
    <w:p w14:paraId="59BE057A" w14:textId="77777777" w:rsidR="003212B5" w:rsidRPr="000074AD" w:rsidRDefault="003212B5">
      <w:pPr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1 durová a 1 mollová stupnice s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rozloženým akordem</w:t>
      </w:r>
    </w:p>
    <w:p w14:paraId="59BE057B" w14:textId="77777777" w:rsidR="000074AD" w:rsidRDefault="003212B5">
      <w:pPr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1 etuda a 1 přednesová skladba zpaměti</w:t>
      </w:r>
    </w:p>
    <w:p w14:paraId="59BE057C" w14:textId="77777777" w:rsidR="00775AA8" w:rsidRDefault="00775AA8">
      <w:pPr>
        <w:rPr>
          <w:rFonts w:ascii="Times New Roman" w:hAnsi="Times New Roman" w:cs="Times New Roman"/>
          <w:b/>
        </w:rPr>
      </w:pPr>
    </w:p>
    <w:p w14:paraId="59BE057D" w14:textId="77777777" w:rsidR="00775AA8" w:rsidRDefault="00775AA8">
      <w:pPr>
        <w:rPr>
          <w:rFonts w:ascii="Times New Roman" w:hAnsi="Times New Roman" w:cs="Times New Roman"/>
          <w:b/>
        </w:rPr>
      </w:pPr>
    </w:p>
    <w:p w14:paraId="59BE057E" w14:textId="77777777" w:rsidR="003212B5" w:rsidRPr="000074AD" w:rsidRDefault="003212B5">
      <w:pPr>
        <w:rPr>
          <w:rFonts w:ascii="Times New Roman" w:hAnsi="Times New Roman" w:cs="Times New Roman"/>
          <w:b/>
        </w:rPr>
      </w:pPr>
      <w:r w:rsidRPr="000074AD">
        <w:rPr>
          <w:rFonts w:ascii="Times New Roman" w:hAnsi="Times New Roman" w:cs="Times New Roman"/>
          <w:b/>
        </w:rPr>
        <w:t>5. ročník</w:t>
      </w:r>
    </w:p>
    <w:p w14:paraId="59BE057F" w14:textId="77777777" w:rsidR="003212B5" w:rsidRPr="000074AD" w:rsidRDefault="003212B5">
      <w:pPr>
        <w:rPr>
          <w:rFonts w:ascii="Times New Roman" w:hAnsi="Times New Roman" w:cs="Times New Roman"/>
        </w:rPr>
      </w:pPr>
    </w:p>
    <w:p w14:paraId="59BE0580" w14:textId="77777777" w:rsidR="003212B5" w:rsidRPr="000074AD" w:rsidRDefault="003212B5">
      <w:pPr>
        <w:rPr>
          <w:rFonts w:ascii="Times New Roman" w:hAnsi="Times New Roman" w:cs="Times New Roman"/>
        </w:rPr>
      </w:pPr>
      <w:proofErr w:type="gramStart"/>
      <w:r w:rsidRPr="000074AD">
        <w:rPr>
          <w:rFonts w:ascii="Times New Roman" w:hAnsi="Times New Roman" w:cs="Times New Roman"/>
        </w:rPr>
        <w:t>Žák</w:t>
      </w:r>
      <w:r w:rsidR="000074AD">
        <w:rPr>
          <w:rFonts w:ascii="Times New Roman" w:hAnsi="Times New Roman" w:cs="Times New Roman"/>
        </w:rPr>
        <w:t xml:space="preserve"> :</w:t>
      </w:r>
      <w:proofErr w:type="gramEnd"/>
    </w:p>
    <w:p w14:paraId="59BE0581" w14:textId="77777777" w:rsidR="003212B5" w:rsidRPr="000074AD" w:rsidRDefault="003212B5" w:rsidP="001C0370">
      <w:pPr>
        <w:widowControl/>
        <w:numPr>
          <w:ilvl w:val="0"/>
          <w:numId w:val="22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 xml:space="preserve">rozvíjí svůj smysl pro krásu a zpěvnost tónu a pro kvalitní provedení hudební fráze </w:t>
      </w:r>
    </w:p>
    <w:p w14:paraId="59BE0582" w14:textId="77777777" w:rsidR="003212B5" w:rsidRPr="000074AD" w:rsidRDefault="003212B5" w:rsidP="001C0370">
      <w:pPr>
        <w:widowControl/>
        <w:numPr>
          <w:ilvl w:val="0"/>
          <w:numId w:val="22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pěstuje pohotovost a schopnost samostatného studia, aby postupně sám mohl poznávat hudební literaturu</w:t>
      </w:r>
    </w:p>
    <w:p w14:paraId="59BE0583" w14:textId="77777777" w:rsidR="003212B5" w:rsidRPr="000074AD" w:rsidRDefault="003212B5" w:rsidP="001C0370">
      <w:pPr>
        <w:widowControl/>
        <w:numPr>
          <w:ilvl w:val="0"/>
          <w:numId w:val="22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seznamuje se se skladbami klasického, romantického i soudobého repertoáru</w:t>
      </w:r>
    </w:p>
    <w:p w14:paraId="59BE0584" w14:textId="77777777" w:rsidR="003212B5" w:rsidRPr="000074AD" w:rsidRDefault="003212B5" w:rsidP="001C0370">
      <w:pPr>
        <w:widowControl/>
        <w:numPr>
          <w:ilvl w:val="0"/>
          <w:numId w:val="22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učí se vystihovat náladu a charakter interpretované skladby</w:t>
      </w:r>
    </w:p>
    <w:p w14:paraId="59BE0585" w14:textId="77777777" w:rsidR="003212B5" w:rsidRPr="000074AD" w:rsidRDefault="003212B5" w:rsidP="001C0370">
      <w:pPr>
        <w:widowControl/>
        <w:numPr>
          <w:ilvl w:val="0"/>
          <w:numId w:val="22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lastRenderedPageBreak/>
        <w:t>ovládá hru ve třetí oktávě s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bezpečnou znalostí not v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tenorovém klíči a houslovém klíči</w:t>
      </w:r>
    </w:p>
    <w:p w14:paraId="59BE0586" w14:textId="77777777" w:rsidR="003212B5" w:rsidRPr="000074AD" w:rsidRDefault="003212B5" w:rsidP="001C0370">
      <w:pPr>
        <w:widowControl/>
        <w:numPr>
          <w:ilvl w:val="0"/>
          <w:numId w:val="22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nacvičuje základní palcovou polohu a sna</w:t>
      </w:r>
      <w:r w:rsidR="00775AA8">
        <w:rPr>
          <w:rFonts w:ascii="Times New Roman" w:hAnsi="Times New Roman" w:cs="Times New Roman"/>
        </w:rPr>
        <w:t>z</w:t>
      </w:r>
      <w:r w:rsidRPr="000074AD">
        <w:rPr>
          <w:rFonts w:ascii="Times New Roman" w:hAnsi="Times New Roman" w:cs="Times New Roman"/>
        </w:rPr>
        <w:t xml:space="preserve">ší </w:t>
      </w:r>
      <w:proofErr w:type="spellStart"/>
      <w:r w:rsidRPr="000074AD">
        <w:rPr>
          <w:rFonts w:ascii="Times New Roman" w:hAnsi="Times New Roman" w:cs="Times New Roman"/>
        </w:rPr>
        <w:t>dvojhmatové</w:t>
      </w:r>
      <w:proofErr w:type="spellEnd"/>
      <w:r w:rsidRPr="000074AD">
        <w:rPr>
          <w:rFonts w:ascii="Times New Roman" w:hAnsi="Times New Roman" w:cs="Times New Roman"/>
        </w:rPr>
        <w:t xml:space="preserve"> stupnice (Es, F, C) přes jednu oktávu</w:t>
      </w:r>
    </w:p>
    <w:p w14:paraId="59BE0587" w14:textId="77777777" w:rsidR="003212B5" w:rsidRPr="000074AD" w:rsidRDefault="003212B5" w:rsidP="001C0370">
      <w:pPr>
        <w:widowControl/>
        <w:numPr>
          <w:ilvl w:val="0"/>
          <w:numId w:val="22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cvičí hru z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listu na materiálu o dva stupně sna</w:t>
      </w:r>
      <w:r w:rsidR="00775AA8">
        <w:rPr>
          <w:rFonts w:ascii="Times New Roman" w:hAnsi="Times New Roman" w:cs="Times New Roman"/>
        </w:rPr>
        <w:t>z</w:t>
      </w:r>
      <w:r w:rsidRPr="000074AD">
        <w:rPr>
          <w:rFonts w:ascii="Times New Roman" w:hAnsi="Times New Roman" w:cs="Times New Roman"/>
        </w:rPr>
        <w:t>ším</w:t>
      </w:r>
    </w:p>
    <w:p w14:paraId="59BE0588" w14:textId="77777777" w:rsidR="003212B5" w:rsidRPr="000074AD" w:rsidRDefault="003212B5" w:rsidP="001C0370">
      <w:pPr>
        <w:widowControl/>
        <w:numPr>
          <w:ilvl w:val="0"/>
          <w:numId w:val="22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hraje vybrané stupnice dur i moll přes tři oktávy</w:t>
      </w:r>
    </w:p>
    <w:p w14:paraId="59BE0589" w14:textId="77777777" w:rsidR="003212B5" w:rsidRPr="000074AD" w:rsidRDefault="003212B5" w:rsidP="001C0370">
      <w:pPr>
        <w:widowControl/>
        <w:numPr>
          <w:ilvl w:val="0"/>
          <w:numId w:val="22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soustavně rozvíjí své schopnosti hrát v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souboru nebo orchestru</w:t>
      </w:r>
    </w:p>
    <w:p w14:paraId="59BE058A" w14:textId="77777777" w:rsidR="003212B5" w:rsidRPr="000074AD" w:rsidRDefault="003212B5">
      <w:pPr>
        <w:rPr>
          <w:rFonts w:ascii="Times New Roman" w:hAnsi="Times New Roman" w:cs="Times New Roman"/>
          <w:b/>
          <w:bCs/>
        </w:rPr>
      </w:pPr>
      <w:r w:rsidRPr="000074AD">
        <w:rPr>
          <w:rFonts w:ascii="Times New Roman" w:hAnsi="Times New Roman" w:cs="Times New Roman"/>
          <w:b/>
          <w:bCs/>
        </w:rPr>
        <w:t>Postupová zkouška</w:t>
      </w:r>
    </w:p>
    <w:p w14:paraId="59BE058B" w14:textId="77777777" w:rsidR="003212B5" w:rsidRPr="000074AD" w:rsidRDefault="003212B5">
      <w:pPr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1 durová a 1 mollová stupnice přes 3 oktávy, rozložený akord ke hrané stupnici</w:t>
      </w:r>
    </w:p>
    <w:p w14:paraId="59BE058C" w14:textId="77777777" w:rsidR="003212B5" w:rsidRPr="000074AD" w:rsidRDefault="003212B5">
      <w:pPr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 xml:space="preserve">1 etuda a 1 přednesová skladba zpaměti </w:t>
      </w:r>
    </w:p>
    <w:p w14:paraId="59BE058D" w14:textId="77777777" w:rsidR="003212B5" w:rsidRPr="000074AD" w:rsidRDefault="003212B5">
      <w:pPr>
        <w:rPr>
          <w:rFonts w:ascii="Times New Roman" w:hAnsi="Times New Roman" w:cs="Times New Roman"/>
        </w:rPr>
      </w:pPr>
    </w:p>
    <w:p w14:paraId="59BE058E" w14:textId="77777777" w:rsidR="003212B5" w:rsidRPr="000074AD" w:rsidRDefault="003212B5">
      <w:pPr>
        <w:rPr>
          <w:rFonts w:ascii="Times New Roman" w:hAnsi="Times New Roman" w:cs="Times New Roman"/>
        </w:rPr>
      </w:pPr>
    </w:p>
    <w:p w14:paraId="59BE058F" w14:textId="77777777" w:rsidR="00775AA8" w:rsidRDefault="00775AA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 ročník</w:t>
      </w:r>
    </w:p>
    <w:p w14:paraId="59BE0590" w14:textId="77777777" w:rsidR="00775AA8" w:rsidRPr="00775AA8" w:rsidRDefault="00775AA8">
      <w:pPr>
        <w:rPr>
          <w:rFonts w:ascii="Times New Roman" w:hAnsi="Times New Roman" w:cs="Times New Roman"/>
          <w:b/>
        </w:rPr>
      </w:pPr>
    </w:p>
    <w:p w14:paraId="59BE0591" w14:textId="77777777" w:rsidR="003212B5" w:rsidRPr="000074AD" w:rsidRDefault="00775AA8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Žá</w:t>
      </w:r>
      <w:r w:rsidR="003212B5" w:rsidRPr="000074AD">
        <w:rPr>
          <w:rFonts w:ascii="Times New Roman" w:hAnsi="Times New Roman" w:cs="Times New Roman"/>
        </w:rPr>
        <w:t xml:space="preserve">k </w:t>
      </w:r>
      <w:r w:rsidR="000074AD">
        <w:rPr>
          <w:rFonts w:ascii="Times New Roman" w:hAnsi="Times New Roman" w:cs="Times New Roman"/>
        </w:rPr>
        <w:t>:</w:t>
      </w:r>
      <w:proofErr w:type="gramEnd"/>
    </w:p>
    <w:p w14:paraId="59BE0592" w14:textId="77777777" w:rsidR="003212B5" w:rsidRPr="000074AD" w:rsidRDefault="003212B5" w:rsidP="001C0370">
      <w:pPr>
        <w:widowControl/>
        <w:numPr>
          <w:ilvl w:val="0"/>
          <w:numId w:val="23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zdokonaluje prstovou zběhlost a upevňuje intonační jistotu při hře ve všech probraných polohách</w:t>
      </w:r>
    </w:p>
    <w:p w14:paraId="59BE0593" w14:textId="77777777" w:rsidR="003212B5" w:rsidRPr="000074AD" w:rsidRDefault="003212B5" w:rsidP="001C0370">
      <w:pPr>
        <w:widowControl/>
        <w:numPr>
          <w:ilvl w:val="0"/>
          <w:numId w:val="23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nacvičuje vibrato v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palcové poloze, pizzicato, flažolety, další druhy smyků</w:t>
      </w:r>
    </w:p>
    <w:p w14:paraId="59BE0594" w14:textId="77777777" w:rsidR="003212B5" w:rsidRPr="000074AD" w:rsidRDefault="003212B5" w:rsidP="001C0370">
      <w:pPr>
        <w:widowControl/>
        <w:numPr>
          <w:ilvl w:val="0"/>
          <w:numId w:val="23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zdokonaluje frázování, kantilénu, přednesovou stránku hry</w:t>
      </w:r>
    </w:p>
    <w:p w14:paraId="59BE0595" w14:textId="77777777" w:rsidR="003212B5" w:rsidRPr="000074AD" w:rsidRDefault="003212B5" w:rsidP="001C0370">
      <w:pPr>
        <w:widowControl/>
        <w:numPr>
          <w:ilvl w:val="0"/>
          <w:numId w:val="23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stupnice dur i moll v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rychlejším tempu přes 3 oktávy</w:t>
      </w:r>
    </w:p>
    <w:p w14:paraId="59BE0596" w14:textId="77777777" w:rsidR="003212B5" w:rsidRPr="000074AD" w:rsidRDefault="003212B5" w:rsidP="001C0370">
      <w:pPr>
        <w:widowControl/>
        <w:numPr>
          <w:ilvl w:val="0"/>
          <w:numId w:val="23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pokračuje v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 xml:space="preserve">nácviku dalších </w:t>
      </w:r>
      <w:proofErr w:type="spellStart"/>
      <w:r w:rsidRPr="000074AD">
        <w:rPr>
          <w:rFonts w:ascii="Times New Roman" w:hAnsi="Times New Roman" w:cs="Times New Roman"/>
        </w:rPr>
        <w:t>dvojhmatových</w:t>
      </w:r>
      <w:proofErr w:type="spellEnd"/>
      <w:r w:rsidRPr="000074AD">
        <w:rPr>
          <w:rFonts w:ascii="Times New Roman" w:hAnsi="Times New Roman" w:cs="Times New Roman"/>
        </w:rPr>
        <w:t xml:space="preserve"> stupnic přes 1 oktávu</w:t>
      </w:r>
    </w:p>
    <w:p w14:paraId="59BE0597" w14:textId="77777777" w:rsidR="003212B5" w:rsidRPr="000074AD" w:rsidRDefault="003212B5" w:rsidP="001C0370">
      <w:pPr>
        <w:widowControl/>
        <w:numPr>
          <w:ilvl w:val="0"/>
          <w:numId w:val="23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pokračuje v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cvičení hry z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 xml:space="preserve">listu na skladbičkách o dvě úrovně </w:t>
      </w:r>
      <w:r w:rsidR="00775AA8">
        <w:rPr>
          <w:rFonts w:ascii="Times New Roman" w:hAnsi="Times New Roman" w:cs="Times New Roman"/>
        </w:rPr>
        <w:t>s</w:t>
      </w:r>
      <w:r w:rsidR="001C6B5C">
        <w:rPr>
          <w:rFonts w:ascii="Times New Roman" w:hAnsi="Times New Roman" w:cs="Times New Roman"/>
        </w:rPr>
        <w:t>nazších</w:t>
      </w:r>
    </w:p>
    <w:p w14:paraId="59BE0598" w14:textId="77777777" w:rsidR="003212B5" w:rsidRPr="000074AD" w:rsidRDefault="003212B5" w:rsidP="001C0370">
      <w:pPr>
        <w:widowControl/>
        <w:numPr>
          <w:ilvl w:val="0"/>
          <w:numId w:val="23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prostřednictvím komorní hry procvičuje čtení z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listu (na velmi snadných skladbičkách) a poznává hudební literaturu (úpravy známých skladeb)</w:t>
      </w:r>
    </w:p>
    <w:p w14:paraId="59BE0599" w14:textId="77777777" w:rsidR="003212B5" w:rsidRPr="000074AD" w:rsidRDefault="003212B5" w:rsidP="001C0370">
      <w:pPr>
        <w:widowControl/>
        <w:numPr>
          <w:ilvl w:val="0"/>
          <w:numId w:val="23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je veden k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samostatnému studiu a je podporována jeho zvídavost po poznávání hudební literatury</w:t>
      </w:r>
    </w:p>
    <w:p w14:paraId="59BE059A" w14:textId="77777777" w:rsidR="003212B5" w:rsidRPr="000074AD" w:rsidRDefault="003212B5" w:rsidP="001C0370">
      <w:pPr>
        <w:widowControl/>
        <w:numPr>
          <w:ilvl w:val="0"/>
          <w:numId w:val="23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rozšiřuje si hudební obzor poznáváním různých slohů v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sólové i komorní hře</w:t>
      </w:r>
    </w:p>
    <w:p w14:paraId="59BE059B" w14:textId="77777777" w:rsidR="003212B5" w:rsidRPr="000074AD" w:rsidRDefault="003212B5">
      <w:pPr>
        <w:rPr>
          <w:rFonts w:ascii="Times New Roman" w:hAnsi="Times New Roman" w:cs="Times New Roman"/>
          <w:b/>
          <w:bCs/>
        </w:rPr>
      </w:pPr>
      <w:r w:rsidRPr="000074AD">
        <w:rPr>
          <w:rFonts w:ascii="Times New Roman" w:hAnsi="Times New Roman" w:cs="Times New Roman"/>
          <w:b/>
          <w:bCs/>
        </w:rPr>
        <w:t>Postupová zkouška</w:t>
      </w:r>
    </w:p>
    <w:p w14:paraId="59BE059C" w14:textId="77777777" w:rsidR="003212B5" w:rsidRPr="000074AD" w:rsidRDefault="003212B5">
      <w:pPr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1 durová a 1 mollová stupnice přes tři oktávy, rozložené akordy ke hraným stupnicím</w:t>
      </w:r>
    </w:p>
    <w:p w14:paraId="59BE059D" w14:textId="77777777" w:rsidR="003212B5" w:rsidRPr="000074AD" w:rsidRDefault="003212B5">
      <w:pPr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1 etuda a 1 přednesová skladba zpaměti</w:t>
      </w:r>
    </w:p>
    <w:p w14:paraId="59BE059E" w14:textId="77777777" w:rsidR="003212B5" w:rsidRPr="000074AD" w:rsidRDefault="003212B5">
      <w:pPr>
        <w:rPr>
          <w:rFonts w:ascii="Times New Roman" w:hAnsi="Times New Roman" w:cs="Times New Roman"/>
        </w:rPr>
      </w:pPr>
    </w:p>
    <w:p w14:paraId="59BE059F" w14:textId="77777777" w:rsidR="003212B5" w:rsidRPr="000074AD" w:rsidRDefault="003212B5">
      <w:pPr>
        <w:rPr>
          <w:rFonts w:ascii="Times New Roman" w:hAnsi="Times New Roman" w:cs="Times New Roman"/>
        </w:rPr>
      </w:pPr>
    </w:p>
    <w:p w14:paraId="59BE05A0" w14:textId="77777777" w:rsidR="003212B5" w:rsidRDefault="00775AA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7. ročník </w:t>
      </w:r>
    </w:p>
    <w:p w14:paraId="59BE05A1" w14:textId="77777777" w:rsidR="00775AA8" w:rsidRPr="00775AA8" w:rsidRDefault="00775AA8">
      <w:pPr>
        <w:rPr>
          <w:rFonts w:ascii="Times New Roman" w:hAnsi="Times New Roman" w:cs="Times New Roman"/>
          <w:b/>
        </w:rPr>
      </w:pPr>
    </w:p>
    <w:p w14:paraId="59BE05A2" w14:textId="77777777" w:rsidR="003212B5" w:rsidRPr="000074AD" w:rsidRDefault="003212B5">
      <w:pPr>
        <w:rPr>
          <w:rFonts w:ascii="Times New Roman" w:hAnsi="Times New Roman" w:cs="Times New Roman"/>
        </w:rPr>
      </w:pPr>
      <w:proofErr w:type="gramStart"/>
      <w:r w:rsidRPr="000074AD">
        <w:rPr>
          <w:rFonts w:ascii="Times New Roman" w:hAnsi="Times New Roman" w:cs="Times New Roman"/>
        </w:rPr>
        <w:t>Žák</w:t>
      </w:r>
      <w:r w:rsidR="000074AD">
        <w:rPr>
          <w:rFonts w:ascii="Times New Roman" w:hAnsi="Times New Roman" w:cs="Times New Roman"/>
        </w:rPr>
        <w:t xml:space="preserve"> :</w:t>
      </w:r>
      <w:proofErr w:type="gramEnd"/>
    </w:p>
    <w:p w14:paraId="59BE05A3" w14:textId="77777777" w:rsidR="003212B5" w:rsidRPr="000074AD" w:rsidRDefault="003212B5" w:rsidP="001C0370">
      <w:pPr>
        <w:widowControl/>
        <w:numPr>
          <w:ilvl w:val="0"/>
          <w:numId w:val="24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uzavírá své základní hudební vzdělání, proto je třeba upevnit dosavadní získané dovednosti a návyky</w:t>
      </w:r>
    </w:p>
    <w:p w14:paraId="59BE05A4" w14:textId="77777777" w:rsidR="003212B5" w:rsidRPr="000074AD" w:rsidRDefault="003212B5" w:rsidP="001C0370">
      <w:pPr>
        <w:widowControl/>
        <w:numPr>
          <w:ilvl w:val="0"/>
          <w:numId w:val="24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stále se soustředí na intonační jistotu a přesnost ve hře v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polohách</w:t>
      </w:r>
    </w:p>
    <w:p w14:paraId="59BE05A5" w14:textId="77777777" w:rsidR="003212B5" w:rsidRPr="000074AD" w:rsidRDefault="003212B5" w:rsidP="001C0370">
      <w:pPr>
        <w:widowControl/>
        <w:numPr>
          <w:ilvl w:val="0"/>
          <w:numId w:val="24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dodržuje správné zásady v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interpretaci skladeb</w:t>
      </w:r>
    </w:p>
    <w:p w14:paraId="59BE05A6" w14:textId="77777777" w:rsidR="003212B5" w:rsidRPr="000074AD" w:rsidRDefault="003212B5" w:rsidP="001C0370">
      <w:pPr>
        <w:widowControl/>
        <w:numPr>
          <w:ilvl w:val="0"/>
          <w:numId w:val="24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získané dovednosti využívá v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dalším studiu nebo při pěstování hudby v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 xml:space="preserve">amatérských souborech či domácím prostředí                                                                                                                                                                                                                        </w:t>
      </w:r>
    </w:p>
    <w:p w14:paraId="59BE05A7" w14:textId="77777777" w:rsidR="003212B5" w:rsidRPr="000074AD" w:rsidRDefault="003212B5">
      <w:pPr>
        <w:rPr>
          <w:rFonts w:ascii="Times New Roman" w:hAnsi="Times New Roman" w:cs="Times New Roman"/>
        </w:rPr>
      </w:pPr>
    </w:p>
    <w:p w14:paraId="59BE05A8" w14:textId="77777777" w:rsidR="00E55433" w:rsidRDefault="00E55433" w:rsidP="000074AD">
      <w:pPr>
        <w:jc w:val="both"/>
        <w:rPr>
          <w:rFonts w:ascii="Times New Roman" w:hAnsi="Times New Roman" w:cs="Times New Roman"/>
        </w:rPr>
      </w:pPr>
    </w:p>
    <w:p w14:paraId="59BE05A9" w14:textId="77777777" w:rsidR="003212B5" w:rsidRPr="000074AD" w:rsidRDefault="003212B5" w:rsidP="000074AD">
      <w:pPr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 xml:space="preserve">Studium I. stupně žák zakončí veřejným </w:t>
      </w:r>
      <w:r w:rsidRPr="00775AA8">
        <w:rPr>
          <w:rFonts w:ascii="Times New Roman" w:hAnsi="Times New Roman" w:cs="Times New Roman"/>
          <w:b/>
        </w:rPr>
        <w:t>absolventským vystoupením</w:t>
      </w:r>
      <w:r w:rsidRPr="000074AD">
        <w:rPr>
          <w:rFonts w:ascii="Times New Roman" w:hAnsi="Times New Roman" w:cs="Times New Roman"/>
        </w:rPr>
        <w:t xml:space="preserve"> nebo </w:t>
      </w:r>
      <w:r w:rsidRPr="00775AA8">
        <w:rPr>
          <w:rFonts w:ascii="Times New Roman" w:hAnsi="Times New Roman" w:cs="Times New Roman"/>
          <w:b/>
        </w:rPr>
        <w:t>závěrečnou zkouškou</w:t>
      </w:r>
      <w:r w:rsidRPr="000074AD">
        <w:rPr>
          <w:rFonts w:ascii="Times New Roman" w:hAnsi="Times New Roman" w:cs="Times New Roman"/>
        </w:rPr>
        <w:t xml:space="preserve"> v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rozsahu:1 durová a 1 mollová stupnice přes tři oktávy, rozložené akordy ke hraným stupnicím, 1 etuda a 1 přednesová skladba zpaměti</w:t>
      </w:r>
    </w:p>
    <w:p w14:paraId="59BE05AA" w14:textId="77777777" w:rsidR="003212B5" w:rsidRPr="000074AD" w:rsidRDefault="003212B5">
      <w:pPr>
        <w:rPr>
          <w:rFonts w:ascii="Times New Roman" w:hAnsi="Times New Roman" w:cs="Times New Roman"/>
        </w:rPr>
      </w:pPr>
    </w:p>
    <w:p w14:paraId="59BE05AB" w14:textId="77777777" w:rsidR="003212B5" w:rsidRPr="000074AD" w:rsidRDefault="003212B5">
      <w:pPr>
        <w:rPr>
          <w:rFonts w:ascii="Times New Roman" w:hAnsi="Times New Roman" w:cs="Times New Roman"/>
        </w:rPr>
      </w:pPr>
    </w:p>
    <w:p w14:paraId="59BE05AC" w14:textId="77777777" w:rsidR="003212B5" w:rsidRPr="000074AD" w:rsidRDefault="003212B5">
      <w:pPr>
        <w:rPr>
          <w:rFonts w:ascii="Times New Roman" w:hAnsi="Times New Roman" w:cs="Times New Roman"/>
          <w:b/>
          <w:bCs/>
        </w:rPr>
      </w:pPr>
      <w:r w:rsidRPr="000074AD">
        <w:rPr>
          <w:rFonts w:ascii="Times New Roman" w:hAnsi="Times New Roman" w:cs="Times New Roman"/>
          <w:b/>
          <w:bCs/>
        </w:rPr>
        <w:t xml:space="preserve">II. </w:t>
      </w:r>
      <w:r w:rsidR="00775AA8">
        <w:rPr>
          <w:rFonts w:ascii="Times New Roman" w:hAnsi="Times New Roman" w:cs="Times New Roman"/>
          <w:b/>
          <w:bCs/>
        </w:rPr>
        <w:t>cyklus</w:t>
      </w:r>
    </w:p>
    <w:p w14:paraId="59BE05AD" w14:textId="77777777" w:rsidR="003212B5" w:rsidRPr="000074AD" w:rsidRDefault="003212B5">
      <w:pPr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 xml:space="preserve"> </w:t>
      </w:r>
    </w:p>
    <w:p w14:paraId="59BE05AE" w14:textId="77777777" w:rsidR="003212B5" w:rsidRPr="000074AD" w:rsidRDefault="003212B5">
      <w:pPr>
        <w:rPr>
          <w:rFonts w:ascii="Times New Roman" w:hAnsi="Times New Roman" w:cs="Times New Roman"/>
        </w:rPr>
      </w:pPr>
      <w:proofErr w:type="gramStart"/>
      <w:r w:rsidRPr="000074AD">
        <w:rPr>
          <w:rFonts w:ascii="Times New Roman" w:hAnsi="Times New Roman" w:cs="Times New Roman"/>
        </w:rPr>
        <w:t>Žák</w:t>
      </w:r>
      <w:r w:rsidR="000074AD">
        <w:rPr>
          <w:rFonts w:ascii="Times New Roman" w:hAnsi="Times New Roman" w:cs="Times New Roman"/>
        </w:rPr>
        <w:t xml:space="preserve"> :</w:t>
      </w:r>
      <w:proofErr w:type="gramEnd"/>
    </w:p>
    <w:p w14:paraId="59BE05AF" w14:textId="77777777" w:rsidR="003212B5" w:rsidRPr="000074AD" w:rsidRDefault="003212B5" w:rsidP="001C0370">
      <w:pPr>
        <w:widowControl/>
        <w:numPr>
          <w:ilvl w:val="0"/>
          <w:numId w:val="25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lastRenderedPageBreak/>
        <w:t>využívá hru ve všech polohách</w:t>
      </w:r>
    </w:p>
    <w:p w14:paraId="59BE05B0" w14:textId="77777777" w:rsidR="003212B5" w:rsidRPr="000074AD" w:rsidRDefault="003212B5" w:rsidP="001C0370">
      <w:pPr>
        <w:widowControl/>
        <w:numPr>
          <w:ilvl w:val="0"/>
          <w:numId w:val="25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používá široké spektrum druhů smyků</w:t>
      </w:r>
    </w:p>
    <w:p w14:paraId="59BE05B1" w14:textId="77777777" w:rsidR="003212B5" w:rsidRPr="000074AD" w:rsidRDefault="003212B5" w:rsidP="001C0370">
      <w:pPr>
        <w:widowControl/>
        <w:numPr>
          <w:ilvl w:val="0"/>
          <w:numId w:val="25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 xml:space="preserve">je zběhlý ve čtení notového zápisu </w:t>
      </w:r>
    </w:p>
    <w:p w14:paraId="59BE05B2" w14:textId="77777777" w:rsidR="003212B5" w:rsidRPr="000074AD" w:rsidRDefault="003212B5" w:rsidP="001C0370">
      <w:pPr>
        <w:widowControl/>
        <w:numPr>
          <w:ilvl w:val="0"/>
          <w:numId w:val="25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aktivně se podílí na vypracovávání partů sólových skladeb prstoklady a smyky a své varianty konzultuje s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učitelem</w:t>
      </w:r>
    </w:p>
    <w:p w14:paraId="59BE05B3" w14:textId="77777777" w:rsidR="003212B5" w:rsidRPr="000074AD" w:rsidRDefault="003212B5" w:rsidP="001C0370">
      <w:pPr>
        <w:widowControl/>
        <w:numPr>
          <w:ilvl w:val="0"/>
          <w:numId w:val="25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pracuje s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barvou a kvalitou tónu</w:t>
      </w:r>
    </w:p>
    <w:p w14:paraId="59BE05B4" w14:textId="77777777" w:rsidR="003212B5" w:rsidRPr="000074AD" w:rsidRDefault="003212B5" w:rsidP="001C0370">
      <w:pPr>
        <w:widowControl/>
        <w:numPr>
          <w:ilvl w:val="0"/>
          <w:numId w:val="25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zapojuje se do souborů různého obsazení a žánrového zaměření a učí se zodpovědné spolupráci při vytváření výrazu a způsobu interpretace skladeb</w:t>
      </w:r>
    </w:p>
    <w:p w14:paraId="59BE05B5" w14:textId="77777777" w:rsidR="003212B5" w:rsidRPr="000074AD" w:rsidRDefault="003212B5" w:rsidP="001C0370">
      <w:pPr>
        <w:widowControl/>
        <w:numPr>
          <w:ilvl w:val="0"/>
          <w:numId w:val="25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je schopen vytvořit si názor na interpretaci skladeb různých stylových období a žánrů</w:t>
      </w:r>
    </w:p>
    <w:p w14:paraId="59BE05B6" w14:textId="77777777" w:rsidR="003212B5" w:rsidRPr="000074AD" w:rsidRDefault="003212B5" w:rsidP="001C0370">
      <w:pPr>
        <w:widowControl/>
        <w:numPr>
          <w:ilvl w:val="0"/>
          <w:numId w:val="25"/>
        </w:numPr>
        <w:suppressAutoHyphens/>
        <w:jc w:val="both"/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>využívá svých posluchačských a interpretačních zkušeností a získaných hudebních vědomostí k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samostatnému studiu nových skladeb a k</w:t>
      </w:r>
      <w:r w:rsidR="001C6B5C">
        <w:rPr>
          <w:rFonts w:ascii="Times New Roman" w:hAnsi="Times New Roman" w:cs="Times New Roman"/>
        </w:rPr>
        <w:t> </w:t>
      </w:r>
      <w:r w:rsidRPr="000074AD">
        <w:rPr>
          <w:rFonts w:ascii="Times New Roman" w:hAnsi="Times New Roman" w:cs="Times New Roman"/>
        </w:rPr>
        <w:t>vyhledávání titulů podle vlastního výběru</w:t>
      </w:r>
    </w:p>
    <w:p w14:paraId="59BE05B7" w14:textId="77777777" w:rsidR="003212B5" w:rsidRPr="000074AD" w:rsidRDefault="003212B5">
      <w:pPr>
        <w:rPr>
          <w:rFonts w:ascii="Times New Roman" w:hAnsi="Times New Roman" w:cs="Times New Roman"/>
        </w:rPr>
      </w:pPr>
    </w:p>
    <w:p w14:paraId="59BE05B8" w14:textId="77777777" w:rsidR="003212B5" w:rsidRPr="000074AD" w:rsidRDefault="003212B5">
      <w:pPr>
        <w:rPr>
          <w:rFonts w:ascii="Times New Roman" w:hAnsi="Times New Roman" w:cs="Times New Roman"/>
        </w:rPr>
      </w:pPr>
    </w:p>
    <w:p w14:paraId="59BE05B9" w14:textId="77777777" w:rsidR="003212B5" w:rsidRPr="000074AD" w:rsidRDefault="003212B5">
      <w:pPr>
        <w:rPr>
          <w:rFonts w:ascii="Times New Roman" w:hAnsi="Times New Roman" w:cs="Times New Roman"/>
        </w:rPr>
      </w:pPr>
      <w:r w:rsidRPr="000074AD">
        <w:rPr>
          <w:rFonts w:ascii="Times New Roman" w:hAnsi="Times New Roman" w:cs="Times New Roman"/>
        </w:rPr>
        <w:t xml:space="preserve">Studium II. </w:t>
      </w:r>
      <w:r w:rsidR="00775AA8">
        <w:rPr>
          <w:rFonts w:ascii="Times New Roman" w:hAnsi="Times New Roman" w:cs="Times New Roman"/>
        </w:rPr>
        <w:t>cyklu</w:t>
      </w:r>
      <w:r w:rsidRPr="000074AD">
        <w:rPr>
          <w:rFonts w:ascii="Times New Roman" w:hAnsi="Times New Roman" w:cs="Times New Roman"/>
        </w:rPr>
        <w:t xml:space="preserve"> žák ukončí veřejným absolventským vystoupením.</w:t>
      </w:r>
    </w:p>
    <w:p w14:paraId="59BE05BA" w14:textId="77777777" w:rsidR="0099531C" w:rsidRPr="000074AD" w:rsidRDefault="0099531C" w:rsidP="0099531C">
      <w:pPr>
        <w:rPr>
          <w:rFonts w:ascii="Times New Roman" w:hAnsi="Times New Roman" w:cs="Times New Roman"/>
          <w:b/>
        </w:rPr>
      </w:pPr>
    </w:p>
    <w:p w14:paraId="59BE05BB" w14:textId="77777777" w:rsidR="007B3413" w:rsidRDefault="007B3413" w:rsidP="00775AA8">
      <w:pPr>
        <w:rPr>
          <w:rFonts w:ascii="Times New Roman" w:hAnsi="Times New Roman" w:cs="Times New Roman"/>
          <w:b/>
        </w:rPr>
      </w:pPr>
    </w:p>
    <w:p w14:paraId="59BE05BC" w14:textId="77777777" w:rsidR="00995ECA" w:rsidRDefault="00995ECA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BD" w14:textId="77777777" w:rsidR="00E7702D" w:rsidRDefault="00E7702D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BE" w14:textId="77777777" w:rsidR="00E7702D" w:rsidRDefault="00E7702D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BF" w14:textId="77777777" w:rsidR="00E7702D" w:rsidRDefault="00E7702D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C0" w14:textId="77777777" w:rsidR="00E7702D" w:rsidRDefault="00E7702D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C1" w14:textId="77777777" w:rsidR="00E7702D" w:rsidRDefault="00E7702D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C2" w14:textId="77777777" w:rsidR="00995ECA" w:rsidRDefault="00995ECA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C3" w14:textId="77777777" w:rsidR="00995ECA" w:rsidRDefault="00995ECA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C4" w14:textId="77777777" w:rsidR="00995ECA" w:rsidRDefault="00995ECA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C5" w14:textId="77777777" w:rsidR="0002569F" w:rsidRDefault="0002569F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C6" w14:textId="77777777" w:rsidR="0002569F" w:rsidRDefault="0002569F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C7" w14:textId="77777777" w:rsidR="0002569F" w:rsidRDefault="0002569F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C8" w14:textId="77777777" w:rsidR="0002569F" w:rsidRDefault="0002569F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C9" w14:textId="77777777" w:rsidR="0002569F" w:rsidRDefault="0002569F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CA" w14:textId="77777777" w:rsidR="0002569F" w:rsidRDefault="0002569F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CB" w14:textId="77777777" w:rsidR="0002569F" w:rsidRDefault="0002569F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CC" w14:textId="77777777" w:rsidR="0002569F" w:rsidRDefault="0002569F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CD" w14:textId="77777777" w:rsidR="0002569F" w:rsidRDefault="0002569F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CE" w14:textId="77777777" w:rsidR="0002569F" w:rsidRDefault="0002569F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CF" w14:textId="77777777" w:rsidR="0002569F" w:rsidRDefault="0002569F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D0" w14:textId="77777777" w:rsidR="0002569F" w:rsidRDefault="0002569F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D1" w14:textId="77777777" w:rsidR="0002569F" w:rsidRDefault="0002569F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D2" w14:textId="77777777" w:rsidR="0002569F" w:rsidRDefault="0002569F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D3" w14:textId="77777777" w:rsidR="00BC54E4" w:rsidRDefault="00BC54E4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D4" w14:textId="77777777" w:rsidR="00BC54E4" w:rsidRDefault="00BC54E4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D5" w14:textId="77777777" w:rsidR="00BC54E4" w:rsidRDefault="00BC54E4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D6" w14:textId="77777777" w:rsidR="00BC54E4" w:rsidRDefault="00BC54E4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D7" w14:textId="77777777" w:rsidR="00BC54E4" w:rsidRDefault="00BC54E4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D8" w14:textId="77777777" w:rsidR="00BC54E4" w:rsidRDefault="00BC54E4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D9" w14:textId="77777777" w:rsidR="00BC54E4" w:rsidRDefault="00BC54E4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DA" w14:textId="77777777" w:rsidR="00BC54E4" w:rsidRDefault="00BC54E4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DB" w14:textId="77777777" w:rsidR="00BC54E4" w:rsidRDefault="00BC54E4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DC" w14:textId="77777777" w:rsidR="00BC54E4" w:rsidRDefault="00BC54E4" w:rsidP="00775AA8">
      <w:pPr>
        <w:rPr>
          <w:rFonts w:ascii="Times New Roman" w:hAnsi="Times New Roman" w:cs="Times New Roman"/>
          <w:b/>
          <w:sz w:val="28"/>
          <w:szCs w:val="28"/>
        </w:rPr>
      </w:pPr>
    </w:p>
    <w:p w14:paraId="59BE05DD" w14:textId="77777777" w:rsidR="00775AA8" w:rsidRPr="00775AA8" w:rsidRDefault="00775AA8" w:rsidP="00775AA8">
      <w:pPr>
        <w:rPr>
          <w:rFonts w:ascii="Times New Roman" w:hAnsi="Times New Roman" w:cs="Times New Roman"/>
          <w:b/>
          <w:sz w:val="28"/>
          <w:szCs w:val="28"/>
        </w:rPr>
      </w:pPr>
      <w:r w:rsidRPr="00775AA8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995ECA">
        <w:rPr>
          <w:rFonts w:ascii="Times New Roman" w:hAnsi="Times New Roman" w:cs="Times New Roman"/>
          <w:b/>
          <w:sz w:val="28"/>
          <w:szCs w:val="28"/>
        </w:rPr>
        <w:t>4</w:t>
      </w:r>
      <w:r w:rsidRPr="00775AA8">
        <w:rPr>
          <w:rFonts w:ascii="Times New Roman" w:hAnsi="Times New Roman" w:cs="Times New Roman"/>
          <w:b/>
          <w:sz w:val="28"/>
          <w:szCs w:val="28"/>
        </w:rPr>
        <w:t>. 5    Studijní zaměření Hra na zobcovou flétnu</w:t>
      </w:r>
    </w:p>
    <w:p w14:paraId="59BE05DE" w14:textId="77777777" w:rsidR="00775AA8" w:rsidRPr="00775AA8" w:rsidRDefault="00775AA8" w:rsidP="00775AA8">
      <w:pPr>
        <w:rPr>
          <w:rFonts w:ascii="Times New Roman" w:hAnsi="Times New Roman" w:cs="Times New Roman"/>
          <w:sz w:val="28"/>
          <w:szCs w:val="28"/>
        </w:rPr>
      </w:pPr>
    </w:p>
    <w:p w14:paraId="59BE05DF" w14:textId="77777777" w:rsidR="00775AA8" w:rsidRPr="00EB7DB0" w:rsidRDefault="00775AA8">
      <w:pPr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Absolvent I. cyklu hry na zobcovou flétnu v ZUŠ by měl splňovat tato kritéria:</w:t>
      </w:r>
    </w:p>
    <w:p w14:paraId="59BE05E0" w14:textId="77777777" w:rsidR="00775AA8" w:rsidRPr="00EB7DB0" w:rsidRDefault="00775AA8" w:rsidP="001C0370">
      <w:pPr>
        <w:widowControl/>
        <w:numPr>
          <w:ilvl w:val="0"/>
          <w:numId w:val="65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chápat úlohu bránice a umět používat správné bráničně-hrudní dýchání, bez problému zvládat rychlý energický nádech a rovnoměrný výdech</w:t>
      </w:r>
    </w:p>
    <w:p w14:paraId="59BE05E1" w14:textId="77777777" w:rsidR="00775AA8" w:rsidRPr="00EB7DB0" w:rsidRDefault="00775AA8" w:rsidP="001C0370">
      <w:pPr>
        <w:widowControl/>
        <w:numPr>
          <w:ilvl w:val="0"/>
          <w:numId w:val="65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 xml:space="preserve">osvojení správného postoje a držení nástroje </w:t>
      </w:r>
    </w:p>
    <w:p w14:paraId="59BE05E2" w14:textId="77777777" w:rsidR="00775AA8" w:rsidRPr="00EB7DB0" w:rsidRDefault="00775AA8" w:rsidP="001C0370">
      <w:pPr>
        <w:widowControl/>
        <w:numPr>
          <w:ilvl w:val="0"/>
          <w:numId w:val="65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 xml:space="preserve">hrát kvalitním, znělým a plným tónem v základním rozsahu c1-es3 (sopránová flétna), f1-g3 (altová flétna), dle svých možností a fyzických předpokladů ovládat i hru na tenorovou a basovou flétnu </w:t>
      </w:r>
    </w:p>
    <w:p w14:paraId="59BE05E3" w14:textId="77777777" w:rsidR="00775AA8" w:rsidRPr="00EB7DB0" w:rsidRDefault="00775AA8" w:rsidP="001C0370">
      <w:pPr>
        <w:widowControl/>
        <w:numPr>
          <w:ilvl w:val="0"/>
          <w:numId w:val="65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 xml:space="preserve">ovládat artikulace t-d, t-k, t-r, d-g </w:t>
      </w:r>
    </w:p>
    <w:p w14:paraId="59BE05E4" w14:textId="77777777" w:rsidR="00775AA8" w:rsidRPr="00EB7DB0" w:rsidRDefault="00775AA8" w:rsidP="001C0370">
      <w:pPr>
        <w:widowControl/>
        <w:numPr>
          <w:ilvl w:val="0"/>
          <w:numId w:val="65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zvládnout základy prstové techniky</w:t>
      </w:r>
    </w:p>
    <w:p w14:paraId="59BE05E5" w14:textId="77777777" w:rsidR="00775AA8" w:rsidRPr="00EB7DB0" w:rsidRDefault="00775AA8" w:rsidP="001C0370">
      <w:pPr>
        <w:widowControl/>
        <w:numPr>
          <w:ilvl w:val="0"/>
          <w:numId w:val="65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pochopit a osvojit si denní systematické cvičení</w:t>
      </w:r>
    </w:p>
    <w:p w14:paraId="59BE05E6" w14:textId="77777777" w:rsidR="00775AA8" w:rsidRPr="00EB7DB0" w:rsidRDefault="00775AA8" w:rsidP="001C0370">
      <w:pPr>
        <w:widowControl/>
        <w:numPr>
          <w:ilvl w:val="0"/>
          <w:numId w:val="65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hrát vybrané skladby zpaměti</w:t>
      </w:r>
    </w:p>
    <w:p w14:paraId="59BE05E7" w14:textId="77777777" w:rsidR="00775AA8" w:rsidRPr="00EB7DB0" w:rsidRDefault="00775AA8" w:rsidP="001C0370">
      <w:pPr>
        <w:widowControl/>
        <w:numPr>
          <w:ilvl w:val="0"/>
          <w:numId w:val="65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 xml:space="preserve">dle svých možností a </w:t>
      </w:r>
      <w:proofErr w:type="gramStart"/>
      <w:r w:rsidRPr="00EB7DB0">
        <w:rPr>
          <w:rFonts w:ascii="Times New Roman" w:hAnsi="Times New Roman" w:cs="Times New Roman"/>
        </w:rPr>
        <w:t>schopností  být</w:t>
      </w:r>
      <w:proofErr w:type="gramEnd"/>
      <w:r w:rsidRPr="00EB7DB0">
        <w:rPr>
          <w:rFonts w:ascii="Times New Roman" w:hAnsi="Times New Roman" w:cs="Times New Roman"/>
        </w:rPr>
        <w:t xml:space="preserve"> schopen veřejného vystupování</w:t>
      </w:r>
    </w:p>
    <w:p w14:paraId="59BE05E8" w14:textId="77777777" w:rsidR="00775AA8" w:rsidRPr="00EB7DB0" w:rsidRDefault="00775AA8" w:rsidP="00EB7DB0">
      <w:pPr>
        <w:tabs>
          <w:tab w:val="left" w:pos="2460"/>
        </w:tabs>
        <w:jc w:val="both"/>
        <w:rPr>
          <w:rFonts w:ascii="Times New Roman" w:hAnsi="Times New Roman" w:cs="Times New Roman"/>
        </w:rPr>
      </w:pPr>
    </w:p>
    <w:p w14:paraId="59BE05E9" w14:textId="77777777" w:rsidR="00775AA8" w:rsidRPr="00EB7DB0" w:rsidRDefault="00775AA8">
      <w:pPr>
        <w:autoSpaceDE w:val="0"/>
        <w:rPr>
          <w:rFonts w:ascii="Times New Roman" w:hAnsi="Times New Roman" w:cs="Times New Roman"/>
          <w:b/>
          <w:bCs/>
        </w:rPr>
      </w:pPr>
      <w:r w:rsidRPr="00EB7DB0">
        <w:rPr>
          <w:rFonts w:ascii="Times New Roman" w:hAnsi="Times New Roman" w:cs="Times New Roman"/>
          <w:b/>
          <w:bCs/>
        </w:rPr>
        <w:t>1. ročník</w:t>
      </w:r>
    </w:p>
    <w:p w14:paraId="59BE05EA" w14:textId="77777777" w:rsidR="00775AA8" w:rsidRPr="00EB7DB0" w:rsidRDefault="00775AA8">
      <w:pPr>
        <w:autoSpaceDE w:val="0"/>
        <w:rPr>
          <w:rFonts w:ascii="Times New Roman" w:hAnsi="Times New Roman" w:cs="Times New Roman"/>
          <w:b/>
          <w:bCs/>
        </w:rPr>
      </w:pPr>
    </w:p>
    <w:p w14:paraId="59BE05EB" w14:textId="77777777" w:rsidR="00775AA8" w:rsidRPr="00EB7DB0" w:rsidRDefault="00775AA8">
      <w:pPr>
        <w:rPr>
          <w:rFonts w:ascii="Times New Roman" w:hAnsi="Times New Roman" w:cs="Times New Roman"/>
        </w:rPr>
      </w:pPr>
      <w:proofErr w:type="gramStart"/>
      <w:r w:rsidRPr="00EB7DB0">
        <w:rPr>
          <w:rFonts w:ascii="Times New Roman" w:hAnsi="Times New Roman" w:cs="Times New Roman"/>
        </w:rPr>
        <w:t>Žák</w:t>
      </w:r>
      <w:r w:rsidR="00EB7DB0">
        <w:rPr>
          <w:rFonts w:ascii="Times New Roman" w:hAnsi="Times New Roman" w:cs="Times New Roman"/>
        </w:rPr>
        <w:t xml:space="preserve"> :</w:t>
      </w:r>
      <w:proofErr w:type="gramEnd"/>
    </w:p>
    <w:p w14:paraId="59BE05EC" w14:textId="77777777" w:rsidR="00775AA8" w:rsidRPr="00EB7DB0" w:rsidRDefault="00775AA8" w:rsidP="001C0370">
      <w:pPr>
        <w:widowControl/>
        <w:numPr>
          <w:ilvl w:val="0"/>
          <w:numId w:val="66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opakuje látku z přípravného ročníku, pokud ho absolvoval</w:t>
      </w:r>
    </w:p>
    <w:p w14:paraId="59BE05ED" w14:textId="77777777" w:rsidR="00775AA8" w:rsidRPr="00EB7DB0" w:rsidRDefault="00775AA8" w:rsidP="001C0370">
      <w:pPr>
        <w:widowControl/>
        <w:numPr>
          <w:ilvl w:val="0"/>
          <w:numId w:val="66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postupně rozvíjí správné návyky, tón, zvuk, dechovou techniku, intonaci, postoj při hraní, uvolněné držení nástroje, prstovou techniku, artikulaci, moderní techniky</w:t>
      </w:r>
    </w:p>
    <w:p w14:paraId="59BE05EE" w14:textId="77777777" w:rsidR="00775AA8" w:rsidRPr="00EB7DB0" w:rsidRDefault="00775AA8" w:rsidP="001C0370">
      <w:pPr>
        <w:widowControl/>
        <w:numPr>
          <w:ilvl w:val="0"/>
          <w:numId w:val="66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upevňuje si správné návyky pravidelného nácviku</w:t>
      </w:r>
    </w:p>
    <w:p w14:paraId="59BE05EF" w14:textId="77777777" w:rsidR="00775AA8" w:rsidRPr="00EB7DB0" w:rsidRDefault="00775AA8" w:rsidP="001C0370">
      <w:pPr>
        <w:widowControl/>
        <w:numPr>
          <w:ilvl w:val="0"/>
          <w:numId w:val="66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učí se hrát noty legato</w:t>
      </w:r>
    </w:p>
    <w:p w14:paraId="59BE05F0" w14:textId="77777777" w:rsidR="00775AA8" w:rsidRPr="00EB7DB0" w:rsidRDefault="00775AA8" w:rsidP="001C0370">
      <w:pPr>
        <w:widowControl/>
        <w:numPr>
          <w:ilvl w:val="0"/>
          <w:numId w:val="66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na odpovídající úrovni dokáže hrát lidové písně, středověké, renesanční a barokní tance a moderní skladbičky</w:t>
      </w:r>
    </w:p>
    <w:p w14:paraId="59BE05F1" w14:textId="77777777" w:rsidR="00775AA8" w:rsidRPr="00EB7DB0" w:rsidRDefault="00775AA8" w:rsidP="001C0370">
      <w:pPr>
        <w:widowControl/>
        <w:numPr>
          <w:ilvl w:val="0"/>
          <w:numId w:val="66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 xml:space="preserve">zvládá jednoduché skladby </w:t>
      </w:r>
      <w:proofErr w:type="gramStart"/>
      <w:r w:rsidRPr="00EB7DB0">
        <w:rPr>
          <w:rFonts w:ascii="Times New Roman" w:hAnsi="Times New Roman" w:cs="Times New Roman"/>
        </w:rPr>
        <w:t>v</w:t>
      </w:r>
      <w:proofErr w:type="gramEnd"/>
      <w:r w:rsidRPr="00EB7DB0">
        <w:rPr>
          <w:rFonts w:ascii="Times New Roman" w:hAnsi="Times New Roman" w:cs="Times New Roman"/>
        </w:rPr>
        <w:t xml:space="preserve"> dvojhlase nebo doprovodu klavíru</w:t>
      </w:r>
    </w:p>
    <w:p w14:paraId="59BE05F2" w14:textId="77777777" w:rsidR="00775AA8" w:rsidRPr="00EB7DB0" w:rsidRDefault="00775AA8" w:rsidP="001C0370">
      <w:pPr>
        <w:widowControl/>
        <w:numPr>
          <w:ilvl w:val="0"/>
          <w:numId w:val="66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učí se hodnotit svoje i jiné hudební výkony</w:t>
      </w:r>
    </w:p>
    <w:p w14:paraId="59BE05F3" w14:textId="77777777" w:rsidR="00775AA8" w:rsidRPr="00EB7DB0" w:rsidRDefault="00775AA8" w:rsidP="00EB7DB0">
      <w:pPr>
        <w:jc w:val="both"/>
        <w:rPr>
          <w:rFonts w:ascii="Times New Roman" w:hAnsi="Times New Roman" w:cs="Times New Roman"/>
        </w:rPr>
      </w:pPr>
    </w:p>
    <w:p w14:paraId="59BE05F4" w14:textId="77777777" w:rsidR="00775AA8" w:rsidRPr="00EB7DB0" w:rsidRDefault="00775AA8">
      <w:pPr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  <w:i/>
        </w:rPr>
        <w:t>rozsah:</w:t>
      </w:r>
      <w:r w:rsidRPr="00EB7DB0">
        <w:rPr>
          <w:rFonts w:ascii="Times New Roman" w:hAnsi="Times New Roman" w:cs="Times New Roman"/>
        </w:rPr>
        <w:t xml:space="preserve"> c1-g2(f2) diatonicky včetně tónů fis, cis, b</w:t>
      </w:r>
    </w:p>
    <w:p w14:paraId="59BE05F5" w14:textId="77777777" w:rsidR="00775AA8" w:rsidRPr="00EB7DB0" w:rsidRDefault="00775AA8">
      <w:pPr>
        <w:rPr>
          <w:rFonts w:ascii="Times New Roman" w:hAnsi="Times New Roman" w:cs="Times New Roman"/>
        </w:rPr>
      </w:pPr>
    </w:p>
    <w:p w14:paraId="59BE05F6" w14:textId="77777777" w:rsidR="00775AA8" w:rsidRPr="00EB7DB0" w:rsidRDefault="00775AA8">
      <w:pPr>
        <w:rPr>
          <w:rFonts w:ascii="Times New Roman" w:hAnsi="Times New Roman" w:cs="Times New Roman"/>
          <w:i/>
          <w:iCs/>
        </w:rPr>
      </w:pPr>
      <w:r w:rsidRPr="00EB7DB0">
        <w:rPr>
          <w:rFonts w:ascii="Times New Roman" w:hAnsi="Times New Roman" w:cs="Times New Roman"/>
          <w:i/>
          <w:iCs/>
        </w:rPr>
        <w:t>technická cvičení:</w:t>
      </w:r>
    </w:p>
    <w:p w14:paraId="59BE05F7" w14:textId="77777777" w:rsidR="00775AA8" w:rsidRPr="00EB7DB0" w:rsidRDefault="00775AA8">
      <w:pPr>
        <w:tabs>
          <w:tab w:val="left" w:pos="2460"/>
        </w:tabs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dechová cvičení, prstová cvičení zaměřená na uvolnění a koordinaci pohybů prstů, hra stupnic (</w:t>
      </w:r>
      <w:proofErr w:type="spellStart"/>
      <w:proofErr w:type="gramStart"/>
      <w:r w:rsidRPr="00EB7DB0">
        <w:rPr>
          <w:rFonts w:ascii="Times New Roman" w:hAnsi="Times New Roman" w:cs="Times New Roman"/>
        </w:rPr>
        <w:t>C,D</w:t>
      </w:r>
      <w:proofErr w:type="gramEnd"/>
      <w:r w:rsidRPr="00EB7DB0">
        <w:rPr>
          <w:rFonts w:ascii="Times New Roman" w:hAnsi="Times New Roman" w:cs="Times New Roman"/>
        </w:rPr>
        <w:t>,</w:t>
      </w:r>
      <w:proofErr w:type="gramStart"/>
      <w:r w:rsidRPr="00EB7DB0">
        <w:rPr>
          <w:rFonts w:ascii="Times New Roman" w:hAnsi="Times New Roman" w:cs="Times New Roman"/>
        </w:rPr>
        <w:t>G,F</w:t>
      </w:r>
      <w:proofErr w:type="gramEnd"/>
      <w:r w:rsidRPr="00EB7DB0">
        <w:rPr>
          <w:rFonts w:ascii="Times New Roman" w:hAnsi="Times New Roman" w:cs="Times New Roman"/>
        </w:rPr>
        <w:t>,</w:t>
      </w:r>
      <w:proofErr w:type="gramStart"/>
      <w:r w:rsidRPr="00EB7DB0">
        <w:rPr>
          <w:rFonts w:ascii="Times New Roman" w:hAnsi="Times New Roman" w:cs="Times New Roman"/>
        </w:rPr>
        <w:t>d,e</w:t>
      </w:r>
      <w:proofErr w:type="spellEnd"/>
      <w:proofErr w:type="gramEnd"/>
      <w:r w:rsidRPr="00EB7DB0">
        <w:rPr>
          <w:rFonts w:ascii="Times New Roman" w:hAnsi="Times New Roman" w:cs="Times New Roman"/>
        </w:rPr>
        <w:t>)</w:t>
      </w:r>
    </w:p>
    <w:p w14:paraId="59BE05F8" w14:textId="77777777" w:rsidR="00775AA8" w:rsidRPr="00EB7DB0" w:rsidRDefault="00775AA8">
      <w:pPr>
        <w:rPr>
          <w:rFonts w:ascii="Times New Roman" w:hAnsi="Times New Roman" w:cs="Times New Roman"/>
        </w:rPr>
      </w:pPr>
    </w:p>
    <w:p w14:paraId="59BE05F9" w14:textId="77777777" w:rsidR="0003292F" w:rsidRPr="0003292F" w:rsidRDefault="0003292F" w:rsidP="0003292F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Postupová zkouška</w:t>
      </w:r>
    </w:p>
    <w:p w14:paraId="59BE05FA" w14:textId="77777777" w:rsidR="0003292F" w:rsidRPr="000F7760" w:rsidRDefault="0003292F" w:rsidP="0003292F">
      <w:pPr>
        <w:rPr>
          <w:rFonts w:ascii="Times New Roman" w:hAnsi="Times New Roman"/>
        </w:rPr>
      </w:pPr>
      <w:r w:rsidRPr="000F7760">
        <w:rPr>
          <w:rFonts w:ascii="Times New Roman" w:hAnsi="Times New Roman"/>
        </w:rPr>
        <w:t xml:space="preserve">1 stupnice (dur), rozložený kvintakord </w:t>
      </w:r>
    </w:p>
    <w:p w14:paraId="59BE05FB" w14:textId="77777777" w:rsidR="0003292F" w:rsidRPr="000F7760" w:rsidRDefault="0003292F" w:rsidP="0003292F">
      <w:pPr>
        <w:rPr>
          <w:rFonts w:ascii="Times New Roman" w:hAnsi="Times New Roman"/>
        </w:rPr>
      </w:pPr>
      <w:r w:rsidRPr="000F7760">
        <w:rPr>
          <w:rFonts w:ascii="Times New Roman" w:hAnsi="Times New Roman"/>
        </w:rPr>
        <w:t>2 cvičení z probírané školy</w:t>
      </w:r>
    </w:p>
    <w:p w14:paraId="59BE05FC" w14:textId="77777777" w:rsidR="0003292F" w:rsidRPr="000F7760" w:rsidRDefault="0003292F" w:rsidP="0003292F">
      <w:pPr>
        <w:rPr>
          <w:rFonts w:ascii="Times New Roman" w:hAnsi="Times New Roman"/>
        </w:rPr>
      </w:pPr>
      <w:r w:rsidRPr="000F7760">
        <w:rPr>
          <w:rFonts w:ascii="Times New Roman" w:hAnsi="Times New Roman"/>
        </w:rPr>
        <w:t>krátký přednes s doprovodem klavíru (dle možností zpaměti)</w:t>
      </w:r>
    </w:p>
    <w:p w14:paraId="59BE05FD" w14:textId="77777777" w:rsidR="000F74FB" w:rsidRPr="0003292F" w:rsidRDefault="000F74FB">
      <w:pPr>
        <w:rPr>
          <w:rFonts w:ascii="Times New Roman" w:hAnsi="Times New Roman" w:cs="Times New Roman"/>
          <w:iCs/>
        </w:rPr>
      </w:pPr>
    </w:p>
    <w:p w14:paraId="59BE05FE" w14:textId="77777777" w:rsidR="009E7C1A" w:rsidRDefault="009E7C1A" w:rsidP="003139CF">
      <w:pPr>
        <w:tabs>
          <w:tab w:val="left" w:pos="2460"/>
        </w:tabs>
        <w:autoSpaceDE w:val="0"/>
        <w:rPr>
          <w:rFonts w:ascii="Times New Roman" w:hAnsi="Times New Roman" w:cs="Times New Roman"/>
          <w:b/>
          <w:bCs/>
        </w:rPr>
      </w:pPr>
    </w:p>
    <w:p w14:paraId="59BE05FF" w14:textId="77777777" w:rsidR="00775AA8" w:rsidRPr="003139CF" w:rsidRDefault="00775AA8" w:rsidP="003139CF">
      <w:pPr>
        <w:tabs>
          <w:tab w:val="left" w:pos="2460"/>
        </w:tabs>
        <w:autoSpaceDE w:val="0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  <w:b/>
          <w:bCs/>
        </w:rPr>
        <w:t>2. ročník</w:t>
      </w:r>
    </w:p>
    <w:p w14:paraId="59BE0600" w14:textId="77777777" w:rsidR="00775AA8" w:rsidRPr="00EB7DB0" w:rsidRDefault="00775AA8">
      <w:pPr>
        <w:rPr>
          <w:rFonts w:ascii="Times New Roman" w:hAnsi="Times New Roman" w:cs="Times New Roman"/>
          <w:i/>
        </w:rPr>
      </w:pPr>
    </w:p>
    <w:p w14:paraId="59BE0601" w14:textId="77777777" w:rsidR="00775AA8" w:rsidRPr="000F74FB" w:rsidRDefault="00775AA8">
      <w:pPr>
        <w:rPr>
          <w:rFonts w:ascii="Times New Roman" w:hAnsi="Times New Roman" w:cs="Times New Roman"/>
        </w:rPr>
      </w:pPr>
      <w:proofErr w:type="gramStart"/>
      <w:r w:rsidRPr="000F74FB">
        <w:rPr>
          <w:rFonts w:ascii="Times New Roman" w:hAnsi="Times New Roman" w:cs="Times New Roman"/>
        </w:rPr>
        <w:t>Žák</w:t>
      </w:r>
      <w:r w:rsidR="000F74FB">
        <w:rPr>
          <w:rFonts w:ascii="Times New Roman" w:hAnsi="Times New Roman" w:cs="Times New Roman"/>
        </w:rPr>
        <w:t xml:space="preserve"> :</w:t>
      </w:r>
      <w:proofErr w:type="gramEnd"/>
    </w:p>
    <w:p w14:paraId="59BE0602" w14:textId="77777777" w:rsidR="00775AA8" w:rsidRPr="00EB7DB0" w:rsidRDefault="00775AA8" w:rsidP="001C0370">
      <w:pPr>
        <w:widowControl/>
        <w:numPr>
          <w:ilvl w:val="0"/>
          <w:numId w:val="67"/>
        </w:numPr>
        <w:suppressAutoHyphens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upevňuje si základy techniky a kvalitu provedení studovaných skladeb a cvičení</w:t>
      </w:r>
    </w:p>
    <w:p w14:paraId="59BE0603" w14:textId="77777777" w:rsidR="00775AA8" w:rsidRPr="00EB7DB0" w:rsidRDefault="00775AA8" w:rsidP="001C0370">
      <w:pPr>
        <w:widowControl/>
        <w:numPr>
          <w:ilvl w:val="0"/>
          <w:numId w:val="67"/>
        </w:numPr>
        <w:suppressAutoHyphens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lastRenderedPageBreak/>
        <w:t>neustále pracuje na zdokonalování prstové a dechové techniky</w:t>
      </w:r>
    </w:p>
    <w:p w14:paraId="59BE0604" w14:textId="77777777" w:rsidR="00775AA8" w:rsidRPr="00EB7DB0" w:rsidRDefault="00775AA8" w:rsidP="001C0370">
      <w:pPr>
        <w:widowControl/>
        <w:numPr>
          <w:ilvl w:val="0"/>
          <w:numId w:val="67"/>
        </w:numPr>
        <w:suppressAutoHyphens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osvojuje si používání not a pomlk celých až šestnáctinových, not s tečkou</w:t>
      </w:r>
    </w:p>
    <w:p w14:paraId="59BE0605" w14:textId="77777777" w:rsidR="00775AA8" w:rsidRPr="00EB7DB0" w:rsidRDefault="00775AA8" w:rsidP="001C0370">
      <w:pPr>
        <w:widowControl/>
        <w:numPr>
          <w:ilvl w:val="0"/>
          <w:numId w:val="67"/>
        </w:numPr>
        <w:suppressAutoHyphens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hraje v taktech 3/8, 2/4, 3/4, 6/8, 4/4 a 6/4</w:t>
      </w:r>
    </w:p>
    <w:p w14:paraId="59BE0606" w14:textId="77777777" w:rsidR="00775AA8" w:rsidRPr="00EB7DB0" w:rsidRDefault="00775AA8" w:rsidP="001C0370">
      <w:pPr>
        <w:widowControl/>
        <w:numPr>
          <w:ilvl w:val="0"/>
          <w:numId w:val="67"/>
        </w:numPr>
        <w:suppressAutoHyphens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pracuje s náladou písniček a skladeb</w:t>
      </w:r>
    </w:p>
    <w:p w14:paraId="59BE0607" w14:textId="77777777" w:rsidR="00775AA8" w:rsidRPr="00EB7DB0" w:rsidRDefault="00775AA8">
      <w:pPr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  <w:i/>
        </w:rPr>
        <w:t>rozsah:</w:t>
      </w:r>
      <w:r w:rsidRPr="00EB7DB0">
        <w:rPr>
          <w:rFonts w:ascii="Times New Roman" w:hAnsi="Times New Roman" w:cs="Times New Roman"/>
        </w:rPr>
        <w:t xml:space="preserve"> c1-a2 diatonicky včetně tónů gis1, fis2</w:t>
      </w:r>
    </w:p>
    <w:p w14:paraId="59BE0608" w14:textId="77777777" w:rsidR="00775AA8" w:rsidRPr="00EB7DB0" w:rsidRDefault="00775AA8">
      <w:pPr>
        <w:rPr>
          <w:rFonts w:ascii="Times New Roman" w:hAnsi="Times New Roman" w:cs="Times New Roman"/>
          <w:i/>
          <w:iCs/>
        </w:rPr>
      </w:pPr>
    </w:p>
    <w:p w14:paraId="59BE0609" w14:textId="77777777" w:rsidR="00775AA8" w:rsidRPr="00EB7DB0" w:rsidRDefault="00775AA8">
      <w:pPr>
        <w:rPr>
          <w:rFonts w:ascii="Times New Roman" w:hAnsi="Times New Roman" w:cs="Times New Roman"/>
          <w:i/>
          <w:iCs/>
        </w:rPr>
      </w:pPr>
      <w:r w:rsidRPr="00EB7DB0">
        <w:rPr>
          <w:rFonts w:ascii="Times New Roman" w:hAnsi="Times New Roman" w:cs="Times New Roman"/>
          <w:i/>
          <w:iCs/>
        </w:rPr>
        <w:t>technická cvičení:</w:t>
      </w:r>
    </w:p>
    <w:p w14:paraId="59BE060A" w14:textId="77777777" w:rsidR="00775AA8" w:rsidRPr="00EB7DB0" w:rsidRDefault="00775AA8">
      <w:pPr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 xml:space="preserve">dechová cvičení prostřednictvím zvukových her, prstové hry zaměřené na lepší koordinaci prstů, hra stupnic dur do 2# a </w:t>
      </w:r>
      <w:proofErr w:type="gramStart"/>
      <w:r w:rsidRPr="00EB7DB0">
        <w:rPr>
          <w:rFonts w:ascii="Times New Roman" w:hAnsi="Times New Roman" w:cs="Times New Roman"/>
        </w:rPr>
        <w:t>2b</w:t>
      </w:r>
      <w:proofErr w:type="gramEnd"/>
      <w:r w:rsidRPr="00EB7DB0">
        <w:rPr>
          <w:rFonts w:ascii="Times New Roman" w:hAnsi="Times New Roman" w:cs="Times New Roman"/>
        </w:rPr>
        <w:t xml:space="preserve"> s tónickým kvintakordem</w:t>
      </w:r>
    </w:p>
    <w:p w14:paraId="59BE060B" w14:textId="77777777" w:rsidR="00775AA8" w:rsidRPr="00EB7DB0" w:rsidRDefault="00775AA8">
      <w:pPr>
        <w:rPr>
          <w:rFonts w:ascii="Times New Roman" w:hAnsi="Times New Roman" w:cs="Times New Roman"/>
        </w:rPr>
      </w:pPr>
    </w:p>
    <w:p w14:paraId="59BE060C" w14:textId="77777777" w:rsidR="0003292F" w:rsidRDefault="0003292F">
      <w:pPr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>Postupová zkouška</w:t>
      </w:r>
    </w:p>
    <w:p w14:paraId="59BE060D" w14:textId="77777777" w:rsidR="0003292F" w:rsidRPr="000F7760" w:rsidRDefault="0003292F" w:rsidP="0003292F">
      <w:pPr>
        <w:rPr>
          <w:rFonts w:ascii="Times New Roman" w:hAnsi="Times New Roman"/>
        </w:rPr>
      </w:pPr>
      <w:r w:rsidRPr="000F7760">
        <w:rPr>
          <w:rFonts w:ascii="Times New Roman" w:hAnsi="Times New Roman"/>
        </w:rPr>
        <w:t>1 stupnice (dur), rozložený kvintakord s obraty</w:t>
      </w:r>
    </w:p>
    <w:p w14:paraId="59BE060E" w14:textId="77777777" w:rsidR="0003292F" w:rsidRPr="000F7760" w:rsidRDefault="0003292F" w:rsidP="0003292F">
      <w:pPr>
        <w:rPr>
          <w:rFonts w:ascii="Times New Roman" w:hAnsi="Times New Roman"/>
        </w:rPr>
      </w:pPr>
      <w:r w:rsidRPr="000F7760">
        <w:rPr>
          <w:rFonts w:ascii="Times New Roman" w:hAnsi="Times New Roman"/>
        </w:rPr>
        <w:t>2 cvičení z probírané školy</w:t>
      </w:r>
    </w:p>
    <w:p w14:paraId="59BE060F" w14:textId="77777777" w:rsidR="0003292F" w:rsidRPr="000F7760" w:rsidRDefault="0003292F" w:rsidP="0003292F">
      <w:pPr>
        <w:rPr>
          <w:rFonts w:ascii="Times New Roman" w:hAnsi="Times New Roman"/>
        </w:rPr>
      </w:pPr>
      <w:r w:rsidRPr="000F7760">
        <w:rPr>
          <w:rFonts w:ascii="Times New Roman" w:hAnsi="Times New Roman"/>
        </w:rPr>
        <w:t>krátký přednes s doprovodem klavíru (dle možností zpaměti)</w:t>
      </w:r>
    </w:p>
    <w:p w14:paraId="59BE0610" w14:textId="77777777" w:rsidR="0003292F" w:rsidRPr="0003292F" w:rsidRDefault="0003292F">
      <w:pPr>
        <w:rPr>
          <w:rFonts w:ascii="Times New Roman" w:hAnsi="Times New Roman" w:cs="Times New Roman"/>
          <w:b/>
          <w:iCs/>
        </w:rPr>
      </w:pPr>
    </w:p>
    <w:p w14:paraId="59BE0611" w14:textId="77777777" w:rsidR="00775AA8" w:rsidRPr="00EB7DB0" w:rsidRDefault="00775AA8">
      <w:pPr>
        <w:autoSpaceDE w:val="0"/>
        <w:rPr>
          <w:rFonts w:ascii="Times New Roman" w:hAnsi="Times New Roman" w:cs="Times New Roman"/>
          <w:b/>
          <w:bCs/>
          <w:i/>
          <w:iCs/>
        </w:rPr>
      </w:pPr>
    </w:p>
    <w:p w14:paraId="59BE0612" w14:textId="77777777" w:rsidR="00775AA8" w:rsidRPr="00EB7DB0" w:rsidRDefault="00775AA8">
      <w:pPr>
        <w:rPr>
          <w:rFonts w:ascii="Times New Roman" w:hAnsi="Times New Roman" w:cs="Times New Roman"/>
          <w:b/>
          <w:bCs/>
        </w:rPr>
      </w:pPr>
      <w:r w:rsidRPr="00EB7DB0">
        <w:rPr>
          <w:rFonts w:ascii="Times New Roman" w:hAnsi="Times New Roman" w:cs="Times New Roman"/>
          <w:b/>
          <w:bCs/>
        </w:rPr>
        <w:t>3. ročník</w:t>
      </w:r>
    </w:p>
    <w:p w14:paraId="59BE0613" w14:textId="77777777" w:rsidR="00775AA8" w:rsidRPr="00EB7DB0" w:rsidRDefault="00775AA8">
      <w:pPr>
        <w:rPr>
          <w:rFonts w:ascii="Times New Roman" w:hAnsi="Times New Roman" w:cs="Times New Roman"/>
        </w:rPr>
      </w:pPr>
    </w:p>
    <w:p w14:paraId="59BE0614" w14:textId="77777777" w:rsidR="00775AA8" w:rsidRPr="000F74FB" w:rsidRDefault="00775AA8">
      <w:pPr>
        <w:rPr>
          <w:rFonts w:ascii="Times New Roman" w:hAnsi="Times New Roman" w:cs="Times New Roman"/>
        </w:rPr>
      </w:pPr>
      <w:proofErr w:type="gramStart"/>
      <w:r w:rsidRPr="000F74FB">
        <w:rPr>
          <w:rFonts w:ascii="Times New Roman" w:hAnsi="Times New Roman" w:cs="Times New Roman"/>
        </w:rPr>
        <w:t>Žák</w:t>
      </w:r>
      <w:r w:rsidR="000F74FB">
        <w:rPr>
          <w:rFonts w:ascii="Times New Roman" w:hAnsi="Times New Roman" w:cs="Times New Roman"/>
        </w:rPr>
        <w:t xml:space="preserve"> :</w:t>
      </w:r>
      <w:proofErr w:type="gramEnd"/>
    </w:p>
    <w:p w14:paraId="59BE0615" w14:textId="77777777" w:rsidR="00775AA8" w:rsidRPr="00EB7DB0" w:rsidRDefault="00775AA8" w:rsidP="001C0370">
      <w:pPr>
        <w:widowControl/>
        <w:numPr>
          <w:ilvl w:val="0"/>
          <w:numId w:val="68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 xml:space="preserve">pokračuje ve vytváření správných návyků – držení nástroje, postoj, způsob nácviku </w:t>
      </w:r>
    </w:p>
    <w:p w14:paraId="59BE0616" w14:textId="77777777" w:rsidR="00775AA8" w:rsidRPr="00EB7DB0" w:rsidRDefault="00775AA8" w:rsidP="001C0370">
      <w:pPr>
        <w:widowControl/>
        <w:numPr>
          <w:ilvl w:val="0"/>
          <w:numId w:val="68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rozšiřuje svůj repertoár o další styly (písně, tance, části suit a koncertů)</w:t>
      </w:r>
    </w:p>
    <w:p w14:paraId="59BE0617" w14:textId="77777777" w:rsidR="00775AA8" w:rsidRPr="00EB7DB0" w:rsidRDefault="00775AA8" w:rsidP="001C0370">
      <w:pPr>
        <w:widowControl/>
        <w:numPr>
          <w:ilvl w:val="0"/>
          <w:numId w:val="68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dbá na dodržování plynulosti výdechu, prodlužuje délku výdechu, věnuje více pozornosti barvě tónu</w:t>
      </w:r>
    </w:p>
    <w:p w14:paraId="59BE0618" w14:textId="77777777" w:rsidR="00775AA8" w:rsidRPr="00EB7DB0" w:rsidRDefault="00775AA8" w:rsidP="001C0370">
      <w:pPr>
        <w:widowControl/>
        <w:numPr>
          <w:ilvl w:val="0"/>
          <w:numId w:val="68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podle svých individuálních schopností rozvíjí hbitost prstů a rychlost jazyka při zachování důrazu na kvalitu tónu</w:t>
      </w:r>
    </w:p>
    <w:p w14:paraId="59BE0619" w14:textId="77777777" w:rsidR="00775AA8" w:rsidRPr="00EB7DB0" w:rsidRDefault="00775AA8" w:rsidP="001C0370">
      <w:pPr>
        <w:widowControl/>
        <w:numPr>
          <w:ilvl w:val="0"/>
          <w:numId w:val="68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dbá na správné frázování, nádechy, legata</w:t>
      </w:r>
    </w:p>
    <w:p w14:paraId="59BE061A" w14:textId="77777777" w:rsidR="00775AA8" w:rsidRPr="00EB7DB0" w:rsidRDefault="00775AA8" w:rsidP="001C0370">
      <w:pPr>
        <w:widowControl/>
        <w:numPr>
          <w:ilvl w:val="0"/>
          <w:numId w:val="68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učí se připravovat samostatně, vytváří si vlastní hudební úsudek</w:t>
      </w:r>
    </w:p>
    <w:p w14:paraId="59BE061B" w14:textId="77777777" w:rsidR="00775AA8" w:rsidRPr="00EB7DB0" w:rsidRDefault="00775AA8" w:rsidP="001C0370">
      <w:pPr>
        <w:widowControl/>
        <w:numPr>
          <w:ilvl w:val="0"/>
          <w:numId w:val="68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začíná se věnovat komorní hře</w:t>
      </w:r>
    </w:p>
    <w:p w14:paraId="59BE061C" w14:textId="77777777" w:rsidR="00775AA8" w:rsidRPr="00EB7DB0" w:rsidRDefault="00775AA8" w:rsidP="001C0370">
      <w:pPr>
        <w:widowControl/>
        <w:numPr>
          <w:ilvl w:val="0"/>
          <w:numId w:val="68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fyziologicky vyspělý přibírá altovou flétnu</w:t>
      </w:r>
    </w:p>
    <w:p w14:paraId="59BE061D" w14:textId="77777777" w:rsidR="00775AA8" w:rsidRPr="00EB7DB0" w:rsidRDefault="00775AA8">
      <w:pPr>
        <w:rPr>
          <w:rFonts w:ascii="Times New Roman" w:hAnsi="Times New Roman" w:cs="Times New Roman"/>
        </w:rPr>
      </w:pPr>
    </w:p>
    <w:p w14:paraId="59BE061E" w14:textId="77777777" w:rsidR="00775AA8" w:rsidRPr="00EB7DB0" w:rsidRDefault="00775AA8">
      <w:pPr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  <w:i/>
        </w:rPr>
        <w:t>rozsah:</w:t>
      </w:r>
      <w:r w:rsidRPr="00EB7DB0">
        <w:rPr>
          <w:rFonts w:ascii="Times New Roman" w:hAnsi="Times New Roman" w:cs="Times New Roman"/>
        </w:rPr>
        <w:t xml:space="preserve"> c1-b2(c3), chromaticky</w:t>
      </w:r>
    </w:p>
    <w:p w14:paraId="59BE061F" w14:textId="77777777" w:rsidR="00775AA8" w:rsidRPr="00EB7DB0" w:rsidRDefault="00775AA8">
      <w:pPr>
        <w:rPr>
          <w:rFonts w:ascii="Times New Roman" w:hAnsi="Times New Roman" w:cs="Times New Roman"/>
          <w:i/>
          <w:iCs/>
        </w:rPr>
      </w:pPr>
    </w:p>
    <w:p w14:paraId="59BE0620" w14:textId="77777777" w:rsidR="00775AA8" w:rsidRPr="00EB7DB0" w:rsidRDefault="00775AA8">
      <w:pPr>
        <w:rPr>
          <w:rFonts w:ascii="Times New Roman" w:hAnsi="Times New Roman" w:cs="Times New Roman"/>
          <w:i/>
          <w:iCs/>
        </w:rPr>
      </w:pPr>
      <w:r w:rsidRPr="00EB7DB0">
        <w:rPr>
          <w:rFonts w:ascii="Times New Roman" w:hAnsi="Times New Roman" w:cs="Times New Roman"/>
          <w:i/>
          <w:iCs/>
        </w:rPr>
        <w:t>technická cvičení:</w:t>
      </w:r>
    </w:p>
    <w:p w14:paraId="59BE0621" w14:textId="77777777" w:rsidR="00775AA8" w:rsidRPr="00EB7DB0" w:rsidRDefault="00775AA8">
      <w:pPr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 xml:space="preserve">dechová cvičení, prstová cvičení, artikulační cvičení, durové a mollové stupnice a tónické kvintakordy do 3# </w:t>
      </w:r>
      <w:proofErr w:type="gramStart"/>
      <w:r w:rsidRPr="00EB7DB0">
        <w:rPr>
          <w:rFonts w:ascii="Times New Roman" w:hAnsi="Times New Roman" w:cs="Times New Roman"/>
        </w:rPr>
        <w:t>a  3</w:t>
      </w:r>
      <w:proofErr w:type="gramEnd"/>
      <w:r w:rsidRPr="00EB7DB0">
        <w:rPr>
          <w:rFonts w:ascii="Times New Roman" w:hAnsi="Times New Roman" w:cs="Times New Roman"/>
        </w:rPr>
        <w:t xml:space="preserve">b (mollové do 2#, </w:t>
      </w:r>
      <w:proofErr w:type="gramStart"/>
      <w:r w:rsidRPr="00EB7DB0">
        <w:rPr>
          <w:rFonts w:ascii="Times New Roman" w:hAnsi="Times New Roman" w:cs="Times New Roman"/>
        </w:rPr>
        <w:t>2b</w:t>
      </w:r>
      <w:proofErr w:type="gramEnd"/>
      <w:r w:rsidRPr="00EB7DB0">
        <w:rPr>
          <w:rFonts w:ascii="Times New Roman" w:hAnsi="Times New Roman" w:cs="Times New Roman"/>
        </w:rPr>
        <w:t>)</w:t>
      </w:r>
    </w:p>
    <w:p w14:paraId="59BE0622" w14:textId="77777777" w:rsidR="00775AA8" w:rsidRDefault="0003292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Postupová zkouška</w:t>
      </w:r>
    </w:p>
    <w:p w14:paraId="59BE0623" w14:textId="77777777" w:rsidR="0003292F" w:rsidRPr="000F7760" w:rsidRDefault="0003292F" w:rsidP="0003292F">
      <w:pPr>
        <w:jc w:val="both"/>
        <w:rPr>
          <w:rFonts w:ascii="Times New Roman" w:hAnsi="Times New Roman"/>
        </w:rPr>
      </w:pPr>
      <w:r w:rsidRPr="000F7760">
        <w:rPr>
          <w:rFonts w:ascii="Times New Roman" w:hAnsi="Times New Roman"/>
        </w:rPr>
        <w:t>1 stupnice (dur, moll), rozložený kvintakord s obraty, rozložený dominantní nebo zmenšený septakord</w:t>
      </w:r>
    </w:p>
    <w:p w14:paraId="59BE0624" w14:textId="77777777" w:rsidR="0003292F" w:rsidRPr="000F7760" w:rsidRDefault="0003292F" w:rsidP="0003292F">
      <w:pPr>
        <w:jc w:val="both"/>
        <w:rPr>
          <w:rFonts w:ascii="Times New Roman" w:hAnsi="Times New Roman"/>
        </w:rPr>
      </w:pPr>
      <w:r w:rsidRPr="000F7760">
        <w:rPr>
          <w:rFonts w:ascii="Times New Roman" w:hAnsi="Times New Roman"/>
        </w:rPr>
        <w:t xml:space="preserve">2 cvičení z probírané školy nebo etudy </w:t>
      </w:r>
    </w:p>
    <w:p w14:paraId="59BE0625" w14:textId="77777777" w:rsidR="0003292F" w:rsidRPr="000F7760" w:rsidRDefault="0003292F" w:rsidP="0003292F">
      <w:pPr>
        <w:jc w:val="both"/>
        <w:rPr>
          <w:rFonts w:ascii="Times New Roman" w:hAnsi="Times New Roman"/>
        </w:rPr>
      </w:pPr>
      <w:r w:rsidRPr="000F7760">
        <w:rPr>
          <w:rFonts w:ascii="Times New Roman" w:hAnsi="Times New Roman"/>
        </w:rPr>
        <w:t>1 přednes s doprovodem klavíru (dle možností zpaměti)</w:t>
      </w:r>
    </w:p>
    <w:p w14:paraId="59BE0626" w14:textId="77777777" w:rsidR="0003292F" w:rsidRPr="0003292F" w:rsidRDefault="0003292F" w:rsidP="0003292F">
      <w:pPr>
        <w:jc w:val="both"/>
        <w:rPr>
          <w:rFonts w:ascii="Times New Roman" w:hAnsi="Times New Roman" w:cs="Times New Roman"/>
          <w:b/>
        </w:rPr>
      </w:pPr>
    </w:p>
    <w:p w14:paraId="59BE0627" w14:textId="77777777" w:rsidR="00775AA8" w:rsidRDefault="00775AA8">
      <w:pPr>
        <w:autoSpaceDE w:val="0"/>
        <w:rPr>
          <w:rFonts w:ascii="Times New Roman" w:hAnsi="Times New Roman" w:cs="Times New Roman"/>
          <w:b/>
          <w:bCs/>
        </w:rPr>
      </w:pPr>
    </w:p>
    <w:p w14:paraId="59BE0628" w14:textId="77777777" w:rsidR="009E7C1A" w:rsidRDefault="009E7C1A">
      <w:pPr>
        <w:autoSpaceDE w:val="0"/>
        <w:rPr>
          <w:rFonts w:ascii="Times New Roman" w:hAnsi="Times New Roman" w:cs="Times New Roman"/>
          <w:b/>
          <w:bCs/>
        </w:rPr>
      </w:pPr>
    </w:p>
    <w:p w14:paraId="59BE0629" w14:textId="77777777" w:rsidR="00775AA8" w:rsidRPr="00EB7DB0" w:rsidRDefault="00775AA8">
      <w:pPr>
        <w:autoSpaceDE w:val="0"/>
        <w:rPr>
          <w:rFonts w:ascii="Times New Roman" w:hAnsi="Times New Roman" w:cs="Times New Roman"/>
          <w:b/>
          <w:bCs/>
        </w:rPr>
      </w:pPr>
      <w:r w:rsidRPr="00EB7DB0">
        <w:rPr>
          <w:rFonts w:ascii="Times New Roman" w:hAnsi="Times New Roman" w:cs="Times New Roman"/>
          <w:b/>
          <w:bCs/>
        </w:rPr>
        <w:t>4. ročník</w:t>
      </w:r>
    </w:p>
    <w:p w14:paraId="59BE062A" w14:textId="77777777" w:rsidR="00775AA8" w:rsidRPr="00EB7DB0" w:rsidRDefault="00775AA8">
      <w:pPr>
        <w:rPr>
          <w:rFonts w:ascii="Times New Roman" w:hAnsi="Times New Roman" w:cs="Times New Roman"/>
        </w:rPr>
      </w:pPr>
    </w:p>
    <w:p w14:paraId="59BE062B" w14:textId="77777777" w:rsidR="00775AA8" w:rsidRPr="000F74FB" w:rsidRDefault="00775AA8">
      <w:pPr>
        <w:rPr>
          <w:rFonts w:ascii="Times New Roman" w:hAnsi="Times New Roman" w:cs="Times New Roman"/>
        </w:rPr>
      </w:pPr>
      <w:proofErr w:type="gramStart"/>
      <w:r w:rsidRPr="000F74FB">
        <w:rPr>
          <w:rFonts w:ascii="Times New Roman" w:hAnsi="Times New Roman" w:cs="Times New Roman"/>
        </w:rPr>
        <w:t>Žák</w:t>
      </w:r>
      <w:r w:rsidR="000F74FB">
        <w:rPr>
          <w:rFonts w:ascii="Times New Roman" w:hAnsi="Times New Roman" w:cs="Times New Roman"/>
        </w:rPr>
        <w:t xml:space="preserve"> :</w:t>
      </w:r>
      <w:proofErr w:type="gramEnd"/>
    </w:p>
    <w:p w14:paraId="59BE062C" w14:textId="77777777" w:rsidR="00775AA8" w:rsidRPr="00EB7DB0" w:rsidRDefault="00775AA8" w:rsidP="001C0370">
      <w:pPr>
        <w:widowControl/>
        <w:numPr>
          <w:ilvl w:val="0"/>
          <w:numId w:val="69"/>
        </w:numPr>
        <w:suppressAutoHyphens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upevňuje si získané dovednosti, správné návyky, držení nástroje, postoj</w:t>
      </w:r>
    </w:p>
    <w:p w14:paraId="59BE062D" w14:textId="77777777" w:rsidR="00775AA8" w:rsidRPr="00EB7DB0" w:rsidRDefault="00775AA8" w:rsidP="001C0370">
      <w:pPr>
        <w:widowControl/>
        <w:numPr>
          <w:ilvl w:val="0"/>
          <w:numId w:val="69"/>
        </w:numPr>
        <w:suppressAutoHyphens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dbá na správné frázování, dodržování nádechů</w:t>
      </w:r>
    </w:p>
    <w:p w14:paraId="59BE062E" w14:textId="77777777" w:rsidR="00775AA8" w:rsidRPr="00EB7DB0" w:rsidRDefault="00775AA8" w:rsidP="001C0370">
      <w:pPr>
        <w:widowControl/>
        <w:numPr>
          <w:ilvl w:val="0"/>
          <w:numId w:val="69"/>
        </w:numPr>
        <w:suppressAutoHyphens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společně s učitelem volí repertoár podle svého vkusu a schopností</w:t>
      </w:r>
    </w:p>
    <w:p w14:paraId="59BE062F" w14:textId="77777777" w:rsidR="00775AA8" w:rsidRPr="00EB7DB0" w:rsidRDefault="00775AA8" w:rsidP="001C0370">
      <w:pPr>
        <w:widowControl/>
        <w:numPr>
          <w:ilvl w:val="0"/>
          <w:numId w:val="69"/>
        </w:numPr>
        <w:suppressAutoHyphens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na odpovídající úrovni dokáže stylově interpretovat skladby různých období a žánrů</w:t>
      </w:r>
    </w:p>
    <w:p w14:paraId="59BE0630" w14:textId="77777777" w:rsidR="00775AA8" w:rsidRPr="00EB7DB0" w:rsidRDefault="00775AA8" w:rsidP="001C0370">
      <w:pPr>
        <w:widowControl/>
        <w:numPr>
          <w:ilvl w:val="0"/>
          <w:numId w:val="69"/>
        </w:numPr>
        <w:suppressAutoHyphens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lastRenderedPageBreak/>
        <w:t xml:space="preserve">podle svého tempa </w:t>
      </w:r>
      <w:proofErr w:type="spellStart"/>
      <w:r w:rsidRPr="00EB7DB0">
        <w:rPr>
          <w:rFonts w:ascii="Times New Roman" w:hAnsi="Times New Roman" w:cs="Times New Roman"/>
        </w:rPr>
        <w:t>příbírá</w:t>
      </w:r>
      <w:proofErr w:type="spellEnd"/>
      <w:r w:rsidRPr="00EB7DB0">
        <w:rPr>
          <w:rFonts w:ascii="Times New Roman" w:hAnsi="Times New Roman" w:cs="Times New Roman"/>
        </w:rPr>
        <w:t xml:space="preserve"> altovou flétnu, dle svých možností hraje nadále na obě flétny</w:t>
      </w:r>
    </w:p>
    <w:p w14:paraId="59BE0631" w14:textId="77777777" w:rsidR="00775AA8" w:rsidRPr="00EB7DB0" w:rsidRDefault="00775AA8" w:rsidP="001C0370">
      <w:pPr>
        <w:widowControl/>
        <w:numPr>
          <w:ilvl w:val="0"/>
          <w:numId w:val="69"/>
        </w:numPr>
        <w:suppressAutoHyphens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zvládá party souborových a komorních skladeb</w:t>
      </w:r>
    </w:p>
    <w:p w14:paraId="59BE0632" w14:textId="77777777" w:rsidR="00775AA8" w:rsidRPr="00EB7DB0" w:rsidRDefault="00775AA8">
      <w:pPr>
        <w:autoSpaceDE w:val="0"/>
        <w:rPr>
          <w:rFonts w:ascii="Times New Roman" w:hAnsi="Times New Roman" w:cs="Times New Roman"/>
          <w:b/>
          <w:bCs/>
        </w:rPr>
      </w:pPr>
    </w:p>
    <w:p w14:paraId="59BE0633" w14:textId="77777777" w:rsidR="00775AA8" w:rsidRPr="00EB7DB0" w:rsidRDefault="00775AA8">
      <w:pPr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  <w:i/>
        </w:rPr>
        <w:t>rozsah:</w:t>
      </w:r>
      <w:r w:rsidRPr="00EB7DB0">
        <w:rPr>
          <w:rFonts w:ascii="Times New Roman" w:hAnsi="Times New Roman" w:cs="Times New Roman"/>
        </w:rPr>
        <w:t xml:space="preserve"> c1-d3 (c3) chromaticky, altová flétna f1-e3 (d3)</w:t>
      </w:r>
    </w:p>
    <w:p w14:paraId="59BE0634" w14:textId="77777777" w:rsidR="00775AA8" w:rsidRPr="00EB7DB0" w:rsidRDefault="00775AA8">
      <w:pPr>
        <w:autoSpaceDE w:val="0"/>
        <w:rPr>
          <w:rFonts w:ascii="Times New Roman" w:hAnsi="Times New Roman" w:cs="Times New Roman"/>
          <w:i/>
          <w:iCs/>
        </w:rPr>
      </w:pPr>
    </w:p>
    <w:p w14:paraId="59BE0635" w14:textId="77777777" w:rsidR="00BC54E4" w:rsidRDefault="00BC54E4">
      <w:pPr>
        <w:autoSpaceDE w:val="0"/>
        <w:rPr>
          <w:rFonts w:ascii="Times New Roman" w:hAnsi="Times New Roman" w:cs="Times New Roman"/>
          <w:i/>
          <w:iCs/>
        </w:rPr>
      </w:pPr>
    </w:p>
    <w:p w14:paraId="59BE0636" w14:textId="77777777" w:rsidR="00775AA8" w:rsidRPr="00EB7DB0" w:rsidRDefault="00775AA8">
      <w:pPr>
        <w:autoSpaceDE w:val="0"/>
        <w:rPr>
          <w:rFonts w:ascii="Times New Roman" w:hAnsi="Times New Roman" w:cs="Times New Roman"/>
          <w:i/>
          <w:iCs/>
        </w:rPr>
      </w:pPr>
      <w:r w:rsidRPr="00EB7DB0">
        <w:rPr>
          <w:rFonts w:ascii="Times New Roman" w:hAnsi="Times New Roman" w:cs="Times New Roman"/>
          <w:i/>
          <w:iCs/>
        </w:rPr>
        <w:t>technická cvičení:</w:t>
      </w:r>
    </w:p>
    <w:p w14:paraId="59BE0637" w14:textId="77777777" w:rsidR="00775AA8" w:rsidRPr="00EB7DB0" w:rsidRDefault="00775AA8">
      <w:pPr>
        <w:autoSpaceDE w:val="0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 xml:space="preserve">prstová cvičení, artikulační cvičení, </w:t>
      </w:r>
      <w:proofErr w:type="gramStart"/>
      <w:r w:rsidRPr="00EB7DB0">
        <w:rPr>
          <w:rFonts w:ascii="Times New Roman" w:hAnsi="Times New Roman" w:cs="Times New Roman"/>
        </w:rPr>
        <w:t>soprán - durové</w:t>
      </w:r>
      <w:proofErr w:type="gramEnd"/>
      <w:r w:rsidRPr="00EB7DB0">
        <w:rPr>
          <w:rFonts w:ascii="Times New Roman" w:hAnsi="Times New Roman" w:cs="Times New Roman"/>
        </w:rPr>
        <w:t xml:space="preserve"> a mollové stupnice do 4# a </w:t>
      </w:r>
      <w:proofErr w:type="gramStart"/>
      <w:r w:rsidRPr="00EB7DB0">
        <w:rPr>
          <w:rFonts w:ascii="Times New Roman" w:hAnsi="Times New Roman" w:cs="Times New Roman"/>
        </w:rPr>
        <w:t>4b</w:t>
      </w:r>
      <w:proofErr w:type="gramEnd"/>
      <w:r w:rsidRPr="00EB7DB0">
        <w:rPr>
          <w:rFonts w:ascii="Times New Roman" w:hAnsi="Times New Roman" w:cs="Times New Roman"/>
        </w:rPr>
        <w:t xml:space="preserve"> (mollové do 3</w:t>
      </w:r>
      <w:r w:rsidRPr="00EB7DB0">
        <w:rPr>
          <w:rFonts w:ascii="Times New Roman" w:hAnsi="Times New Roman" w:cs="Times New Roman"/>
          <w:lang w:val="en-US"/>
        </w:rPr>
        <w:t xml:space="preserve">#, </w:t>
      </w:r>
      <w:proofErr w:type="gramStart"/>
      <w:r w:rsidRPr="00EB7DB0">
        <w:rPr>
          <w:rFonts w:ascii="Times New Roman" w:hAnsi="Times New Roman" w:cs="Times New Roman"/>
        </w:rPr>
        <w:t>3b</w:t>
      </w:r>
      <w:proofErr w:type="gramEnd"/>
      <w:r w:rsidRPr="00EB7DB0">
        <w:rPr>
          <w:rFonts w:ascii="Times New Roman" w:hAnsi="Times New Roman" w:cs="Times New Roman"/>
        </w:rPr>
        <w:t>), tónické kvintakordy, dominantní a zmenšené septakordy v obratech, alt – stupnice dur a moll do 2</w:t>
      </w:r>
      <w:r w:rsidRPr="00EB7DB0">
        <w:rPr>
          <w:rFonts w:ascii="Times New Roman" w:hAnsi="Times New Roman" w:cs="Times New Roman"/>
          <w:lang w:val="en-US"/>
        </w:rPr>
        <w:t xml:space="preserve">#, </w:t>
      </w:r>
      <w:proofErr w:type="gramStart"/>
      <w:r w:rsidRPr="00EB7DB0">
        <w:rPr>
          <w:rFonts w:ascii="Times New Roman" w:hAnsi="Times New Roman" w:cs="Times New Roman"/>
        </w:rPr>
        <w:t>2b</w:t>
      </w:r>
      <w:proofErr w:type="gramEnd"/>
      <w:r w:rsidRPr="00EB7DB0">
        <w:rPr>
          <w:rFonts w:ascii="Times New Roman" w:hAnsi="Times New Roman" w:cs="Times New Roman"/>
        </w:rPr>
        <w:t xml:space="preserve"> s kv</w:t>
      </w:r>
      <w:r w:rsidR="000F74FB">
        <w:rPr>
          <w:rFonts w:ascii="Times New Roman" w:hAnsi="Times New Roman" w:cs="Times New Roman"/>
        </w:rPr>
        <w:t>i</w:t>
      </w:r>
      <w:r w:rsidRPr="00EB7DB0">
        <w:rPr>
          <w:rFonts w:ascii="Times New Roman" w:hAnsi="Times New Roman" w:cs="Times New Roman"/>
        </w:rPr>
        <w:t>ntakordy</w:t>
      </w:r>
    </w:p>
    <w:p w14:paraId="59BE0638" w14:textId="77777777" w:rsidR="00775AA8" w:rsidRDefault="00775AA8">
      <w:pPr>
        <w:autoSpaceDE w:val="0"/>
        <w:rPr>
          <w:rFonts w:ascii="Times New Roman" w:hAnsi="Times New Roman" w:cs="Times New Roman"/>
        </w:rPr>
      </w:pPr>
    </w:p>
    <w:p w14:paraId="59BE0639" w14:textId="77777777" w:rsidR="0003292F" w:rsidRDefault="0003292F">
      <w:pPr>
        <w:autoSpaceDE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Postupová zkouška</w:t>
      </w:r>
    </w:p>
    <w:p w14:paraId="59BE063A" w14:textId="77777777" w:rsidR="0003292F" w:rsidRPr="000F7760" w:rsidRDefault="0003292F" w:rsidP="0003292F">
      <w:pPr>
        <w:rPr>
          <w:rFonts w:ascii="Times New Roman" w:hAnsi="Times New Roman"/>
        </w:rPr>
      </w:pPr>
      <w:r w:rsidRPr="000F7760">
        <w:rPr>
          <w:rFonts w:ascii="Times New Roman" w:hAnsi="Times New Roman"/>
        </w:rPr>
        <w:t>(dle možností část na altovou zobcovou flétnu)</w:t>
      </w:r>
    </w:p>
    <w:p w14:paraId="59BE063B" w14:textId="77777777" w:rsidR="0003292F" w:rsidRPr="000F7760" w:rsidRDefault="0003292F" w:rsidP="0003292F">
      <w:pPr>
        <w:jc w:val="both"/>
        <w:rPr>
          <w:rFonts w:ascii="Times New Roman" w:hAnsi="Times New Roman"/>
        </w:rPr>
      </w:pPr>
      <w:r w:rsidRPr="000F7760">
        <w:rPr>
          <w:rFonts w:ascii="Times New Roman" w:hAnsi="Times New Roman"/>
        </w:rPr>
        <w:t>2 stupnice (dur, moll), rozložený kvintakord s obraty, rozložený dominantní nebo zmenšený septakord</w:t>
      </w:r>
    </w:p>
    <w:p w14:paraId="59BE063C" w14:textId="77777777" w:rsidR="0003292F" w:rsidRPr="000F7760" w:rsidRDefault="0003292F" w:rsidP="0003292F">
      <w:pPr>
        <w:jc w:val="both"/>
        <w:rPr>
          <w:rFonts w:ascii="Times New Roman" w:hAnsi="Times New Roman"/>
        </w:rPr>
      </w:pPr>
      <w:r w:rsidRPr="000F7760">
        <w:rPr>
          <w:rFonts w:ascii="Times New Roman" w:hAnsi="Times New Roman"/>
        </w:rPr>
        <w:t>2 cvičení nebo etudy (kontra</w:t>
      </w:r>
      <w:r>
        <w:rPr>
          <w:rFonts w:ascii="Times New Roman" w:hAnsi="Times New Roman"/>
        </w:rPr>
        <w:t>s</w:t>
      </w:r>
      <w:r w:rsidRPr="000F7760">
        <w:rPr>
          <w:rFonts w:ascii="Times New Roman" w:hAnsi="Times New Roman"/>
        </w:rPr>
        <w:t>tního charakteru)</w:t>
      </w:r>
    </w:p>
    <w:p w14:paraId="59BE063D" w14:textId="77777777" w:rsidR="0003292F" w:rsidRPr="000F7760" w:rsidRDefault="0003292F" w:rsidP="0003292F">
      <w:pPr>
        <w:jc w:val="both"/>
        <w:rPr>
          <w:rFonts w:ascii="Times New Roman" w:hAnsi="Times New Roman"/>
        </w:rPr>
      </w:pPr>
      <w:r w:rsidRPr="000F7760">
        <w:rPr>
          <w:rFonts w:ascii="Times New Roman" w:hAnsi="Times New Roman"/>
        </w:rPr>
        <w:t>přednes - 2 kontrastní věty ze sonáty, nebo dvě skladby rozlišných stylových období</w:t>
      </w:r>
    </w:p>
    <w:p w14:paraId="59BE063E" w14:textId="77777777" w:rsidR="0003292F" w:rsidRPr="0003292F" w:rsidRDefault="0003292F" w:rsidP="0003292F">
      <w:pPr>
        <w:autoSpaceDE w:val="0"/>
        <w:jc w:val="both"/>
        <w:rPr>
          <w:rFonts w:ascii="Times New Roman" w:hAnsi="Times New Roman" w:cs="Times New Roman"/>
          <w:b/>
        </w:rPr>
      </w:pPr>
    </w:p>
    <w:p w14:paraId="59BE063F" w14:textId="77777777" w:rsidR="00775AA8" w:rsidRPr="00EB7DB0" w:rsidRDefault="00775AA8">
      <w:pPr>
        <w:autoSpaceDE w:val="0"/>
        <w:rPr>
          <w:rFonts w:ascii="Times New Roman" w:hAnsi="Times New Roman" w:cs="Times New Roman"/>
        </w:rPr>
      </w:pPr>
    </w:p>
    <w:p w14:paraId="59BE0640" w14:textId="77777777" w:rsidR="00775AA8" w:rsidRPr="00EB7DB0" w:rsidRDefault="00775AA8">
      <w:pPr>
        <w:tabs>
          <w:tab w:val="left" w:pos="7110"/>
        </w:tabs>
        <w:rPr>
          <w:rFonts w:ascii="Times New Roman" w:hAnsi="Times New Roman" w:cs="Times New Roman"/>
          <w:b/>
          <w:bCs/>
        </w:rPr>
      </w:pPr>
      <w:r w:rsidRPr="00EB7DB0">
        <w:rPr>
          <w:rFonts w:ascii="Times New Roman" w:hAnsi="Times New Roman" w:cs="Times New Roman"/>
          <w:b/>
          <w:bCs/>
        </w:rPr>
        <w:t>5. ročník</w:t>
      </w:r>
    </w:p>
    <w:p w14:paraId="59BE0641" w14:textId="77777777" w:rsidR="00775AA8" w:rsidRPr="00EB7DB0" w:rsidRDefault="00775AA8">
      <w:pPr>
        <w:rPr>
          <w:rFonts w:ascii="Times New Roman" w:hAnsi="Times New Roman" w:cs="Times New Roman"/>
          <w:i/>
        </w:rPr>
      </w:pPr>
    </w:p>
    <w:p w14:paraId="59BE0642" w14:textId="77777777" w:rsidR="00775AA8" w:rsidRPr="000F74FB" w:rsidRDefault="00775AA8">
      <w:pPr>
        <w:rPr>
          <w:rFonts w:ascii="Times New Roman" w:hAnsi="Times New Roman" w:cs="Times New Roman"/>
        </w:rPr>
      </w:pPr>
      <w:proofErr w:type="gramStart"/>
      <w:r w:rsidRPr="000F74FB">
        <w:rPr>
          <w:rFonts w:ascii="Times New Roman" w:hAnsi="Times New Roman" w:cs="Times New Roman"/>
        </w:rPr>
        <w:t>Žák</w:t>
      </w:r>
      <w:r w:rsidR="000F74FB">
        <w:rPr>
          <w:rFonts w:ascii="Times New Roman" w:hAnsi="Times New Roman" w:cs="Times New Roman"/>
        </w:rPr>
        <w:t xml:space="preserve"> :</w:t>
      </w:r>
      <w:proofErr w:type="gramEnd"/>
    </w:p>
    <w:p w14:paraId="59BE0643" w14:textId="77777777" w:rsidR="00775AA8" w:rsidRPr="00EB7DB0" w:rsidRDefault="00775AA8" w:rsidP="001C0370">
      <w:pPr>
        <w:widowControl/>
        <w:numPr>
          <w:ilvl w:val="0"/>
          <w:numId w:val="70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dbá rad učitele, který mu pomáhá vhodně volit repertoár i prostředky k dosažení stanovených cílů</w:t>
      </w:r>
    </w:p>
    <w:p w14:paraId="59BE0644" w14:textId="77777777" w:rsidR="00775AA8" w:rsidRPr="00EB7DB0" w:rsidRDefault="00775AA8" w:rsidP="001C0370">
      <w:pPr>
        <w:widowControl/>
        <w:numPr>
          <w:ilvl w:val="0"/>
          <w:numId w:val="70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na odpovídající úrovni zvládá techniku hry na sopránovou a altovou zobcovou flétnu</w:t>
      </w:r>
    </w:p>
    <w:p w14:paraId="59BE0645" w14:textId="77777777" w:rsidR="00775AA8" w:rsidRPr="00EB7DB0" w:rsidRDefault="00775AA8" w:rsidP="001C0370">
      <w:pPr>
        <w:widowControl/>
        <w:numPr>
          <w:ilvl w:val="0"/>
          <w:numId w:val="70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osvojuje si další artikulační slabiky (t-r, d-g, t-k)</w:t>
      </w:r>
    </w:p>
    <w:p w14:paraId="59BE0646" w14:textId="77777777" w:rsidR="00775AA8" w:rsidRPr="00EB7DB0" w:rsidRDefault="00775AA8" w:rsidP="001C0370">
      <w:pPr>
        <w:widowControl/>
        <w:numPr>
          <w:ilvl w:val="0"/>
          <w:numId w:val="70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je schopen částečné samostatnosti ve výběru a přípravě probírané látky</w:t>
      </w:r>
    </w:p>
    <w:p w14:paraId="59BE0647" w14:textId="77777777" w:rsidR="00775AA8" w:rsidRPr="00EB7DB0" w:rsidRDefault="00775AA8" w:rsidP="001C0370">
      <w:pPr>
        <w:widowControl/>
        <w:numPr>
          <w:ilvl w:val="0"/>
          <w:numId w:val="70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je veden k souborové a komorní hře, v souboru zvládá party různých typů fléten, je schopen práce v kolektivu – poslouchat sebe, ostatní i celek</w:t>
      </w:r>
    </w:p>
    <w:p w14:paraId="59BE0648" w14:textId="77777777" w:rsidR="00775AA8" w:rsidRPr="00EB7DB0" w:rsidRDefault="00775AA8" w:rsidP="001C0370">
      <w:pPr>
        <w:widowControl/>
        <w:numPr>
          <w:ilvl w:val="0"/>
          <w:numId w:val="70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zvládá základy zdobení v renesančním a barokním stylu</w:t>
      </w:r>
    </w:p>
    <w:p w14:paraId="59BE0649" w14:textId="77777777" w:rsidR="00775AA8" w:rsidRPr="00EB7DB0" w:rsidRDefault="00775AA8" w:rsidP="000F74FB">
      <w:pPr>
        <w:jc w:val="both"/>
        <w:rPr>
          <w:rFonts w:ascii="Times New Roman" w:hAnsi="Times New Roman" w:cs="Times New Roman"/>
        </w:rPr>
      </w:pPr>
    </w:p>
    <w:p w14:paraId="59BE064A" w14:textId="77777777" w:rsidR="00775AA8" w:rsidRPr="00EB7DB0" w:rsidRDefault="00775AA8" w:rsidP="000F74FB">
      <w:pPr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  <w:i/>
        </w:rPr>
        <w:t>rozsah:</w:t>
      </w:r>
      <w:r w:rsidRPr="00EB7DB0">
        <w:rPr>
          <w:rFonts w:ascii="Times New Roman" w:hAnsi="Times New Roman" w:cs="Times New Roman"/>
        </w:rPr>
        <w:t xml:space="preserve"> f1-g3 (altová flétna)</w:t>
      </w:r>
    </w:p>
    <w:p w14:paraId="59BE064B" w14:textId="77777777" w:rsidR="00775AA8" w:rsidRPr="00EB7DB0" w:rsidRDefault="00775AA8">
      <w:pPr>
        <w:autoSpaceDE w:val="0"/>
        <w:rPr>
          <w:rFonts w:ascii="Times New Roman" w:hAnsi="Times New Roman" w:cs="Times New Roman"/>
          <w:i/>
          <w:iCs/>
        </w:rPr>
      </w:pPr>
    </w:p>
    <w:p w14:paraId="59BE064C" w14:textId="77777777" w:rsidR="00775AA8" w:rsidRPr="00EB7DB0" w:rsidRDefault="00775AA8">
      <w:pPr>
        <w:autoSpaceDE w:val="0"/>
        <w:rPr>
          <w:rFonts w:ascii="Times New Roman" w:hAnsi="Times New Roman" w:cs="Times New Roman"/>
          <w:i/>
          <w:iCs/>
        </w:rPr>
      </w:pPr>
      <w:r w:rsidRPr="00EB7DB0">
        <w:rPr>
          <w:rFonts w:ascii="Times New Roman" w:hAnsi="Times New Roman" w:cs="Times New Roman"/>
          <w:i/>
          <w:iCs/>
        </w:rPr>
        <w:t>technická cvičení:</w:t>
      </w:r>
    </w:p>
    <w:p w14:paraId="59BE064D" w14:textId="77777777" w:rsidR="00775AA8" w:rsidRPr="00EB7DB0" w:rsidRDefault="00775AA8">
      <w:pPr>
        <w:autoSpaceDE w:val="0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 xml:space="preserve">prstová cvičení, artikulační cvičení, durové a mollové stupnice, tónické kvintakordy, dominantní septakordy do 7# a </w:t>
      </w:r>
      <w:proofErr w:type="gramStart"/>
      <w:r w:rsidRPr="00EB7DB0">
        <w:rPr>
          <w:rFonts w:ascii="Times New Roman" w:hAnsi="Times New Roman" w:cs="Times New Roman"/>
        </w:rPr>
        <w:t>7b</w:t>
      </w:r>
      <w:proofErr w:type="gramEnd"/>
      <w:r w:rsidRPr="00EB7DB0">
        <w:rPr>
          <w:rFonts w:ascii="Times New Roman" w:hAnsi="Times New Roman" w:cs="Times New Roman"/>
        </w:rPr>
        <w:t xml:space="preserve"> (soprán), chromatická stupnice, dur, moll do 3</w:t>
      </w:r>
      <w:r w:rsidRPr="00EB7DB0">
        <w:rPr>
          <w:rFonts w:ascii="Times New Roman" w:hAnsi="Times New Roman" w:cs="Times New Roman"/>
          <w:lang w:val="en-US"/>
        </w:rPr>
        <w:t xml:space="preserve">#, </w:t>
      </w:r>
      <w:proofErr w:type="gramStart"/>
      <w:r w:rsidRPr="00EB7DB0">
        <w:rPr>
          <w:rFonts w:ascii="Times New Roman" w:hAnsi="Times New Roman" w:cs="Times New Roman"/>
        </w:rPr>
        <w:t>3b</w:t>
      </w:r>
      <w:proofErr w:type="gramEnd"/>
      <w:r w:rsidRPr="00EB7DB0">
        <w:rPr>
          <w:rFonts w:ascii="Times New Roman" w:hAnsi="Times New Roman" w:cs="Times New Roman"/>
        </w:rPr>
        <w:t xml:space="preserve"> s akordy (alt)</w:t>
      </w:r>
    </w:p>
    <w:p w14:paraId="59BE064E" w14:textId="77777777" w:rsidR="00775AA8" w:rsidRDefault="00775AA8">
      <w:pPr>
        <w:autoSpaceDE w:val="0"/>
        <w:rPr>
          <w:rFonts w:ascii="Times New Roman" w:hAnsi="Times New Roman" w:cs="Times New Roman"/>
        </w:rPr>
      </w:pPr>
    </w:p>
    <w:p w14:paraId="59BE064F" w14:textId="77777777" w:rsidR="0003292F" w:rsidRDefault="0003292F">
      <w:pPr>
        <w:autoSpaceDE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Postupová zkouška</w:t>
      </w:r>
    </w:p>
    <w:p w14:paraId="59BE0650" w14:textId="77777777" w:rsidR="0003292F" w:rsidRPr="000F7760" w:rsidRDefault="0003292F" w:rsidP="0003292F">
      <w:pPr>
        <w:jc w:val="both"/>
        <w:rPr>
          <w:rFonts w:ascii="Times New Roman" w:hAnsi="Times New Roman"/>
        </w:rPr>
      </w:pPr>
      <w:r w:rsidRPr="000F7760">
        <w:rPr>
          <w:rFonts w:ascii="Times New Roman" w:hAnsi="Times New Roman"/>
        </w:rPr>
        <w:t>(alespoň část předneseného repertoáru na altovou zobcovou flétnu)</w:t>
      </w:r>
    </w:p>
    <w:p w14:paraId="59BE0651" w14:textId="77777777" w:rsidR="0003292F" w:rsidRPr="000F7760" w:rsidRDefault="0003292F" w:rsidP="0003292F">
      <w:pPr>
        <w:jc w:val="both"/>
        <w:rPr>
          <w:rFonts w:ascii="Times New Roman" w:hAnsi="Times New Roman"/>
        </w:rPr>
      </w:pPr>
      <w:r w:rsidRPr="000F7760">
        <w:rPr>
          <w:rFonts w:ascii="Times New Roman" w:hAnsi="Times New Roman"/>
        </w:rPr>
        <w:t>2 stupnice (dur, moll), rozložený kvintakord s obraty, rozložený dominantní nebo zmenšený septakord</w:t>
      </w:r>
    </w:p>
    <w:p w14:paraId="59BE0652" w14:textId="77777777" w:rsidR="0003292F" w:rsidRPr="000F7760" w:rsidRDefault="0003292F" w:rsidP="0003292F">
      <w:pPr>
        <w:jc w:val="both"/>
        <w:rPr>
          <w:rFonts w:ascii="Times New Roman" w:hAnsi="Times New Roman"/>
        </w:rPr>
      </w:pPr>
      <w:r w:rsidRPr="000F7760">
        <w:rPr>
          <w:rFonts w:ascii="Times New Roman" w:hAnsi="Times New Roman"/>
        </w:rPr>
        <w:t>2 cvičení nebo etudy (kontra</w:t>
      </w:r>
      <w:r w:rsidR="0028568E">
        <w:rPr>
          <w:rFonts w:ascii="Times New Roman" w:hAnsi="Times New Roman"/>
        </w:rPr>
        <w:t>s</w:t>
      </w:r>
      <w:r w:rsidRPr="000F7760">
        <w:rPr>
          <w:rFonts w:ascii="Times New Roman" w:hAnsi="Times New Roman"/>
        </w:rPr>
        <w:t>tního charakteru)</w:t>
      </w:r>
    </w:p>
    <w:p w14:paraId="59BE0653" w14:textId="77777777" w:rsidR="0003292F" w:rsidRPr="000F7760" w:rsidRDefault="0003292F" w:rsidP="0003292F">
      <w:pPr>
        <w:jc w:val="both"/>
        <w:rPr>
          <w:rFonts w:ascii="Times New Roman" w:hAnsi="Times New Roman"/>
        </w:rPr>
      </w:pPr>
      <w:r w:rsidRPr="000F7760">
        <w:rPr>
          <w:rFonts w:ascii="Times New Roman" w:hAnsi="Times New Roman"/>
        </w:rPr>
        <w:t>přednes - 2 kontrastní věty ze sonáty, nebo dvě skladby rozlišných stylových období</w:t>
      </w:r>
    </w:p>
    <w:p w14:paraId="59BE0654" w14:textId="77777777" w:rsidR="0003292F" w:rsidRDefault="0003292F" w:rsidP="0003292F">
      <w:pPr>
        <w:autoSpaceDE w:val="0"/>
        <w:jc w:val="both"/>
        <w:rPr>
          <w:rFonts w:ascii="Times New Roman" w:hAnsi="Times New Roman" w:cs="Times New Roman"/>
          <w:b/>
        </w:rPr>
      </w:pPr>
    </w:p>
    <w:p w14:paraId="59BE0655" w14:textId="77777777" w:rsidR="003139CF" w:rsidRDefault="003139CF" w:rsidP="0003292F">
      <w:pPr>
        <w:autoSpaceDE w:val="0"/>
        <w:jc w:val="both"/>
        <w:rPr>
          <w:rFonts w:ascii="Times New Roman" w:hAnsi="Times New Roman" w:cs="Times New Roman"/>
          <w:b/>
        </w:rPr>
      </w:pPr>
    </w:p>
    <w:p w14:paraId="59BE0656" w14:textId="77777777" w:rsidR="00775AA8" w:rsidRPr="000F74FB" w:rsidRDefault="00775AA8" w:rsidP="009E7C1A">
      <w:pPr>
        <w:pStyle w:val="Nadpis2"/>
        <w:widowControl/>
        <w:numPr>
          <w:ilvl w:val="1"/>
          <w:numId w:val="0"/>
        </w:numPr>
        <w:tabs>
          <w:tab w:val="num" w:pos="576"/>
          <w:tab w:val="left" w:pos="4740"/>
          <w:tab w:val="left" w:pos="7110"/>
        </w:tabs>
        <w:suppressAutoHyphens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  <w:r w:rsidRPr="000F74FB">
        <w:rPr>
          <w:rFonts w:ascii="Times New Roman" w:hAnsi="Times New Roman" w:cs="Times New Roman"/>
          <w:i w:val="0"/>
          <w:sz w:val="24"/>
          <w:szCs w:val="24"/>
        </w:rPr>
        <w:t>6. ročník</w:t>
      </w:r>
    </w:p>
    <w:p w14:paraId="59BE0657" w14:textId="77777777" w:rsidR="00775AA8" w:rsidRPr="00EB7DB0" w:rsidRDefault="00775AA8">
      <w:pPr>
        <w:tabs>
          <w:tab w:val="left" w:pos="4740"/>
          <w:tab w:val="left" w:pos="7110"/>
        </w:tabs>
        <w:rPr>
          <w:rFonts w:ascii="Times New Roman" w:hAnsi="Times New Roman" w:cs="Times New Roman"/>
          <w:b/>
          <w:bCs/>
        </w:rPr>
      </w:pPr>
    </w:p>
    <w:p w14:paraId="59BE0658" w14:textId="77777777" w:rsidR="00775AA8" w:rsidRPr="000F74FB" w:rsidRDefault="00775AA8">
      <w:pPr>
        <w:rPr>
          <w:rFonts w:ascii="Times New Roman" w:hAnsi="Times New Roman" w:cs="Times New Roman"/>
        </w:rPr>
      </w:pPr>
      <w:proofErr w:type="gramStart"/>
      <w:r w:rsidRPr="000F74FB">
        <w:rPr>
          <w:rFonts w:ascii="Times New Roman" w:hAnsi="Times New Roman" w:cs="Times New Roman"/>
        </w:rPr>
        <w:t>Žák</w:t>
      </w:r>
      <w:r w:rsidR="000F74FB">
        <w:rPr>
          <w:rFonts w:ascii="Times New Roman" w:hAnsi="Times New Roman" w:cs="Times New Roman"/>
        </w:rPr>
        <w:t xml:space="preserve"> :</w:t>
      </w:r>
      <w:proofErr w:type="gramEnd"/>
    </w:p>
    <w:p w14:paraId="59BE0659" w14:textId="77777777" w:rsidR="00775AA8" w:rsidRPr="00EB7DB0" w:rsidRDefault="00775AA8" w:rsidP="001C0370">
      <w:pPr>
        <w:widowControl/>
        <w:numPr>
          <w:ilvl w:val="0"/>
          <w:numId w:val="71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repertoár se přizpůsobuje schopnostem, míře nadání a preferencím žáka</w:t>
      </w:r>
    </w:p>
    <w:p w14:paraId="59BE065A" w14:textId="77777777" w:rsidR="00775AA8" w:rsidRPr="00EB7DB0" w:rsidRDefault="00775AA8" w:rsidP="001C0370">
      <w:pPr>
        <w:widowControl/>
        <w:numPr>
          <w:ilvl w:val="0"/>
          <w:numId w:val="71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lastRenderedPageBreak/>
        <w:t>neustále zdokonaluje techniku dýchání</w:t>
      </w:r>
    </w:p>
    <w:p w14:paraId="59BE065B" w14:textId="77777777" w:rsidR="00775AA8" w:rsidRPr="00EB7DB0" w:rsidRDefault="00775AA8" w:rsidP="001C0370">
      <w:pPr>
        <w:widowControl/>
        <w:numPr>
          <w:ilvl w:val="0"/>
          <w:numId w:val="71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více pozornosti věnuje přednesové literatuře a na úryvcích skladeb účinně procvičuje potřebné technické dovednosti</w:t>
      </w:r>
    </w:p>
    <w:p w14:paraId="59BE065C" w14:textId="77777777" w:rsidR="00775AA8" w:rsidRPr="00EB7DB0" w:rsidRDefault="00775AA8" w:rsidP="001C0370">
      <w:pPr>
        <w:widowControl/>
        <w:numPr>
          <w:ilvl w:val="0"/>
          <w:numId w:val="71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je podporován v tvůrčím přístupu ke studovaným skladbám a schopnosti hudební komunikace</w:t>
      </w:r>
    </w:p>
    <w:p w14:paraId="59BE065D" w14:textId="77777777" w:rsidR="00775AA8" w:rsidRPr="00EB7DB0" w:rsidRDefault="00775AA8" w:rsidP="001C0370">
      <w:pPr>
        <w:widowControl/>
        <w:numPr>
          <w:ilvl w:val="0"/>
          <w:numId w:val="71"/>
        </w:numPr>
        <w:suppressAutoHyphens/>
        <w:jc w:val="both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více se věnuje komorní a souborové hře</w:t>
      </w:r>
    </w:p>
    <w:p w14:paraId="59BE065E" w14:textId="77777777" w:rsidR="00775AA8" w:rsidRPr="00EB7DB0" w:rsidRDefault="00775AA8" w:rsidP="000F74FB">
      <w:pPr>
        <w:tabs>
          <w:tab w:val="left" w:pos="720"/>
        </w:tabs>
        <w:ind w:left="720" w:hanging="360"/>
        <w:jc w:val="both"/>
        <w:rPr>
          <w:rFonts w:ascii="Times New Roman" w:hAnsi="Times New Roman" w:cs="Times New Roman"/>
        </w:rPr>
      </w:pPr>
    </w:p>
    <w:p w14:paraId="59BE065F" w14:textId="77777777" w:rsidR="00775AA8" w:rsidRPr="00EB7DB0" w:rsidRDefault="00775AA8">
      <w:pPr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  <w:i/>
        </w:rPr>
        <w:t>rozsah:</w:t>
      </w:r>
      <w:r w:rsidRPr="00EB7DB0">
        <w:rPr>
          <w:rFonts w:ascii="Times New Roman" w:hAnsi="Times New Roman" w:cs="Times New Roman"/>
        </w:rPr>
        <w:t xml:space="preserve"> altová i sopránová zobcová flétna v plném rozsahu</w:t>
      </w:r>
    </w:p>
    <w:p w14:paraId="59BE0660" w14:textId="77777777" w:rsidR="00775AA8" w:rsidRDefault="00775AA8">
      <w:pPr>
        <w:rPr>
          <w:rFonts w:ascii="Times New Roman" w:hAnsi="Times New Roman" w:cs="Times New Roman"/>
        </w:rPr>
      </w:pPr>
    </w:p>
    <w:p w14:paraId="59BE0661" w14:textId="77777777" w:rsidR="00775AA8" w:rsidRPr="00EB7DB0" w:rsidRDefault="00775AA8">
      <w:pPr>
        <w:autoSpaceDE w:val="0"/>
        <w:rPr>
          <w:rFonts w:ascii="Times New Roman" w:hAnsi="Times New Roman" w:cs="Times New Roman"/>
          <w:i/>
          <w:iCs/>
        </w:rPr>
      </w:pPr>
      <w:r w:rsidRPr="00EB7DB0">
        <w:rPr>
          <w:rFonts w:ascii="Times New Roman" w:hAnsi="Times New Roman" w:cs="Times New Roman"/>
          <w:i/>
          <w:iCs/>
        </w:rPr>
        <w:t>technická cvičení:</w:t>
      </w:r>
    </w:p>
    <w:p w14:paraId="59BE0662" w14:textId="77777777" w:rsidR="00775AA8" w:rsidRPr="00EB7DB0" w:rsidRDefault="00775AA8">
      <w:pPr>
        <w:autoSpaceDE w:val="0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 xml:space="preserve">prstová cvičení, artikulační cvičení, durové a mollové stupnice, tónické kvintakordy, dominantní septakordy do 7# a </w:t>
      </w:r>
      <w:proofErr w:type="gramStart"/>
      <w:r w:rsidRPr="00EB7DB0">
        <w:rPr>
          <w:rFonts w:ascii="Times New Roman" w:hAnsi="Times New Roman" w:cs="Times New Roman"/>
        </w:rPr>
        <w:t>7b</w:t>
      </w:r>
      <w:proofErr w:type="gramEnd"/>
      <w:r w:rsidRPr="00EB7DB0">
        <w:rPr>
          <w:rFonts w:ascii="Times New Roman" w:hAnsi="Times New Roman" w:cs="Times New Roman"/>
        </w:rPr>
        <w:t xml:space="preserve"> (ve dvou oktávách), chromatická stupnice</w:t>
      </w:r>
    </w:p>
    <w:p w14:paraId="59BE0663" w14:textId="77777777" w:rsidR="00775AA8" w:rsidRPr="00EB7DB0" w:rsidRDefault="00775AA8">
      <w:pPr>
        <w:tabs>
          <w:tab w:val="left" w:pos="7110"/>
        </w:tabs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intervaly tercie</w:t>
      </w:r>
    </w:p>
    <w:p w14:paraId="59BE0664" w14:textId="77777777" w:rsidR="00775AA8" w:rsidRDefault="00775AA8">
      <w:pPr>
        <w:tabs>
          <w:tab w:val="left" w:pos="7110"/>
        </w:tabs>
        <w:rPr>
          <w:rFonts w:ascii="Times New Roman" w:hAnsi="Times New Roman" w:cs="Times New Roman"/>
        </w:rPr>
      </w:pPr>
    </w:p>
    <w:p w14:paraId="59BE0665" w14:textId="77777777" w:rsidR="0028568E" w:rsidRDefault="0028568E" w:rsidP="0028568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Postupová zkouška</w:t>
      </w:r>
    </w:p>
    <w:p w14:paraId="59BE0666" w14:textId="77777777" w:rsidR="0028568E" w:rsidRPr="000F7760" w:rsidRDefault="0028568E" w:rsidP="0028568E">
      <w:pPr>
        <w:jc w:val="both"/>
        <w:rPr>
          <w:rFonts w:ascii="Times New Roman" w:hAnsi="Times New Roman"/>
        </w:rPr>
      </w:pPr>
      <w:r w:rsidRPr="000F7760">
        <w:rPr>
          <w:rFonts w:ascii="Times New Roman" w:hAnsi="Times New Roman"/>
        </w:rPr>
        <w:t>2 stupnice (dur, moll), rozložený kvintakord s obraty, rozložený dominantní nebo zmenšený septakord</w:t>
      </w:r>
    </w:p>
    <w:p w14:paraId="59BE0667" w14:textId="77777777" w:rsidR="0028568E" w:rsidRPr="000F7760" w:rsidRDefault="0028568E" w:rsidP="0028568E">
      <w:pPr>
        <w:jc w:val="both"/>
        <w:rPr>
          <w:rFonts w:ascii="Times New Roman" w:hAnsi="Times New Roman"/>
        </w:rPr>
      </w:pPr>
      <w:r w:rsidRPr="000F7760">
        <w:rPr>
          <w:rFonts w:ascii="Times New Roman" w:hAnsi="Times New Roman"/>
        </w:rPr>
        <w:t>2 cvičení nebo etudy (kontra</w:t>
      </w:r>
      <w:r>
        <w:rPr>
          <w:rFonts w:ascii="Times New Roman" w:hAnsi="Times New Roman"/>
        </w:rPr>
        <w:t>s</w:t>
      </w:r>
      <w:r w:rsidRPr="000F7760">
        <w:rPr>
          <w:rFonts w:ascii="Times New Roman" w:hAnsi="Times New Roman"/>
        </w:rPr>
        <w:t>tního charakteru)</w:t>
      </w:r>
    </w:p>
    <w:p w14:paraId="59BE0668" w14:textId="77777777" w:rsidR="0028568E" w:rsidRPr="000F7760" w:rsidRDefault="0028568E" w:rsidP="0028568E">
      <w:pPr>
        <w:jc w:val="both"/>
        <w:rPr>
          <w:rFonts w:ascii="Times New Roman" w:hAnsi="Times New Roman"/>
        </w:rPr>
      </w:pPr>
      <w:r w:rsidRPr="000F7760">
        <w:rPr>
          <w:rFonts w:ascii="Times New Roman" w:hAnsi="Times New Roman"/>
        </w:rPr>
        <w:t>přednes - 2 kontrastní věty ze sonáty, nebo dvě skladby rozlišných stylových období</w:t>
      </w:r>
    </w:p>
    <w:p w14:paraId="59BE0669" w14:textId="77777777" w:rsidR="0028568E" w:rsidRPr="00EB7DB0" w:rsidRDefault="0028568E">
      <w:pPr>
        <w:tabs>
          <w:tab w:val="left" w:pos="7110"/>
        </w:tabs>
        <w:rPr>
          <w:rFonts w:ascii="Times New Roman" w:hAnsi="Times New Roman" w:cs="Times New Roman"/>
        </w:rPr>
      </w:pPr>
    </w:p>
    <w:p w14:paraId="59BE066A" w14:textId="77777777" w:rsidR="00775AA8" w:rsidRPr="00EB7DB0" w:rsidRDefault="00775AA8">
      <w:pPr>
        <w:tabs>
          <w:tab w:val="left" w:pos="4740"/>
          <w:tab w:val="left" w:pos="7110"/>
        </w:tabs>
        <w:rPr>
          <w:rFonts w:ascii="Times New Roman" w:hAnsi="Times New Roman" w:cs="Times New Roman"/>
          <w:b/>
          <w:bCs/>
        </w:rPr>
      </w:pPr>
      <w:r w:rsidRPr="00EB7DB0">
        <w:rPr>
          <w:rFonts w:ascii="Times New Roman" w:hAnsi="Times New Roman" w:cs="Times New Roman"/>
          <w:b/>
          <w:bCs/>
        </w:rPr>
        <w:t>7. ročník</w:t>
      </w:r>
    </w:p>
    <w:p w14:paraId="59BE066B" w14:textId="77777777" w:rsidR="00775AA8" w:rsidRPr="00EB7DB0" w:rsidRDefault="00775AA8">
      <w:pPr>
        <w:tabs>
          <w:tab w:val="left" w:pos="4740"/>
          <w:tab w:val="left" w:pos="7110"/>
        </w:tabs>
        <w:rPr>
          <w:rFonts w:ascii="Times New Roman" w:hAnsi="Times New Roman" w:cs="Times New Roman"/>
          <w:b/>
          <w:bCs/>
        </w:rPr>
      </w:pPr>
    </w:p>
    <w:p w14:paraId="59BE066C" w14:textId="77777777" w:rsidR="00775AA8" w:rsidRPr="000F74FB" w:rsidRDefault="00775AA8">
      <w:pPr>
        <w:rPr>
          <w:rFonts w:ascii="Times New Roman" w:hAnsi="Times New Roman" w:cs="Times New Roman"/>
        </w:rPr>
      </w:pPr>
      <w:proofErr w:type="gramStart"/>
      <w:r w:rsidRPr="000F74FB">
        <w:rPr>
          <w:rFonts w:ascii="Times New Roman" w:hAnsi="Times New Roman" w:cs="Times New Roman"/>
        </w:rPr>
        <w:t>Žák</w:t>
      </w:r>
      <w:r w:rsidR="000F74FB">
        <w:rPr>
          <w:rFonts w:ascii="Times New Roman" w:hAnsi="Times New Roman" w:cs="Times New Roman"/>
        </w:rPr>
        <w:t xml:space="preserve"> :</w:t>
      </w:r>
      <w:proofErr w:type="gramEnd"/>
    </w:p>
    <w:p w14:paraId="59BE066D" w14:textId="77777777" w:rsidR="00775AA8" w:rsidRPr="00EB7DB0" w:rsidRDefault="00775AA8" w:rsidP="001C0370">
      <w:pPr>
        <w:widowControl/>
        <w:numPr>
          <w:ilvl w:val="0"/>
          <w:numId w:val="72"/>
        </w:numPr>
        <w:suppressAutoHyphens/>
        <w:autoSpaceDE w:val="0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seznamuje se s basovou zobcovou flétnou a uplatňuje ji v komorní hře</w:t>
      </w:r>
    </w:p>
    <w:p w14:paraId="59BE066E" w14:textId="77777777" w:rsidR="00775AA8" w:rsidRPr="00EB7DB0" w:rsidRDefault="00775AA8" w:rsidP="001C0370">
      <w:pPr>
        <w:widowControl/>
        <w:numPr>
          <w:ilvl w:val="0"/>
          <w:numId w:val="72"/>
        </w:numPr>
        <w:suppressAutoHyphens/>
        <w:autoSpaceDE w:val="0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připravuje se na absolventský koncert</w:t>
      </w:r>
    </w:p>
    <w:p w14:paraId="59BE066F" w14:textId="77777777" w:rsidR="00775AA8" w:rsidRPr="00EB7DB0" w:rsidRDefault="00775AA8" w:rsidP="001C0370">
      <w:pPr>
        <w:widowControl/>
        <w:numPr>
          <w:ilvl w:val="0"/>
          <w:numId w:val="72"/>
        </w:numPr>
        <w:suppressAutoHyphens/>
        <w:autoSpaceDE w:val="0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neustále pracuje na zdokonalení prstové a dechové techniky</w:t>
      </w:r>
    </w:p>
    <w:p w14:paraId="59BE0670" w14:textId="77777777" w:rsidR="00775AA8" w:rsidRPr="00EB7DB0" w:rsidRDefault="00775AA8" w:rsidP="001C0370">
      <w:pPr>
        <w:widowControl/>
        <w:numPr>
          <w:ilvl w:val="0"/>
          <w:numId w:val="72"/>
        </w:numPr>
        <w:suppressAutoHyphens/>
        <w:autoSpaceDE w:val="0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vhodně používá vibrato</w:t>
      </w:r>
    </w:p>
    <w:p w14:paraId="59BE0671" w14:textId="77777777" w:rsidR="00775AA8" w:rsidRPr="00EB7DB0" w:rsidRDefault="00775AA8" w:rsidP="001C0370">
      <w:pPr>
        <w:widowControl/>
        <w:numPr>
          <w:ilvl w:val="0"/>
          <w:numId w:val="72"/>
        </w:numPr>
        <w:suppressAutoHyphens/>
        <w:autoSpaceDE w:val="0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je schopen kvalitně nastudovat skladby po všech stránkách technických i interpretačních</w:t>
      </w:r>
    </w:p>
    <w:p w14:paraId="59BE0672" w14:textId="77777777" w:rsidR="00775AA8" w:rsidRPr="00EB7DB0" w:rsidRDefault="00775AA8" w:rsidP="001C0370">
      <w:pPr>
        <w:widowControl/>
        <w:numPr>
          <w:ilvl w:val="0"/>
          <w:numId w:val="72"/>
        </w:numPr>
        <w:suppressAutoHyphens/>
        <w:autoSpaceDE w:val="0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>zkušenosti získává častějším veřejným vystupováním</w:t>
      </w:r>
    </w:p>
    <w:p w14:paraId="59BE0673" w14:textId="77777777" w:rsidR="00775AA8" w:rsidRPr="00EB7DB0" w:rsidRDefault="00775AA8">
      <w:pPr>
        <w:tabs>
          <w:tab w:val="left" w:pos="720"/>
        </w:tabs>
        <w:autoSpaceDE w:val="0"/>
        <w:ind w:left="720" w:hanging="360"/>
        <w:rPr>
          <w:rFonts w:ascii="Times New Roman" w:hAnsi="Times New Roman" w:cs="Times New Roman"/>
        </w:rPr>
      </w:pPr>
    </w:p>
    <w:p w14:paraId="59BE0674" w14:textId="77777777" w:rsidR="00775AA8" w:rsidRPr="00EB7DB0" w:rsidRDefault="00775AA8">
      <w:pPr>
        <w:autoSpaceDE w:val="0"/>
        <w:rPr>
          <w:rFonts w:ascii="Times New Roman" w:hAnsi="Times New Roman" w:cs="Times New Roman"/>
          <w:i/>
          <w:iCs/>
        </w:rPr>
      </w:pPr>
      <w:r w:rsidRPr="00EB7DB0">
        <w:rPr>
          <w:rFonts w:ascii="Times New Roman" w:hAnsi="Times New Roman" w:cs="Times New Roman"/>
          <w:i/>
          <w:iCs/>
        </w:rPr>
        <w:t>technická cvičení:</w:t>
      </w:r>
    </w:p>
    <w:p w14:paraId="59BE0675" w14:textId="77777777" w:rsidR="00775AA8" w:rsidRPr="00EB7DB0" w:rsidRDefault="00775AA8">
      <w:pPr>
        <w:autoSpaceDE w:val="0"/>
        <w:rPr>
          <w:rFonts w:ascii="Times New Roman" w:hAnsi="Times New Roman" w:cs="Times New Roman"/>
        </w:rPr>
      </w:pPr>
      <w:r w:rsidRPr="00EB7DB0">
        <w:rPr>
          <w:rFonts w:ascii="Times New Roman" w:hAnsi="Times New Roman" w:cs="Times New Roman"/>
        </w:rPr>
        <w:t xml:space="preserve">prstová cvičení, artikulační cvičení, durové a mollové stupnice, tónické kvintakordy, dominantní septakordy do 7# a </w:t>
      </w:r>
      <w:proofErr w:type="gramStart"/>
      <w:r w:rsidRPr="00EB7DB0">
        <w:rPr>
          <w:rFonts w:ascii="Times New Roman" w:hAnsi="Times New Roman" w:cs="Times New Roman"/>
        </w:rPr>
        <w:t>7b</w:t>
      </w:r>
      <w:proofErr w:type="gramEnd"/>
      <w:r w:rsidRPr="00EB7DB0">
        <w:rPr>
          <w:rFonts w:ascii="Times New Roman" w:hAnsi="Times New Roman" w:cs="Times New Roman"/>
        </w:rPr>
        <w:t xml:space="preserve"> (ve dvou oktávách), chromatická stupnice</w:t>
      </w:r>
    </w:p>
    <w:p w14:paraId="59BE0676" w14:textId="77777777" w:rsidR="00775AA8" w:rsidRPr="00EB7DB0" w:rsidRDefault="00775AA8">
      <w:pPr>
        <w:tabs>
          <w:tab w:val="left" w:pos="7110"/>
        </w:tabs>
        <w:rPr>
          <w:rFonts w:ascii="Times New Roman" w:hAnsi="Times New Roman" w:cs="Times New Roman"/>
        </w:rPr>
      </w:pPr>
    </w:p>
    <w:p w14:paraId="59BE0677" w14:textId="77777777" w:rsidR="0028568E" w:rsidRPr="000F7760" w:rsidRDefault="0028568E" w:rsidP="0028568E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ročník </w:t>
      </w:r>
      <w:r w:rsidRPr="000F7760">
        <w:rPr>
          <w:rFonts w:ascii="Times New Roman" w:hAnsi="Times New Roman"/>
        </w:rPr>
        <w:t xml:space="preserve">ukončí absolvent </w:t>
      </w:r>
      <w:r w:rsidRPr="0028568E">
        <w:rPr>
          <w:rFonts w:ascii="Times New Roman" w:hAnsi="Times New Roman"/>
          <w:b/>
        </w:rPr>
        <w:t>veřejným koncertem</w:t>
      </w:r>
      <w:r>
        <w:rPr>
          <w:rFonts w:ascii="Times New Roman" w:hAnsi="Times New Roman"/>
          <w:b/>
        </w:rPr>
        <w:t xml:space="preserve"> </w:t>
      </w:r>
      <w:r w:rsidRPr="000F7760">
        <w:rPr>
          <w:rFonts w:ascii="Times New Roman" w:hAnsi="Times New Roman"/>
        </w:rPr>
        <w:t xml:space="preserve">ev. zkouškou </w:t>
      </w:r>
    </w:p>
    <w:p w14:paraId="59BE0678" w14:textId="77777777" w:rsidR="0028568E" w:rsidRPr="000F7760" w:rsidRDefault="0028568E" w:rsidP="0028568E">
      <w:pPr>
        <w:jc w:val="both"/>
        <w:rPr>
          <w:rFonts w:ascii="Times New Roman" w:hAnsi="Times New Roman"/>
        </w:rPr>
      </w:pPr>
      <w:r w:rsidRPr="000F7760">
        <w:rPr>
          <w:rFonts w:ascii="Times New Roman" w:hAnsi="Times New Roman"/>
        </w:rPr>
        <w:t>2 stupnice (dur, moll), rozložený kvintakord s obraty, rozložený dominantní, zmenšený septakord s obraty</w:t>
      </w:r>
    </w:p>
    <w:p w14:paraId="59BE0679" w14:textId="77777777" w:rsidR="0028568E" w:rsidRPr="000F7760" w:rsidRDefault="0028568E" w:rsidP="0028568E">
      <w:pPr>
        <w:jc w:val="both"/>
        <w:rPr>
          <w:rFonts w:ascii="Times New Roman" w:hAnsi="Times New Roman"/>
        </w:rPr>
      </w:pPr>
      <w:r w:rsidRPr="000F7760">
        <w:rPr>
          <w:rFonts w:ascii="Times New Roman" w:hAnsi="Times New Roman"/>
        </w:rPr>
        <w:t>2 cvičení nebo etudy (kontra</w:t>
      </w:r>
      <w:r>
        <w:rPr>
          <w:rFonts w:ascii="Times New Roman" w:hAnsi="Times New Roman"/>
        </w:rPr>
        <w:t>s</w:t>
      </w:r>
      <w:r w:rsidRPr="000F7760">
        <w:rPr>
          <w:rFonts w:ascii="Times New Roman" w:hAnsi="Times New Roman"/>
        </w:rPr>
        <w:t>tního charakteru)</w:t>
      </w:r>
    </w:p>
    <w:p w14:paraId="59BE067A" w14:textId="77777777" w:rsidR="0028568E" w:rsidRPr="000F7760" w:rsidRDefault="0028568E" w:rsidP="0028568E">
      <w:pPr>
        <w:jc w:val="both"/>
        <w:rPr>
          <w:rFonts w:ascii="Times New Roman" w:hAnsi="Times New Roman"/>
        </w:rPr>
      </w:pPr>
      <w:r w:rsidRPr="000F7760">
        <w:rPr>
          <w:rFonts w:ascii="Times New Roman" w:hAnsi="Times New Roman"/>
        </w:rPr>
        <w:t>přednes - 2 kontrastní věty ze sonáty, jedna skladba jiného stylového období</w:t>
      </w:r>
    </w:p>
    <w:p w14:paraId="59BE067B" w14:textId="77777777" w:rsidR="0028568E" w:rsidRPr="0028568E" w:rsidRDefault="0028568E">
      <w:pPr>
        <w:tabs>
          <w:tab w:val="left" w:pos="7110"/>
        </w:tabs>
        <w:rPr>
          <w:rFonts w:ascii="Times New Roman" w:hAnsi="Times New Roman" w:cs="Times New Roman"/>
        </w:rPr>
      </w:pPr>
    </w:p>
    <w:p w14:paraId="59BE067C" w14:textId="77777777" w:rsidR="007B3413" w:rsidRPr="00EB7DB0" w:rsidRDefault="007B3413" w:rsidP="007B3413">
      <w:pPr>
        <w:jc w:val="center"/>
        <w:rPr>
          <w:rFonts w:ascii="Times New Roman" w:hAnsi="Times New Roman" w:cs="Times New Roman"/>
          <w:b/>
        </w:rPr>
      </w:pPr>
    </w:p>
    <w:p w14:paraId="59BE067D" w14:textId="77777777" w:rsidR="00B35259" w:rsidRPr="00B35259" w:rsidRDefault="00B35259" w:rsidP="00B35259">
      <w:pPr>
        <w:rPr>
          <w:rFonts w:ascii="Times New Roman" w:hAnsi="Times New Roman" w:cs="Times New Roman"/>
          <w:b/>
        </w:rPr>
      </w:pPr>
      <w:proofErr w:type="spellStart"/>
      <w:r w:rsidRPr="00B35259">
        <w:rPr>
          <w:rFonts w:ascii="Times New Roman" w:hAnsi="Times New Roman" w:cs="Times New Roman"/>
          <w:b/>
        </w:rPr>
        <w:t>II.cyklus</w:t>
      </w:r>
      <w:proofErr w:type="spellEnd"/>
    </w:p>
    <w:p w14:paraId="59BE067E" w14:textId="77777777" w:rsidR="00B35259" w:rsidRPr="00B35259" w:rsidRDefault="00B35259" w:rsidP="00B35259">
      <w:pPr>
        <w:rPr>
          <w:rFonts w:ascii="Times New Roman" w:hAnsi="Times New Roman" w:cs="Times New Roman"/>
          <w:b/>
        </w:rPr>
      </w:pPr>
    </w:p>
    <w:p w14:paraId="59BE067F" w14:textId="77777777" w:rsidR="00B35259" w:rsidRPr="00B35259" w:rsidRDefault="00B35259" w:rsidP="00B35259">
      <w:pPr>
        <w:rPr>
          <w:rFonts w:ascii="Times New Roman" w:hAnsi="Times New Roman" w:cs="Times New Roman"/>
        </w:rPr>
      </w:pPr>
      <w:r w:rsidRPr="00B35259">
        <w:rPr>
          <w:rFonts w:ascii="Times New Roman" w:hAnsi="Times New Roman" w:cs="Times New Roman"/>
        </w:rPr>
        <w:t>Žák:</w:t>
      </w:r>
    </w:p>
    <w:p w14:paraId="59BE0680" w14:textId="77777777" w:rsidR="00B35259" w:rsidRPr="00B35259" w:rsidRDefault="00B35259" w:rsidP="00B35259">
      <w:pPr>
        <w:pStyle w:val="Odstavecseseznamem"/>
        <w:widowControl/>
        <w:numPr>
          <w:ilvl w:val="0"/>
          <w:numId w:val="117"/>
        </w:numPr>
        <w:suppressAutoHyphens w:val="0"/>
        <w:spacing w:after="160" w:line="259" w:lineRule="auto"/>
        <w:contextualSpacing/>
        <w:rPr>
          <w:rFonts w:cs="Times New Roman"/>
        </w:rPr>
      </w:pPr>
      <w:r w:rsidRPr="00B35259">
        <w:rPr>
          <w:rFonts w:cs="Times New Roman"/>
        </w:rPr>
        <w:t>uplatňuje všechny dosud získané dovednosti ve hře na zobcovou flétnu (dýchání, artikulace, prstová technika)</w:t>
      </w:r>
    </w:p>
    <w:p w14:paraId="59BE0681" w14:textId="77777777" w:rsidR="00B35259" w:rsidRPr="00B35259" w:rsidRDefault="00B35259" w:rsidP="00B35259">
      <w:pPr>
        <w:pStyle w:val="Odstavecseseznamem"/>
        <w:widowControl/>
        <w:numPr>
          <w:ilvl w:val="0"/>
          <w:numId w:val="117"/>
        </w:numPr>
        <w:suppressAutoHyphens w:val="0"/>
        <w:spacing w:after="160" w:line="259" w:lineRule="auto"/>
        <w:contextualSpacing/>
        <w:rPr>
          <w:rFonts w:cs="Times New Roman"/>
        </w:rPr>
      </w:pPr>
      <w:r w:rsidRPr="00B35259">
        <w:rPr>
          <w:rFonts w:cs="Times New Roman"/>
        </w:rPr>
        <w:t>kromě flétny altové a sopránové hraje i na flétnu tenorovou a basovou</w:t>
      </w:r>
    </w:p>
    <w:p w14:paraId="59BE0682" w14:textId="77777777" w:rsidR="00B35259" w:rsidRPr="00B35259" w:rsidRDefault="00B35259" w:rsidP="00B35259">
      <w:pPr>
        <w:pStyle w:val="Odstavecseseznamem"/>
        <w:widowControl/>
        <w:numPr>
          <w:ilvl w:val="0"/>
          <w:numId w:val="117"/>
        </w:numPr>
        <w:suppressAutoHyphens w:val="0"/>
        <w:spacing w:after="160" w:line="259" w:lineRule="auto"/>
        <w:contextualSpacing/>
        <w:rPr>
          <w:rFonts w:cs="Times New Roman"/>
        </w:rPr>
      </w:pPr>
      <w:r w:rsidRPr="00B35259">
        <w:rPr>
          <w:rFonts w:cs="Times New Roman"/>
        </w:rPr>
        <w:t>hraje v souborech zobcových fléten, případně jiných komorních uskupeních, podílí se na vytváření společného zvuku, cítění skladeb</w:t>
      </w:r>
    </w:p>
    <w:p w14:paraId="59BE0683" w14:textId="77777777" w:rsidR="00B35259" w:rsidRPr="00B35259" w:rsidRDefault="00B35259" w:rsidP="00B35259">
      <w:pPr>
        <w:pStyle w:val="Odstavecseseznamem"/>
        <w:widowControl/>
        <w:numPr>
          <w:ilvl w:val="0"/>
          <w:numId w:val="117"/>
        </w:numPr>
        <w:suppressAutoHyphens w:val="0"/>
        <w:spacing w:after="160" w:line="259" w:lineRule="auto"/>
        <w:contextualSpacing/>
        <w:rPr>
          <w:rFonts w:cs="Times New Roman"/>
        </w:rPr>
      </w:pPr>
      <w:r w:rsidRPr="00B35259">
        <w:rPr>
          <w:rFonts w:cs="Times New Roman"/>
        </w:rPr>
        <w:t>čte z basového klíče, učí se číst i jiné zápisy (např. altová flétna zapsaná o oktávu níž)</w:t>
      </w:r>
    </w:p>
    <w:p w14:paraId="59BE0684" w14:textId="77777777" w:rsidR="00B35259" w:rsidRPr="00B35259" w:rsidRDefault="00B35259" w:rsidP="00B35259">
      <w:pPr>
        <w:pStyle w:val="Odstavecseseznamem"/>
        <w:widowControl/>
        <w:numPr>
          <w:ilvl w:val="0"/>
          <w:numId w:val="117"/>
        </w:numPr>
        <w:suppressAutoHyphens w:val="0"/>
        <w:spacing w:after="160" w:line="259" w:lineRule="auto"/>
        <w:contextualSpacing/>
        <w:rPr>
          <w:rFonts w:cs="Times New Roman"/>
        </w:rPr>
      </w:pPr>
      <w:r w:rsidRPr="00B35259">
        <w:rPr>
          <w:rFonts w:cs="Times New Roman"/>
        </w:rPr>
        <w:lastRenderedPageBreak/>
        <w:t>zdokonaluje se ve vystižení charakterů skladeb jednotlivých stylových období</w:t>
      </w:r>
    </w:p>
    <w:p w14:paraId="59BE0685" w14:textId="77777777" w:rsidR="00B35259" w:rsidRPr="00B35259" w:rsidRDefault="00B35259" w:rsidP="00B35259">
      <w:pPr>
        <w:pStyle w:val="Odstavecseseznamem"/>
        <w:widowControl/>
        <w:numPr>
          <w:ilvl w:val="0"/>
          <w:numId w:val="117"/>
        </w:numPr>
        <w:suppressAutoHyphens w:val="0"/>
        <w:spacing w:after="160" w:line="259" w:lineRule="auto"/>
        <w:contextualSpacing/>
        <w:rPr>
          <w:rFonts w:cs="Times New Roman"/>
        </w:rPr>
      </w:pPr>
      <w:r w:rsidRPr="00B35259">
        <w:rPr>
          <w:rFonts w:cs="Times New Roman"/>
        </w:rPr>
        <w:t>zdokonaluje se v práci se zvukem a barvou nástroje</w:t>
      </w:r>
    </w:p>
    <w:p w14:paraId="59BE0686" w14:textId="77777777" w:rsidR="00B35259" w:rsidRPr="00B35259" w:rsidRDefault="00B35259" w:rsidP="00B35259">
      <w:pPr>
        <w:pStyle w:val="Odstavecseseznamem"/>
        <w:widowControl/>
        <w:numPr>
          <w:ilvl w:val="0"/>
          <w:numId w:val="117"/>
        </w:numPr>
        <w:suppressAutoHyphens w:val="0"/>
        <w:spacing w:after="160" w:line="259" w:lineRule="auto"/>
        <w:contextualSpacing/>
        <w:rPr>
          <w:rFonts w:cs="Times New Roman"/>
        </w:rPr>
      </w:pPr>
      <w:r w:rsidRPr="00B35259">
        <w:rPr>
          <w:rFonts w:cs="Times New Roman"/>
        </w:rPr>
        <w:t>používá pomocné trylkové hmaty pro dosažení lepší intonace v přednesových skladbách</w:t>
      </w:r>
    </w:p>
    <w:p w14:paraId="59BE0687" w14:textId="77777777" w:rsidR="00B35259" w:rsidRPr="00B35259" w:rsidRDefault="00B35259" w:rsidP="00B35259">
      <w:pPr>
        <w:pStyle w:val="Odstavecseseznamem"/>
        <w:widowControl/>
        <w:numPr>
          <w:ilvl w:val="0"/>
          <w:numId w:val="117"/>
        </w:numPr>
        <w:suppressAutoHyphens w:val="0"/>
        <w:spacing w:after="160" w:line="259" w:lineRule="auto"/>
        <w:contextualSpacing/>
        <w:rPr>
          <w:rFonts w:cs="Times New Roman"/>
        </w:rPr>
      </w:pPr>
      <w:r w:rsidRPr="00B35259">
        <w:rPr>
          <w:rFonts w:cs="Times New Roman"/>
        </w:rPr>
        <w:t>dbá na přesnost v artikulaci a rytmu</w:t>
      </w:r>
    </w:p>
    <w:p w14:paraId="59BE0688" w14:textId="77777777" w:rsidR="00B35259" w:rsidRPr="00B35259" w:rsidRDefault="00B35259" w:rsidP="00B35259">
      <w:pPr>
        <w:pStyle w:val="Odstavecseseznamem"/>
        <w:widowControl/>
        <w:numPr>
          <w:ilvl w:val="0"/>
          <w:numId w:val="117"/>
        </w:numPr>
        <w:suppressAutoHyphens w:val="0"/>
        <w:spacing w:after="160" w:line="259" w:lineRule="auto"/>
        <w:contextualSpacing/>
        <w:rPr>
          <w:rFonts w:cs="Times New Roman"/>
        </w:rPr>
      </w:pPr>
      <w:r w:rsidRPr="00B35259">
        <w:rPr>
          <w:rFonts w:cs="Times New Roman"/>
        </w:rPr>
        <w:t>získává přehled ve flétnové literatuře</w:t>
      </w:r>
    </w:p>
    <w:p w14:paraId="59BE0689" w14:textId="77777777" w:rsidR="00B35259" w:rsidRPr="00B35259" w:rsidRDefault="00B35259" w:rsidP="00B35259">
      <w:pPr>
        <w:pStyle w:val="Odstavecseseznamem"/>
        <w:widowControl/>
        <w:numPr>
          <w:ilvl w:val="0"/>
          <w:numId w:val="117"/>
        </w:numPr>
        <w:suppressAutoHyphens w:val="0"/>
        <w:spacing w:after="160" w:line="259" w:lineRule="auto"/>
        <w:contextualSpacing/>
        <w:rPr>
          <w:rFonts w:cs="Times New Roman"/>
        </w:rPr>
      </w:pPr>
      <w:r w:rsidRPr="00B35259">
        <w:rPr>
          <w:rFonts w:cs="Times New Roman"/>
        </w:rPr>
        <w:t>seznamuje se se skladbami soudobými, uplatňuje moderní techniky</w:t>
      </w:r>
    </w:p>
    <w:p w14:paraId="59BE068A" w14:textId="77777777" w:rsidR="00B35259" w:rsidRPr="00B35259" w:rsidRDefault="00B35259" w:rsidP="00B35259">
      <w:pPr>
        <w:pStyle w:val="Odstavecseseznamem"/>
        <w:widowControl/>
        <w:numPr>
          <w:ilvl w:val="0"/>
          <w:numId w:val="117"/>
        </w:numPr>
        <w:suppressAutoHyphens w:val="0"/>
        <w:spacing w:after="160" w:line="259" w:lineRule="auto"/>
        <w:contextualSpacing/>
        <w:rPr>
          <w:rFonts w:cs="Times New Roman"/>
        </w:rPr>
      </w:pPr>
      <w:r w:rsidRPr="00B35259">
        <w:rPr>
          <w:rFonts w:cs="Times New Roman"/>
        </w:rPr>
        <w:t>je schopen samostatně připravit skladbu menšího rozsahu (orientace v notovém zápise, nádechy, frázování, vhodné zdobení)</w:t>
      </w:r>
    </w:p>
    <w:p w14:paraId="59BE068B" w14:textId="77777777" w:rsidR="00B35259" w:rsidRPr="00B35259" w:rsidRDefault="00B35259" w:rsidP="00B35259">
      <w:pPr>
        <w:pStyle w:val="Odstavecseseznamem"/>
        <w:widowControl/>
        <w:numPr>
          <w:ilvl w:val="0"/>
          <w:numId w:val="117"/>
        </w:numPr>
        <w:suppressAutoHyphens w:val="0"/>
        <w:spacing w:after="160" w:line="259" w:lineRule="auto"/>
        <w:contextualSpacing/>
        <w:rPr>
          <w:rFonts w:cs="Times New Roman"/>
        </w:rPr>
      </w:pPr>
      <w:r w:rsidRPr="00B35259">
        <w:rPr>
          <w:rFonts w:cs="Times New Roman"/>
        </w:rPr>
        <w:t>dle svých schopností nastuduje i technicky a výrazově náročnější skladby a prohlubuje citlivý hudební projev</w:t>
      </w:r>
    </w:p>
    <w:p w14:paraId="59BE068C" w14:textId="77777777" w:rsidR="00B35259" w:rsidRPr="00B35259" w:rsidRDefault="00B35259" w:rsidP="00B35259">
      <w:pPr>
        <w:rPr>
          <w:rFonts w:ascii="Times New Roman" w:hAnsi="Times New Roman" w:cs="Times New Roman"/>
        </w:rPr>
      </w:pPr>
    </w:p>
    <w:p w14:paraId="59BE068D" w14:textId="77777777" w:rsidR="00B35259" w:rsidRPr="00B35259" w:rsidRDefault="00B35259" w:rsidP="00B35259">
      <w:pPr>
        <w:rPr>
          <w:rFonts w:ascii="Times New Roman" w:eastAsia="Times New Roman" w:hAnsi="Times New Roman" w:cs="Times New Roman"/>
        </w:rPr>
      </w:pPr>
      <w:r w:rsidRPr="00B35259">
        <w:rPr>
          <w:rFonts w:ascii="Times New Roman" w:eastAsia="Times New Roman" w:hAnsi="Times New Roman" w:cs="Times New Roman"/>
        </w:rPr>
        <w:t xml:space="preserve">Na závěr 1., 2. a 3. ročníku vykoná žák </w:t>
      </w:r>
      <w:r w:rsidRPr="00B35259">
        <w:rPr>
          <w:rFonts w:ascii="Times New Roman" w:eastAsia="Times New Roman" w:hAnsi="Times New Roman" w:cs="Times New Roman"/>
          <w:b/>
        </w:rPr>
        <w:t>postupovou zkoušku</w:t>
      </w:r>
      <w:r w:rsidRPr="00B35259">
        <w:rPr>
          <w:rFonts w:ascii="Times New Roman" w:eastAsia="Times New Roman" w:hAnsi="Times New Roman" w:cs="Times New Roman"/>
        </w:rPr>
        <w:t xml:space="preserve"> v rozsahu:</w:t>
      </w:r>
    </w:p>
    <w:p w14:paraId="59BE068E" w14:textId="77777777" w:rsidR="00B35259" w:rsidRPr="00B35259" w:rsidRDefault="00B35259" w:rsidP="00B35259">
      <w:pPr>
        <w:rPr>
          <w:rFonts w:ascii="Times New Roman" w:eastAsia="Times New Roman" w:hAnsi="Times New Roman" w:cs="Times New Roman"/>
        </w:rPr>
      </w:pPr>
      <w:r w:rsidRPr="00B35259">
        <w:rPr>
          <w:rFonts w:ascii="Times New Roman" w:eastAsia="Times New Roman" w:hAnsi="Times New Roman" w:cs="Times New Roman"/>
        </w:rPr>
        <w:t>1 dur a 1 moll stupnice s kvintakordy a septakordy v celém rozsahu nástroje (malý i velký rozklad)</w:t>
      </w:r>
    </w:p>
    <w:p w14:paraId="59BE068F" w14:textId="77777777" w:rsidR="00B35259" w:rsidRPr="00B35259" w:rsidRDefault="00B35259" w:rsidP="00B35259">
      <w:pPr>
        <w:rPr>
          <w:rFonts w:ascii="Times New Roman" w:eastAsia="Times New Roman" w:hAnsi="Times New Roman" w:cs="Times New Roman"/>
        </w:rPr>
      </w:pPr>
      <w:r w:rsidRPr="00B35259">
        <w:rPr>
          <w:rFonts w:ascii="Times New Roman" w:eastAsia="Times New Roman" w:hAnsi="Times New Roman" w:cs="Times New Roman"/>
        </w:rPr>
        <w:t>1 delší etuda nebo 2 kratší (v celkovém rozsahu cca A4)</w:t>
      </w:r>
    </w:p>
    <w:p w14:paraId="59BE0690" w14:textId="77777777" w:rsidR="00B35259" w:rsidRPr="00B35259" w:rsidRDefault="00B35259" w:rsidP="00B35259">
      <w:pPr>
        <w:rPr>
          <w:rFonts w:ascii="Times New Roman" w:eastAsia="Times New Roman" w:hAnsi="Times New Roman" w:cs="Times New Roman"/>
        </w:rPr>
      </w:pPr>
      <w:r w:rsidRPr="00B35259">
        <w:rPr>
          <w:rFonts w:ascii="Times New Roman" w:eastAsia="Times New Roman" w:hAnsi="Times New Roman" w:cs="Times New Roman"/>
        </w:rPr>
        <w:t xml:space="preserve">2 přednesové skladby různých stylových období </w:t>
      </w:r>
    </w:p>
    <w:p w14:paraId="59BE0691" w14:textId="77777777" w:rsidR="00B35259" w:rsidRPr="00B35259" w:rsidRDefault="00B35259" w:rsidP="00B35259">
      <w:pPr>
        <w:rPr>
          <w:rFonts w:ascii="Times New Roman" w:eastAsia="Times New Roman" w:hAnsi="Times New Roman" w:cs="Times New Roman"/>
        </w:rPr>
      </w:pPr>
    </w:p>
    <w:p w14:paraId="59BE0692" w14:textId="77777777" w:rsidR="00B35259" w:rsidRPr="00B35259" w:rsidRDefault="00B35259" w:rsidP="00B35259">
      <w:pPr>
        <w:rPr>
          <w:rFonts w:ascii="Times New Roman" w:hAnsi="Times New Roman" w:cs="Times New Roman"/>
        </w:rPr>
      </w:pPr>
      <w:r w:rsidRPr="00B35259">
        <w:rPr>
          <w:rFonts w:ascii="Times New Roman" w:hAnsi="Times New Roman" w:cs="Times New Roman"/>
        </w:rPr>
        <w:t xml:space="preserve">Žák ukončí studium vystoupením na veřejném </w:t>
      </w:r>
      <w:r w:rsidRPr="00B35259">
        <w:rPr>
          <w:rFonts w:ascii="Times New Roman" w:hAnsi="Times New Roman" w:cs="Times New Roman"/>
          <w:b/>
        </w:rPr>
        <w:t>absolventském koncertu</w:t>
      </w:r>
      <w:r w:rsidRPr="00B35259">
        <w:rPr>
          <w:rFonts w:ascii="Times New Roman" w:hAnsi="Times New Roman" w:cs="Times New Roman"/>
        </w:rPr>
        <w:t xml:space="preserve">. </w:t>
      </w:r>
      <w:r w:rsidRPr="00B35259">
        <w:rPr>
          <w:rFonts w:ascii="Times New Roman" w:hAnsi="Times New Roman" w:cs="Times New Roman"/>
        </w:rPr>
        <w:br/>
      </w:r>
    </w:p>
    <w:p w14:paraId="59BE0693" w14:textId="77777777" w:rsidR="003139CF" w:rsidRPr="00B35259" w:rsidRDefault="003139CF">
      <w:pPr>
        <w:rPr>
          <w:rFonts w:ascii="Times New Roman" w:hAnsi="Times New Roman"/>
          <w:b/>
        </w:rPr>
      </w:pPr>
    </w:p>
    <w:p w14:paraId="59BE0694" w14:textId="77777777" w:rsidR="0028568E" w:rsidRPr="0028568E" w:rsidRDefault="0028568E">
      <w:pPr>
        <w:rPr>
          <w:rFonts w:ascii="Times New Roman" w:hAnsi="Times New Roman"/>
          <w:b/>
        </w:rPr>
      </w:pPr>
      <w:r w:rsidRPr="0028568E">
        <w:rPr>
          <w:rFonts w:ascii="Times New Roman" w:hAnsi="Times New Roman"/>
          <w:b/>
        </w:rPr>
        <w:t>Komorní hra</w:t>
      </w:r>
      <w:r w:rsidR="000F332E">
        <w:rPr>
          <w:rFonts w:ascii="Times New Roman" w:hAnsi="Times New Roman"/>
          <w:b/>
        </w:rPr>
        <w:t>, hra v souboru</w:t>
      </w:r>
      <w:r w:rsidR="00E7702D">
        <w:rPr>
          <w:rFonts w:ascii="Times New Roman" w:hAnsi="Times New Roman"/>
          <w:b/>
        </w:rPr>
        <w:t xml:space="preserve"> a hra v orchestru </w:t>
      </w:r>
      <w:proofErr w:type="gramStart"/>
      <w:r w:rsidR="00E7702D">
        <w:rPr>
          <w:rFonts w:ascii="Times New Roman" w:hAnsi="Times New Roman"/>
          <w:b/>
        </w:rPr>
        <w:t xml:space="preserve">- </w:t>
      </w:r>
      <w:r w:rsidRPr="0028568E">
        <w:rPr>
          <w:rFonts w:ascii="Times New Roman" w:hAnsi="Times New Roman"/>
          <w:b/>
        </w:rPr>
        <w:t xml:space="preserve"> zobcové</w:t>
      </w:r>
      <w:proofErr w:type="gramEnd"/>
      <w:r w:rsidRPr="0028568E">
        <w:rPr>
          <w:rFonts w:ascii="Times New Roman" w:hAnsi="Times New Roman"/>
          <w:b/>
        </w:rPr>
        <w:t xml:space="preserve"> flétny</w:t>
      </w:r>
    </w:p>
    <w:p w14:paraId="59BE0695" w14:textId="77777777" w:rsidR="0028568E" w:rsidRDefault="0028568E">
      <w:pPr>
        <w:rPr>
          <w:rFonts w:ascii="Times New Roman" w:hAnsi="Times New Roman"/>
        </w:rPr>
      </w:pPr>
    </w:p>
    <w:p w14:paraId="59BE0696" w14:textId="77777777" w:rsidR="0028568E" w:rsidRPr="0028568E" w:rsidRDefault="0028568E">
      <w:pPr>
        <w:rPr>
          <w:rFonts w:ascii="Times New Roman" w:hAnsi="Times New Roman"/>
          <w:bCs/>
        </w:rPr>
      </w:pPr>
      <w:proofErr w:type="gramStart"/>
      <w:r w:rsidRPr="0028568E">
        <w:rPr>
          <w:rFonts w:ascii="Times New Roman" w:hAnsi="Times New Roman"/>
          <w:bCs/>
        </w:rPr>
        <w:t>Žáci</w:t>
      </w:r>
      <w:r>
        <w:rPr>
          <w:rFonts w:ascii="Times New Roman" w:hAnsi="Times New Roman"/>
          <w:bCs/>
        </w:rPr>
        <w:t xml:space="preserve"> :</w:t>
      </w:r>
      <w:proofErr w:type="gramEnd"/>
    </w:p>
    <w:p w14:paraId="59BE0697" w14:textId="77777777" w:rsidR="0028568E" w:rsidRDefault="0028568E" w:rsidP="001C0370">
      <w:pPr>
        <w:widowControl/>
        <w:numPr>
          <w:ilvl w:val="0"/>
          <w:numId w:val="81"/>
        </w:numPr>
        <w:suppressAutoHyphens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si vytvářejí společné hudební cítění</w:t>
      </w:r>
    </w:p>
    <w:p w14:paraId="59BE0698" w14:textId="77777777" w:rsidR="0028568E" w:rsidRDefault="0028568E" w:rsidP="001C0370">
      <w:pPr>
        <w:widowControl/>
        <w:numPr>
          <w:ilvl w:val="0"/>
          <w:numId w:val="81"/>
        </w:numPr>
        <w:suppressAutoHyphens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jsou vedeni k pocitu zodpovědnosti vůči spoluhráčům</w:t>
      </w:r>
    </w:p>
    <w:p w14:paraId="59BE0699" w14:textId="77777777" w:rsidR="0028568E" w:rsidRDefault="0028568E" w:rsidP="001C0370">
      <w:pPr>
        <w:widowControl/>
        <w:numPr>
          <w:ilvl w:val="0"/>
          <w:numId w:val="81"/>
        </w:numPr>
        <w:suppressAutoHyphens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vytvářejí si vlastní hudební interpretační názor</w:t>
      </w:r>
    </w:p>
    <w:p w14:paraId="59BE069A" w14:textId="77777777" w:rsidR="0028568E" w:rsidRDefault="0028568E" w:rsidP="001C0370">
      <w:pPr>
        <w:widowControl/>
        <w:numPr>
          <w:ilvl w:val="0"/>
          <w:numId w:val="81"/>
        </w:numPr>
        <w:suppressAutoHyphens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propojí veškeré získané technické i výrazové dovednosti při interpretaci studovaných skladeb</w:t>
      </w:r>
    </w:p>
    <w:p w14:paraId="59BE069B" w14:textId="77777777" w:rsidR="0028568E" w:rsidRDefault="0028568E" w:rsidP="001C0370">
      <w:pPr>
        <w:widowControl/>
        <w:numPr>
          <w:ilvl w:val="0"/>
          <w:numId w:val="81"/>
        </w:numPr>
        <w:suppressAutoHyphens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zvládají hru z listu a jsou schopni samostatně nastudovat i obtížnější party</w:t>
      </w:r>
    </w:p>
    <w:p w14:paraId="59BE069C" w14:textId="77777777" w:rsidR="0028568E" w:rsidRDefault="0028568E" w:rsidP="001C0370">
      <w:pPr>
        <w:widowControl/>
        <w:numPr>
          <w:ilvl w:val="0"/>
          <w:numId w:val="81"/>
        </w:numPr>
        <w:suppressAutoHyphens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pracují na vytváření společného zvuku, usilují o kultivovaný hudební projev</w:t>
      </w:r>
    </w:p>
    <w:p w14:paraId="59BE069D" w14:textId="77777777" w:rsidR="0028568E" w:rsidRDefault="0028568E" w:rsidP="001C0370">
      <w:pPr>
        <w:widowControl/>
        <w:numPr>
          <w:ilvl w:val="0"/>
          <w:numId w:val="81"/>
        </w:numPr>
        <w:suppressAutoHyphens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vhodně pracují s dynamikou, agogikou, frázováním</w:t>
      </w:r>
    </w:p>
    <w:p w14:paraId="59BE069E" w14:textId="77777777" w:rsidR="0028568E" w:rsidRDefault="0028568E" w:rsidP="001C0370">
      <w:pPr>
        <w:widowControl/>
        <w:numPr>
          <w:ilvl w:val="0"/>
          <w:numId w:val="81"/>
        </w:numPr>
        <w:suppressAutoHyphens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učí se pracovat s náladou skladby, stylově interpretovat skladby jednotlivých období</w:t>
      </w:r>
    </w:p>
    <w:p w14:paraId="59BE069F" w14:textId="77777777" w:rsidR="0028568E" w:rsidRDefault="0028568E" w:rsidP="001C0370">
      <w:pPr>
        <w:widowControl/>
        <w:numPr>
          <w:ilvl w:val="0"/>
          <w:numId w:val="81"/>
        </w:numPr>
        <w:suppressAutoHyphens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učí se na sebe reagovat, společně nastupovat, udržet jednotné tempo, respektovat vedoucí hlas, být vedoucí hlas</w:t>
      </w:r>
    </w:p>
    <w:p w14:paraId="59BE06A0" w14:textId="77777777" w:rsidR="0028568E" w:rsidRDefault="0028568E" w:rsidP="001C0370">
      <w:pPr>
        <w:widowControl/>
        <w:numPr>
          <w:ilvl w:val="0"/>
          <w:numId w:val="81"/>
        </w:numPr>
        <w:suppressAutoHyphens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učí se vnímat vyváženost jednotlivých hlasů a intonovat ve vztahu k ostatním hlasům</w:t>
      </w:r>
    </w:p>
    <w:p w14:paraId="59BE06A1" w14:textId="77777777" w:rsidR="0028568E" w:rsidRDefault="0028568E" w:rsidP="001C0370">
      <w:pPr>
        <w:widowControl/>
        <w:numPr>
          <w:ilvl w:val="0"/>
          <w:numId w:val="81"/>
        </w:numPr>
        <w:suppressAutoHyphens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ve výběru repertoáru postupují od homofonie k jednoduchým polyfonním skladbám a postupně se seznamují s různými hudebními styly a žánry</w:t>
      </w:r>
    </w:p>
    <w:p w14:paraId="59BE06A2" w14:textId="77777777" w:rsidR="0028568E" w:rsidRDefault="0028568E" w:rsidP="0028568E">
      <w:pPr>
        <w:jc w:val="both"/>
        <w:rPr>
          <w:rFonts w:ascii="Times New Roman" w:hAnsi="Times New Roman"/>
        </w:rPr>
      </w:pPr>
    </w:p>
    <w:p w14:paraId="59BE06A3" w14:textId="77777777" w:rsidR="0028568E" w:rsidRDefault="0028568E" w:rsidP="0028568E">
      <w:pPr>
        <w:jc w:val="both"/>
        <w:rPr>
          <w:rFonts w:ascii="Times New Roman" w:hAnsi="Times New Roman"/>
        </w:rPr>
      </w:pPr>
    </w:p>
    <w:p w14:paraId="59BE06A4" w14:textId="77777777" w:rsidR="009A3A34" w:rsidRDefault="009A3A34" w:rsidP="000F74FB">
      <w:pPr>
        <w:rPr>
          <w:rFonts w:ascii="Times New Roman" w:hAnsi="Times New Roman" w:cs="Times New Roman"/>
          <w:b/>
          <w:sz w:val="28"/>
          <w:szCs w:val="28"/>
        </w:rPr>
      </w:pPr>
    </w:p>
    <w:p w14:paraId="59BE06A5" w14:textId="77777777" w:rsidR="009A3A34" w:rsidRDefault="009A3A34" w:rsidP="000F74FB">
      <w:pPr>
        <w:rPr>
          <w:rFonts w:ascii="Times New Roman" w:hAnsi="Times New Roman" w:cs="Times New Roman"/>
          <w:b/>
          <w:sz w:val="28"/>
          <w:szCs w:val="28"/>
        </w:rPr>
      </w:pPr>
    </w:p>
    <w:p w14:paraId="59BE06A6" w14:textId="77777777" w:rsidR="009A3A34" w:rsidRDefault="009A3A34" w:rsidP="000F74FB">
      <w:pPr>
        <w:rPr>
          <w:rFonts w:ascii="Times New Roman" w:hAnsi="Times New Roman" w:cs="Times New Roman"/>
          <w:b/>
          <w:sz w:val="28"/>
          <w:szCs w:val="28"/>
        </w:rPr>
      </w:pPr>
    </w:p>
    <w:p w14:paraId="59BE06A7" w14:textId="77777777" w:rsidR="009A3A34" w:rsidRDefault="009A3A34" w:rsidP="000F74FB">
      <w:pPr>
        <w:rPr>
          <w:rFonts w:ascii="Times New Roman" w:hAnsi="Times New Roman" w:cs="Times New Roman"/>
          <w:b/>
          <w:sz w:val="28"/>
          <w:szCs w:val="28"/>
        </w:rPr>
      </w:pPr>
    </w:p>
    <w:p w14:paraId="59BE06A8" w14:textId="77777777" w:rsidR="009A3A34" w:rsidRDefault="009A3A34" w:rsidP="000F74FB">
      <w:pPr>
        <w:rPr>
          <w:rFonts w:ascii="Times New Roman" w:hAnsi="Times New Roman" w:cs="Times New Roman"/>
          <w:b/>
          <w:sz w:val="28"/>
          <w:szCs w:val="28"/>
        </w:rPr>
      </w:pPr>
    </w:p>
    <w:p w14:paraId="59BE06A9" w14:textId="77777777" w:rsidR="009A3A34" w:rsidRDefault="009A3A34" w:rsidP="000F74FB">
      <w:pPr>
        <w:rPr>
          <w:rFonts w:ascii="Times New Roman" w:hAnsi="Times New Roman" w:cs="Times New Roman"/>
          <w:b/>
          <w:sz w:val="28"/>
          <w:szCs w:val="28"/>
        </w:rPr>
      </w:pPr>
    </w:p>
    <w:p w14:paraId="59BE06AA" w14:textId="77777777" w:rsidR="009A3A34" w:rsidRDefault="009A3A34" w:rsidP="000F74FB">
      <w:pPr>
        <w:rPr>
          <w:rFonts w:ascii="Times New Roman" w:hAnsi="Times New Roman" w:cs="Times New Roman"/>
          <w:b/>
          <w:sz w:val="28"/>
          <w:szCs w:val="28"/>
        </w:rPr>
      </w:pPr>
    </w:p>
    <w:p w14:paraId="59BE06AB" w14:textId="77777777" w:rsidR="009A3A34" w:rsidRDefault="009A3A34" w:rsidP="000F74FB">
      <w:pPr>
        <w:rPr>
          <w:rFonts w:ascii="Times New Roman" w:hAnsi="Times New Roman" w:cs="Times New Roman"/>
          <w:b/>
          <w:sz w:val="28"/>
          <w:szCs w:val="28"/>
        </w:rPr>
      </w:pPr>
    </w:p>
    <w:p w14:paraId="59BE06AC" w14:textId="77777777" w:rsidR="009A3A34" w:rsidRDefault="009A3A34" w:rsidP="000F74FB">
      <w:pPr>
        <w:rPr>
          <w:rFonts w:ascii="Times New Roman" w:hAnsi="Times New Roman" w:cs="Times New Roman"/>
          <w:b/>
          <w:sz w:val="28"/>
          <w:szCs w:val="28"/>
        </w:rPr>
      </w:pPr>
    </w:p>
    <w:p w14:paraId="59BE06AD" w14:textId="77777777" w:rsidR="009A3A34" w:rsidRDefault="009A3A34" w:rsidP="000F74FB">
      <w:pPr>
        <w:rPr>
          <w:rFonts w:ascii="Times New Roman" w:hAnsi="Times New Roman" w:cs="Times New Roman"/>
          <w:b/>
          <w:sz w:val="28"/>
          <w:szCs w:val="28"/>
        </w:rPr>
      </w:pPr>
    </w:p>
    <w:p w14:paraId="59BE06AE" w14:textId="77777777" w:rsidR="007B3413" w:rsidRPr="00995ECA" w:rsidRDefault="000F74FB" w:rsidP="000F74FB">
      <w:pPr>
        <w:rPr>
          <w:rFonts w:ascii="Times New Roman" w:hAnsi="Times New Roman"/>
          <w:sz w:val="28"/>
          <w:szCs w:val="28"/>
        </w:rPr>
      </w:pPr>
      <w:r w:rsidRPr="00995ECA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995ECA">
        <w:rPr>
          <w:rFonts w:ascii="Times New Roman" w:hAnsi="Times New Roman" w:cs="Times New Roman"/>
          <w:b/>
          <w:sz w:val="28"/>
          <w:szCs w:val="28"/>
        </w:rPr>
        <w:t>4</w:t>
      </w:r>
      <w:r w:rsidRPr="00995ECA">
        <w:rPr>
          <w:rFonts w:ascii="Times New Roman" w:hAnsi="Times New Roman" w:cs="Times New Roman"/>
          <w:b/>
          <w:sz w:val="28"/>
          <w:szCs w:val="28"/>
        </w:rPr>
        <w:t>. 6    Studijní zaměření Hra na příčnou flétnu</w:t>
      </w:r>
    </w:p>
    <w:p w14:paraId="59BE06AF" w14:textId="77777777" w:rsidR="007B3413" w:rsidRPr="000F74FB" w:rsidRDefault="007B3413" w:rsidP="007B3413">
      <w:pPr>
        <w:jc w:val="center"/>
        <w:rPr>
          <w:rFonts w:ascii="Times New Roman" w:hAnsi="Times New Roman" w:cs="Times New Roman"/>
          <w:b/>
        </w:rPr>
      </w:pPr>
    </w:p>
    <w:p w14:paraId="59BE06B0" w14:textId="77777777" w:rsidR="00017E47" w:rsidRPr="00017E47" w:rsidRDefault="00017E47" w:rsidP="00017E47">
      <w:pPr>
        <w:jc w:val="both"/>
        <w:rPr>
          <w:rFonts w:ascii="Times New Roman" w:hAnsi="Times New Roman" w:cs="Times New Roman"/>
          <w:b/>
        </w:rPr>
      </w:pPr>
      <w:r w:rsidRPr="00017E47">
        <w:rPr>
          <w:rFonts w:ascii="Times New Roman" w:hAnsi="Times New Roman" w:cs="Times New Roman"/>
          <w:b/>
        </w:rPr>
        <w:t>I. cyklus</w:t>
      </w:r>
    </w:p>
    <w:p w14:paraId="59BE06B1" w14:textId="77777777" w:rsidR="000F74FB" w:rsidRPr="00017E47" w:rsidRDefault="000F74FB" w:rsidP="00017E47">
      <w:pPr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Absolvent I. cyklu hry na příčnou flétnu v ZUŠ by měl splňovat tato kritéria:</w:t>
      </w:r>
    </w:p>
    <w:p w14:paraId="59BE06B2" w14:textId="77777777" w:rsidR="000F74FB" w:rsidRPr="00017E47" w:rsidRDefault="000F74FB" w:rsidP="001C0370">
      <w:pPr>
        <w:widowControl/>
        <w:numPr>
          <w:ilvl w:val="0"/>
          <w:numId w:val="73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chápat úlohu bránice a umět používat správné bráničně-hrudní dýchání, bez problému zvládat rychlý energický nádech a rovnoměrný výdech</w:t>
      </w:r>
    </w:p>
    <w:p w14:paraId="59BE06B3" w14:textId="77777777" w:rsidR="000F74FB" w:rsidRPr="00017E47" w:rsidRDefault="000F74FB" w:rsidP="001C0370">
      <w:pPr>
        <w:widowControl/>
        <w:numPr>
          <w:ilvl w:val="0"/>
          <w:numId w:val="73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 xml:space="preserve">osvojení správného postoje a držení nástroje </w:t>
      </w:r>
    </w:p>
    <w:p w14:paraId="59BE06B4" w14:textId="77777777" w:rsidR="000F74FB" w:rsidRPr="00017E47" w:rsidRDefault="000F74FB" w:rsidP="001C0370">
      <w:pPr>
        <w:widowControl/>
        <w:numPr>
          <w:ilvl w:val="0"/>
          <w:numId w:val="73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mít stabilizovaný nátisk, čelisti, rty a jazyk ve správné poloze</w:t>
      </w:r>
    </w:p>
    <w:p w14:paraId="59BE06B5" w14:textId="77777777" w:rsidR="000F74FB" w:rsidRPr="00017E47" w:rsidRDefault="000F74FB" w:rsidP="001C0370">
      <w:pPr>
        <w:widowControl/>
        <w:numPr>
          <w:ilvl w:val="0"/>
          <w:numId w:val="73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hrát kvalitním, kultivovaným a plným tónem v základním rozsahu c1–a3 a vhodně používat ovládané vibrato</w:t>
      </w:r>
    </w:p>
    <w:p w14:paraId="59BE06B6" w14:textId="77777777" w:rsidR="000F74FB" w:rsidRPr="00017E47" w:rsidRDefault="000F74FB" w:rsidP="001C0370">
      <w:pPr>
        <w:widowControl/>
        <w:numPr>
          <w:ilvl w:val="0"/>
          <w:numId w:val="73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 xml:space="preserve">ovládat artikulace </w:t>
      </w:r>
      <w:proofErr w:type="spellStart"/>
      <w:r w:rsidRPr="00017E47">
        <w:rPr>
          <w:rFonts w:ascii="Times New Roman" w:hAnsi="Times New Roman" w:cs="Times New Roman"/>
        </w:rPr>
        <w:t>detaché</w:t>
      </w:r>
      <w:proofErr w:type="spellEnd"/>
      <w:r w:rsidRPr="00017E47">
        <w:rPr>
          <w:rFonts w:ascii="Times New Roman" w:hAnsi="Times New Roman" w:cs="Times New Roman"/>
        </w:rPr>
        <w:t xml:space="preserve">, legato, staccato, nasazení tu a ku  </w:t>
      </w:r>
    </w:p>
    <w:p w14:paraId="59BE06B7" w14:textId="77777777" w:rsidR="000F74FB" w:rsidRPr="00017E47" w:rsidRDefault="000F74FB" w:rsidP="001C0370">
      <w:pPr>
        <w:widowControl/>
        <w:numPr>
          <w:ilvl w:val="0"/>
          <w:numId w:val="73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zvládnout základy prstové techniky</w:t>
      </w:r>
    </w:p>
    <w:p w14:paraId="59BE06B8" w14:textId="77777777" w:rsidR="000F74FB" w:rsidRPr="00017E47" w:rsidRDefault="000F74FB" w:rsidP="001C0370">
      <w:pPr>
        <w:widowControl/>
        <w:numPr>
          <w:ilvl w:val="0"/>
          <w:numId w:val="73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pochopit a osvojit si denní systematické cvičení</w:t>
      </w:r>
    </w:p>
    <w:p w14:paraId="59BE06B9" w14:textId="77777777" w:rsidR="000F74FB" w:rsidRPr="00017E47" w:rsidRDefault="000F74FB" w:rsidP="001C0370">
      <w:pPr>
        <w:widowControl/>
        <w:numPr>
          <w:ilvl w:val="0"/>
          <w:numId w:val="73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hrát vybrané skladby zpaměti</w:t>
      </w:r>
    </w:p>
    <w:p w14:paraId="59BE06BA" w14:textId="77777777" w:rsidR="000F74FB" w:rsidRPr="00017E47" w:rsidRDefault="000F74FB" w:rsidP="00017E47">
      <w:pPr>
        <w:jc w:val="both"/>
        <w:rPr>
          <w:rFonts w:ascii="Times New Roman" w:hAnsi="Times New Roman" w:cs="Times New Roman"/>
        </w:rPr>
      </w:pPr>
    </w:p>
    <w:p w14:paraId="59BE06BB" w14:textId="77777777" w:rsidR="000F74FB" w:rsidRPr="00017E47" w:rsidRDefault="000F74FB" w:rsidP="00017E47">
      <w:pPr>
        <w:jc w:val="both"/>
        <w:rPr>
          <w:rFonts w:ascii="Times New Roman" w:hAnsi="Times New Roman" w:cs="Times New Roman"/>
        </w:rPr>
      </w:pPr>
    </w:p>
    <w:p w14:paraId="59BE06BC" w14:textId="77777777" w:rsidR="000F74FB" w:rsidRPr="00017E47" w:rsidRDefault="000F74FB" w:rsidP="00017E47">
      <w:pPr>
        <w:jc w:val="both"/>
        <w:rPr>
          <w:rFonts w:ascii="Times New Roman" w:hAnsi="Times New Roman" w:cs="Times New Roman"/>
          <w:b/>
          <w:bCs/>
        </w:rPr>
      </w:pPr>
      <w:r w:rsidRPr="00017E47">
        <w:rPr>
          <w:rFonts w:ascii="Times New Roman" w:hAnsi="Times New Roman" w:cs="Times New Roman"/>
          <w:b/>
          <w:bCs/>
        </w:rPr>
        <w:t>1. ročník</w:t>
      </w:r>
    </w:p>
    <w:p w14:paraId="59BE06BD" w14:textId="77777777" w:rsidR="000F74FB" w:rsidRPr="00017E47" w:rsidRDefault="000F74FB" w:rsidP="00017E47">
      <w:pPr>
        <w:jc w:val="both"/>
        <w:rPr>
          <w:rFonts w:ascii="Times New Roman" w:hAnsi="Times New Roman" w:cs="Times New Roman"/>
        </w:rPr>
      </w:pPr>
    </w:p>
    <w:p w14:paraId="59BE06BE" w14:textId="77777777" w:rsidR="000F74FB" w:rsidRPr="00017E47" w:rsidRDefault="000F74FB" w:rsidP="00017E47">
      <w:pPr>
        <w:jc w:val="both"/>
        <w:rPr>
          <w:rFonts w:ascii="Times New Roman" w:hAnsi="Times New Roman" w:cs="Times New Roman"/>
        </w:rPr>
      </w:pPr>
      <w:proofErr w:type="gramStart"/>
      <w:r w:rsidRPr="00017E47">
        <w:rPr>
          <w:rFonts w:ascii="Times New Roman" w:hAnsi="Times New Roman" w:cs="Times New Roman"/>
        </w:rPr>
        <w:t>Žák</w:t>
      </w:r>
      <w:r w:rsidR="00017E47">
        <w:rPr>
          <w:rFonts w:ascii="Times New Roman" w:hAnsi="Times New Roman" w:cs="Times New Roman"/>
        </w:rPr>
        <w:t xml:space="preserve"> :</w:t>
      </w:r>
      <w:proofErr w:type="gramEnd"/>
    </w:p>
    <w:p w14:paraId="59BE06BF" w14:textId="77777777" w:rsidR="000F74FB" w:rsidRPr="00017E47" w:rsidRDefault="000F74FB" w:rsidP="001C0370">
      <w:pPr>
        <w:widowControl/>
        <w:numPr>
          <w:ilvl w:val="0"/>
          <w:numId w:val="74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se seznámí s nástrojem</w:t>
      </w:r>
    </w:p>
    <w:p w14:paraId="59BE06C0" w14:textId="77777777" w:rsidR="000F74FB" w:rsidRPr="00017E47" w:rsidRDefault="000F74FB" w:rsidP="001C0370">
      <w:pPr>
        <w:widowControl/>
        <w:numPr>
          <w:ilvl w:val="0"/>
          <w:numId w:val="74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si vytváří správné návyky – držení nástroje, uvolněný postoj při hraní, způsob nácviku (pravidelná domácí příprava)</w:t>
      </w:r>
    </w:p>
    <w:p w14:paraId="59BE06C1" w14:textId="77777777" w:rsidR="000F74FB" w:rsidRPr="00017E47" w:rsidRDefault="000F74FB" w:rsidP="001C0370">
      <w:pPr>
        <w:widowControl/>
        <w:numPr>
          <w:ilvl w:val="0"/>
          <w:numId w:val="74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se učí základní dechové techniky – bráničně-hrudní dýchání</w:t>
      </w:r>
    </w:p>
    <w:p w14:paraId="59BE06C2" w14:textId="77777777" w:rsidR="000F74FB" w:rsidRPr="00017E47" w:rsidRDefault="000F74FB" w:rsidP="001C0370">
      <w:pPr>
        <w:widowControl/>
        <w:numPr>
          <w:ilvl w:val="0"/>
          <w:numId w:val="74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se učí tvořit tón – nasazení tu a ku</w:t>
      </w:r>
    </w:p>
    <w:p w14:paraId="59BE06C3" w14:textId="77777777" w:rsidR="000F74FB" w:rsidRPr="00017E47" w:rsidRDefault="000F74FB" w:rsidP="001C0370">
      <w:pPr>
        <w:widowControl/>
        <w:numPr>
          <w:ilvl w:val="0"/>
          <w:numId w:val="74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hraje tónová cvičení – dlouhé tóny ve zvládnutém rozsahu</w:t>
      </w:r>
    </w:p>
    <w:p w14:paraId="59BE06C4" w14:textId="77777777" w:rsidR="000F74FB" w:rsidRPr="00017E47" w:rsidRDefault="000F74FB" w:rsidP="001C0370">
      <w:pPr>
        <w:widowControl/>
        <w:numPr>
          <w:ilvl w:val="0"/>
          <w:numId w:val="74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si osvojuje rozsah tónů – od tónu c2 rozšiřuje rozsah směrem dolů do e1, nahoru do d2 v půltónových postupech</w:t>
      </w:r>
    </w:p>
    <w:p w14:paraId="59BE06C5" w14:textId="77777777" w:rsidR="000F74FB" w:rsidRPr="00017E47" w:rsidRDefault="000F74FB" w:rsidP="001C0370">
      <w:pPr>
        <w:widowControl/>
        <w:numPr>
          <w:ilvl w:val="0"/>
          <w:numId w:val="74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zkouší hrát jednoduché písničky podle sluchu</w:t>
      </w:r>
    </w:p>
    <w:p w14:paraId="59BE06C6" w14:textId="77777777" w:rsidR="000F74FB" w:rsidRPr="00017E47" w:rsidRDefault="000F74FB" w:rsidP="00017E47">
      <w:pPr>
        <w:jc w:val="both"/>
        <w:rPr>
          <w:rFonts w:ascii="Times New Roman" w:hAnsi="Times New Roman" w:cs="Times New Roman"/>
        </w:rPr>
      </w:pPr>
    </w:p>
    <w:p w14:paraId="59BE06C7" w14:textId="77777777" w:rsidR="000F74FB" w:rsidRPr="00017E47" w:rsidRDefault="000F74FB" w:rsidP="00017E47">
      <w:pPr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  <w:i/>
        </w:rPr>
        <w:t>rozsah:</w:t>
      </w:r>
      <w:r w:rsidRPr="00017E47">
        <w:rPr>
          <w:rFonts w:ascii="Times New Roman" w:hAnsi="Times New Roman" w:cs="Times New Roman"/>
        </w:rPr>
        <w:t xml:space="preserve"> e1(d1) – d2(d1)</w:t>
      </w:r>
    </w:p>
    <w:p w14:paraId="59BE06C8" w14:textId="77777777" w:rsidR="000F74FB" w:rsidRPr="00017E47" w:rsidRDefault="000F74FB" w:rsidP="00017E47">
      <w:pPr>
        <w:jc w:val="both"/>
        <w:rPr>
          <w:rFonts w:ascii="Times New Roman" w:hAnsi="Times New Roman" w:cs="Times New Roman"/>
        </w:rPr>
      </w:pPr>
    </w:p>
    <w:p w14:paraId="59BE06C9" w14:textId="77777777" w:rsidR="000F74FB" w:rsidRPr="00017E47" w:rsidRDefault="000F74FB" w:rsidP="00017E47">
      <w:pPr>
        <w:jc w:val="both"/>
        <w:rPr>
          <w:rFonts w:ascii="Times New Roman" w:hAnsi="Times New Roman" w:cs="Times New Roman"/>
          <w:i/>
          <w:iCs/>
        </w:rPr>
      </w:pPr>
      <w:r w:rsidRPr="00017E47">
        <w:rPr>
          <w:rFonts w:ascii="Times New Roman" w:hAnsi="Times New Roman" w:cs="Times New Roman"/>
          <w:i/>
          <w:iCs/>
        </w:rPr>
        <w:t>technická cvičení:</w:t>
      </w:r>
    </w:p>
    <w:p w14:paraId="59BE06CA" w14:textId="77777777" w:rsidR="000F74FB" w:rsidRPr="00017E47" w:rsidRDefault="000F74FB" w:rsidP="00017E47">
      <w:pPr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tónová cvičení, dechová cvičení, základní prstová cvičení, artikulační cvičení, stupnice v rozsahu oktávy s rozloženým tónickým kvintakordem</w:t>
      </w:r>
    </w:p>
    <w:p w14:paraId="59BE06CB" w14:textId="77777777" w:rsidR="000F74FB" w:rsidRPr="00017E47" w:rsidRDefault="000F74FB" w:rsidP="00017E47">
      <w:pPr>
        <w:jc w:val="both"/>
        <w:rPr>
          <w:rFonts w:ascii="Times New Roman" w:hAnsi="Times New Roman" w:cs="Times New Roman"/>
        </w:rPr>
      </w:pPr>
    </w:p>
    <w:p w14:paraId="59BE06CC" w14:textId="77777777" w:rsidR="0028568E" w:rsidRDefault="0028568E" w:rsidP="00017E47">
      <w:pPr>
        <w:jc w:val="both"/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>Postupová zkouška</w:t>
      </w:r>
    </w:p>
    <w:p w14:paraId="59BE06CD" w14:textId="77777777" w:rsidR="0028568E" w:rsidRPr="00166312" w:rsidRDefault="0028568E" w:rsidP="0028568E">
      <w:pPr>
        <w:rPr>
          <w:rFonts w:ascii="Times New Roman" w:hAnsi="Times New Roman"/>
        </w:rPr>
      </w:pPr>
      <w:r w:rsidRPr="00166312">
        <w:rPr>
          <w:rFonts w:ascii="Times New Roman" w:hAnsi="Times New Roman"/>
        </w:rPr>
        <w:t xml:space="preserve">1 stupnice (dur), rozložený kvintakord </w:t>
      </w:r>
    </w:p>
    <w:p w14:paraId="59BE06CE" w14:textId="77777777" w:rsidR="0028568E" w:rsidRPr="00166312" w:rsidRDefault="0028568E" w:rsidP="0028568E">
      <w:pPr>
        <w:rPr>
          <w:rFonts w:ascii="Times New Roman" w:hAnsi="Times New Roman"/>
        </w:rPr>
      </w:pPr>
      <w:r w:rsidRPr="00166312">
        <w:rPr>
          <w:rFonts w:ascii="Times New Roman" w:hAnsi="Times New Roman"/>
        </w:rPr>
        <w:t>2 cvičení z probírané školy</w:t>
      </w:r>
    </w:p>
    <w:p w14:paraId="59BE06CF" w14:textId="77777777" w:rsidR="0028568E" w:rsidRPr="00166312" w:rsidRDefault="0028568E" w:rsidP="0028568E">
      <w:pPr>
        <w:rPr>
          <w:rFonts w:ascii="Times New Roman" w:hAnsi="Times New Roman"/>
        </w:rPr>
      </w:pPr>
      <w:r w:rsidRPr="00166312">
        <w:rPr>
          <w:rFonts w:ascii="Times New Roman" w:hAnsi="Times New Roman"/>
        </w:rPr>
        <w:t>krátký přednes s doprovodem klavíru (dle možností zpaměti)</w:t>
      </w:r>
    </w:p>
    <w:p w14:paraId="59BE06D0" w14:textId="77777777" w:rsidR="0028568E" w:rsidRPr="0028568E" w:rsidRDefault="0028568E" w:rsidP="00017E47">
      <w:pPr>
        <w:jc w:val="both"/>
        <w:rPr>
          <w:rFonts w:ascii="Times New Roman" w:hAnsi="Times New Roman" w:cs="Times New Roman"/>
          <w:b/>
          <w:iCs/>
        </w:rPr>
      </w:pPr>
    </w:p>
    <w:p w14:paraId="59BE06D1" w14:textId="77777777" w:rsidR="000F74FB" w:rsidRPr="00017E47" w:rsidRDefault="000F74FB" w:rsidP="00017E47">
      <w:pPr>
        <w:jc w:val="both"/>
        <w:rPr>
          <w:rFonts w:ascii="Times New Roman" w:hAnsi="Times New Roman" w:cs="Times New Roman"/>
          <w:b/>
          <w:bCs/>
        </w:rPr>
      </w:pPr>
      <w:r w:rsidRPr="00017E47">
        <w:rPr>
          <w:rFonts w:ascii="Times New Roman" w:hAnsi="Times New Roman" w:cs="Times New Roman"/>
          <w:b/>
          <w:bCs/>
        </w:rPr>
        <w:t>2. ročník</w:t>
      </w:r>
    </w:p>
    <w:p w14:paraId="59BE06D2" w14:textId="77777777" w:rsidR="000F74FB" w:rsidRPr="00017E47" w:rsidRDefault="000F74FB" w:rsidP="00017E47">
      <w:pPr>
        <w:jc w:val="both"/>
        <w:rPr>
          <w:rFonts w:ascii="Times New Roman" w:hAnsi="Times New Roman" w:cs="Times New Roman"/>
        </w:rPr>
      </w:pPr>
    </w:p>
    <w:p w14:paraId="59BE06D3" w14:textId="77777777" w:rsidR="000F74FB" w:rsidRPr="00017E47" w:rsidRDefault="000F74FB" w:rsidP="00017E47">
      <w:pPr>
        <w:jc w:val="both"/>
        <w:rPr>
          <w:rFonts w:ascii="Times New Roman" w:hAnsi="Times New Roman" w:cs="Times New Roman"/>
        </w:rPr>
      </w:pPr>
      <w:proofErr w:type="gramStart"/>
      <w:r w:rsidRPr="00017E47">
        <w:rPr>
          <w:rFonts w:ascii="Times New Roman" w:hAnsi="Times New Roman" w:cs="Times New Roman"/>
        </w:rPr>
        <w:t>Žák</w:t>
      </w:r>
      <w:r w:rsidR="00017E47">
        <w:rPr>
          <w:rFonts w:ascii="Times New Roman" w:hAnsi="Times New Roman" w:cs="Times New Roman"/>
        </w:rPr>
        <w:t xml:space="preserve"> :</w:t>
      </w:r>
      <w:proofErr w:type="gramEnd"/>
    </w:p>
    <w:p w14:paraId="59BE06D4" w14:textId="77777777" w:rsidR="000F74FB" w:rsidRPr="00017E47" w:rsidRDefault="000F74FB" w:rsidP="001C0370">
      <w:pPr>
        <w:widowControl/>
        <w:numPr>
          <w:ilvl w:val="0"/>
          <w:numId w:val="75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procvičuje správné tvoření tónu</w:t>
      </w:r>
    </w:p>
    <w:p w14:paraId="59BE06D5" w14:textId="77777777" w:rsidR="000F74FB" w:rsidRPr="00017E47" w:rsidRDefault="000F74FB" w:rsidP="001C0370">
      <w:pPr>
        <w:widowControl/>
        <w:numPr>
          <w:ilvl w:val="0"/>
          <w:numId w:val="75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ovládá legato a staccato</w:t>
      </w:r>
    </w:p>
    <w:p w14:paraId="59BE06D6" w14:textId="77777777" w:rsidR="000F74FB" w:rsidRPr="00017E47" w:rsidRDefault="000F74FB" w:rsidP="001C0370">
      <w:pPr>
        <w:widowControl/>
        <w:numPr>
          <w:ilvl w:val="0"/>
          <w:numId w:val="75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lastRenderedPageBreak/>
        <w:t>prodlužuje délku výdechu pomocí dechových cvičení</w:t>
      </w:r>
    </w:p>
    <w:p w14:paraId="59BE06D7" w14:textId="77777777" w:rsidR="000F74FB" w:rsidRPr="00017E47" w:rsidRDefault="000F74FB" w:rsidP="001C0370">
      <w:pPr>
        <w:widowControl/>
        <w:numPr>
          <w:ilvl w:val="0"/>
          <w:numId w:val="75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pokračuje ve vytváření správných návyků – držení nástroje, uvolněný postoj, způsob nácviku, domácí příprava</w:t>
      </w:r>
    </w:p>
    <w:p w14:paraId="59BE06D8" w14:textId="77777777" w:rsidR="000F74FB" w:rsidRPr="00017E47" w:rsidRDefault="000F74FB" w:rsidP="001C0370">
      <w:pPr>
        <w:widowControl/>
        <w:numPr>
          <w:ilvl w:val="0"/>
          <w:numId w:val="75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se snaží rozvíjet cit pro hudební frázi</w:t>
      </w:r>
    </w:p>
    <w:p w14:paraId="59BE06D9" w14:textId="77777777" w:rsidR="000F74FB" w:rsidRPr="00017E47" w:rsidRDefault="000F74FB" w:rsidP="001C0370">
      <w:pPr>
        <w:widowControl/>
        <w:numPr>
          <w:ilvl w:val="0"/>
          <w:numId w:val="75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je podle schopností zařazen do souborové hry</w:t>
      </w:r>
    </w:p>
    <w:p w14:paraId="59BE06DA" w14:textId="77777777" w:rsidR="000F74FB" w:rsidRPr="00017E47" w:rsidRDefault="000F74FB" w:rsidP="00017E47">
      <w:pPr>
        <w:jc w:val="both"/>
        <w:rPr>
          <w:rFonts w:ascii="Times New Roman" w:hAnsi="Times New Roman" w:cs="Times New Roman"/>
        </w:rPr>
      </w:pPr>
    </w:p>
    <w:p w14:paraId="59BE06DB" w14:textId="77777777" w:rsidR="000F74FB" w:rsidRPr="00017E47" w:rsidRDefault="000F74FB" w:rsidP="00017E47">
      <w:pPr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  <w:i/>
        </w:rPr>
        <w:t>rozsah:</w:t>
      </w:r>
      <w:r w:rsidRPr="00017E47">
        <w:rPr>
          <w:rFonts w:ascii="Times New Roman" w:hAnsi="Times New Roman" w:cs="Times New Roman"/>
        </w:rPr>
        <w:t xml:space="preserve"> c1 – d3(g3)</w:t>
      </w:r>
    </w:p>
    <w:p w14:paraId="59BE06DC" w14:textId="77777777" w:rsidR="000F74FB" w:rsidRPr="00017E47" w:rsidRDefault="000F74FB" w:rsidP="00017E47">
      <w:pPr>
        <w:jc w:val="both"/>
        <w:rPr>
          <w:rFonts w:ascii="Times New Roman" w:hAnsi="Times New Roman" w:cs="Times New Roman"/>
          <w:i/>
          <w:iCs/>
        </w:rPr>
      </w:pPr>
    </w:p>
    <w:p w14:paraId="59BE06DD" w14:textId="77777777" w:rsidR="000F74FB" w:rsidRPr="00017E47" w:rsidRDefault="000F74FB" w:rsidP="00017E47">
      <w:pPr>
        <w:jc w:val="both"/>
        <w:rPr>
          <w:rFonts w:ascii="Times New Roman" w:hAnsi="Times New Roman" w:cs="Times New Roman"/>
          <w:i/>
          <w:iCs/>
        </w:rPr>
      </w:pPr>
      <w:r w:rsidRPr="00017E47">
        <w:rPr>
          <w:rFonts w:ascii="Times New Roman" w:hAnsi="Times New Roman" w:cs="Times New Roman"/>
          <w:i/>
          <w:iCs/>
        </w:rPr>
        <w:t>technická cvičení:</w:t>
      </w:r>
    </w:p>
    <w:p w14:paraId="59BE06DE" w14:textId="77777777" w:rsidR="000F74FB" w:rsidRPr="00017E47" w:rsidRDefault="000F74FB" w:rsidP="00017E47">
      <w:pPr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 xml:space="preserve">tónová cvičení, prstová cvičení, durové a mollové stupnice a tónické kvintakordy do 2 # </w:t>
      </w:r>
      <w:proofErr w:type="gramStart"/>
      <w:r w:rsidRPr="00017E47">
        <w:rPr>
          <w:rFonts w:ascii="Times New Roman" w:hAnsi="Times New Roman" w:cs="Times New Roman"/>
        </w:rPr>
        <w:t>a  2</w:t>
      </w:r>
      <w:proofErr w:type="gramEnd"/>
      <w:r w:rsidRPr="00017E47">
        <w:rPr>
          <w:rFonts w:ascii="Times New Roman" w:hAnsi="Times New Roman" w:cs="Times New Roman"/>
        </w:rPr>
        <w:t>b (v celém ovládaném rozsahu), dominantní septakord a zmenšený septakord bez obratů</w:t>
      </w:r>
    </w:p>
    <w:p w14:paraId="59BE06DF" w14:textId="77777777" w:rsidR="000F74FB" w:rsidRDefault="000F74FB" w:rsidP="00017E47">
      <w:pPr>
        <w:jc w:val="both"/>
        <w:rPr>
          <w:rFonts w:ascii="Times New Roman" w:hAnsi="Times New Roman" w:cs="Times New Roman"/>
        </w:rPr>
      </w:pPr>
    </w:p>
    <w:p w14:paraId="59BE06E0" w14:textId="77777777" w:rsidR="0028568E" w:rsidRDefault="0028568E" w:rsidP="00017E4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Postupová zkouška</w:t>
      </w:r>
    </w:p>
    <w:p w14:paraId="59BE06E1" w14:textId="77777777" w:rsidR="0028568E" w:rsidRPr="00166312" w:rsidRDefault="0028568E" w:rsidP="0028568E">
      <w:pPr>
        <w:rPr>
          <w:rFonts w:ascii="Times New Roman" w:hAnsi="Times New Roman"/>
        </w:rPr>
      </w:pPr>
      <w:r w:rsidRPr="00166312">
        <w:rPr>
          <w:rFonts w:ascii="Times New Roman" w:hAnsi="Times New Roman"/>
        </w:rPr>
        <w:t>1 stupnice (dur, příp. moll), rozložený kvintakord s obraty, rozložený dominantní septakord</w:t>
      </w:r>
    </w:p>
    <w:p w14:paraId="59BE06E2" w14:textId="77777777" w:rsidR="0028568E" w:rsidRPr="00166312" w:rsidRDefault="0028568E" w:rsidP="0028568E">
      <w:pPr>
        <w:rPr>
          <w:rFonts w:ascii="Times New Roman" w:hAnsi="Times New Roman"/>
        </w:rPr>
      </w:pPr>
      <w:r w:rsidRPr="00166312">
        <w:rPr>
          <w:rFonts w:ascii="Times New Roman" w:hAnsi="Times New Roman"/>
        </w:rPr>
        <w:t>2 cvičení nebo etudy z probírané školy</w:t>
      </w:r>
    </w:p>
    <w:p w14:paraId="59BE06E3" w14:textId="77777777" w:rsidR="0028568E" w:rsidRPr="00166312" w:rsidRDefault="0028568E" w:rsidP="0028568E">
      <w:pPr>
        <w:rPr>
          <w:rFonts w:ascii="Times New Roman" w:hAnsi="Times New Roman"/>
        </w:rPr>
      </w:pPr>
      <w:r w:rsidRPr="00166312">
        <w:rPr>
          <w:rFonts w:ascii="Times New Roman" w:hAnsi="Times New Roman"/>
        </w:rPr>
        <w:t>1 přednes s doprovodem klavíru (dle možností zpaměti)</w:t>
      </w:r>
    </w:p>
    <w:p w14:paraId="59BE06E4" w14:textId="77777777" w:rsidR="0028568E" w:rsidRPr="0028568E" w:rsidRDefault="0028568E" w:rsidP="00017E47">
      <w:pPr>
        <w:jc w:val="both"/>
        <w:rPr>
          <w:rFonts w:ascii="Times New Roman" w:hAnsi="Times New Roman" w:cs="Times New Roman"/>
          <w:b/>
        </w:rPr>
      </w:pPr>
    </w:p>
    <w:p w14:paraId="59BE06E5" w14:textId="77777777" w:rsidR="000F74FB" w:rsidRPr="00017E47" w:rsidRDefault="000F74FB" w:rsidP="00017E47">
      <w:pPr>
        <w:jc w:val="both"/>
        <w:rPr>
          <w:rFonts w:ascii="Times New Roman" w:hAnsi="Times New Roman" w:cs="Times New Roman"/>
          <w:b/>
          <w:bCs/>
        </w:rPr>
      </w:pPr>
      <w:r w:rsidRPr="00017E47">
        <w:rPr>
          <w:rFonts w:ascii="Times New Roman" w:hAnsi="Times New Roman" w:cs="Times New Roman"/>
          <w:b/>
          <w:bCs/>
        </w:rPr>
        <w:t>3. ročník</w:t>
      </w:r>
    </w:p>
    <w:p w14:paraId="59BE06E6" w14:textId="77777777" w:rsidR="000F74FB" w:rsidRPr="00017E47" w:rsidRDefault="000F74FB" w:rsidP="00017E47">
      <w:pPr>
        <w:jc w:val="both"/>
        <w:rPr>
          <w:rFonts w:ascii="Times New Roman" w:hAnsi="Times New Roman" w:cs="Times New Roman"/>
        </w:rPr>
      </w:pPr>
    </w:p>
    <w:p w14:paraId="59BE06E7" w14:textId="77777777" w:rsidR="000F74FB" w:rsidRPr="00017E47" w:rsidRDefault="000F74FB" w:rsidP="00017E47">
      <w:pPr>
        <w:jc w:val="both"/>
        <w:rPr>
          <w:rFonts w:ascii="Times New Roman" w:hAnsi="Times New Roman" w:cs="Times New Roman"/>
        </w:rPr>
      </w:pPr>
      <w:proofErr w:type="gramStart"/>
      <w:r w:rsidRPr="00017E47">
        <w:rPr>
          <w:rFonts w:ascii="Times New Roman" w:hAnsi="Times New Roman" w:cs="Times New Roman"/>
        </w:rPr>
        <w:t>Žák</w:t>
      </w:r>
      <w:r w:rsidR="00017E47">
        <w:rPr>
          <w:rFonts w:ascii="Times New Roman" w:hAnsi="Times New Roman" w:cs="Times New Roman"/>
        </w:rPr>
        <w:t xml:space="preserve"> :</w:t>
      </w:r>
      <w:proofErr w:type="gramEnd"/>
    </w:p>
    <w:p w14:paraId="59BE06E8" w14:textId="77777777" w:rsidR="000F74FB" w:rsidRPr="00017E47" w:rsidRDefault="000F74FB" w:rsidP="001C0370">
      <w:pPr>
        <w:widowControl/>
        <w:numPr>
          <w:ilvl w:val="0"/>
          <w:numId w:val="76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pokračuje ve vytváření správných návyků – držení nástroje, postoj, způsob nácviku</w:t>
      </w:r>
    </w:p>
    <w:p w14:paraId="59BE06E9" w14:textId="77777777" w:rsidR="000F74FB" w:rsidRPr="00017E47" w:rsidRDefault="000F74FB" w:rsidP="001C0370">
      <w:pPr>
        <w:widowControl/>
        <w:numPr>
          <w:ilvl w:val="0"/>
          <w:numId w:val="76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sleduje kvalitu tónu, kultivuje tón</w:t>
      </w:r>
    </w:p>
    <w:p w14:paraId="59BE06EA" w14:textId="77777777" w:rsidR="000F74FB" w:rsidRPr="00017E47" w:rsidRDefault="000F74FB" w:rsidP="001C0370">
      <w:pPr>
        <w:widowControl/>
        <w:numPr>
          <w:ilvl w:val="0"/>
          <w:numId w:val="76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dbá na dodržování plynulosti výdechu, prodlužuje délku výdechu</w:t>
      </w:r>
    </w:p>
    <w:p w14:paraId="59BE06EB" w14:textId="77777777" w:rsidR="000F74FB" w:rsidRPr="00017E47" w:rsidRDefault="000F74FB" w:rsidP="001C0370">
      <w:pPr>
        <w:widowControl/>
        <w:numPr>
          <w:ilvl w:val="0"/>
          <w:numId w:val="76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dbá na správné frázování, nádechy, legata</w:t>
      </w:r>
    </w:p>
    <w:p w14:paraId="59BE06EC" w14:textId="77777777" w:rsidR="000F74FB" w:rsidRPr="00017E47" w:rsidRDefault="000F74FB" w:rsidP="001C0370">
      <w:pPr>
        <w:widowControl/>
        <w:numPr>
          <w:ilvl w:val="0"/>
          <w:numId w:val="76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hraje podle svých možností zpaměti</w:t>
      </w:r>
    </w:p>
    <w:p w14:paraId="59BE06ED" w14:textId="77777777" w:rsidR="000F74FB" w:rsidRPr="00017E47" w:rsidRDefault="000F74FB" w:rsidP="001C0370">
      <w:pPr>
        <w:widowControl/>
        <w:numPr>
          <w:ilvl w:val="0"/>
          <w:numId w:val="76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je zařazen do komorní hry</w:t>
      </w:r>
    </w:p>
    <w:p w14:paraId="59BE06EE" w14:textId="77777777" w:rsidR="000F74FB" w:rsidRPr="00017E47" w:rsidRDefault="000F74FB" w:rsidP="001C0370">
      <w:pPr>
        <w:widowControl/>
        <w:numPr>
          <w:ilvl w:val="0"/>
          <w:numId w:val="76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se učí samostatnosti, soutěživosti a schopnosti zhodnotit svůj výkon</w:t>
      </w:r>
    </w:p>
    <w:p w14:paraId="59BE06EF" w14:textId="77777777" w:rsidR="000F74FB" w:rsidRPr="00017E47" w:rsidRDefault="000F74FB" w:rsidP="00017E47">
      <w:pPr>
        <w:jc w:val="both"/>
        <w:rPr>
          <w:rFonts w:ascii="Times New Roman" w:hAnsi="Times New Roman" w:cs="Times New Roman"/>
        </w:rPr>
      </w:pPr>
    </w:p>
    <w:p w14:paraId="59BE06F0" w14:textId="77777777" w:rsidR="000F74FB" w:rsidRPr="00017E47" w:rsidRDefault="000F74FB" w:rsidP="00017E47">
      <w:pPr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  <w:i/>
        </w:rPr>
        <w:t>rozsah:</w:t>
      </w:r>
      <w:r w:rsidRPr="00017E47">
        <w:rPr>
          <w:rFonts w:ascii="Times New Roman" w:hAnsi="Times New Roman" w:cs="Times New Roman"/>
        </w:rPr>
        <w:t xml:space="preserve"> c1 – g3</w:t>
      </w:r>
    </w:p>
    <w:p w14:paraId="59BE06F1" w14:textId="77777777" w:rsidR="000F74FB" w:rsidRPr="00017E47" w:rsidRDefault="000F74FB" w:rsidP="00017E47">
      <w:pPr>
        <w:jc w:val="both"/>
        <w:rPr>
          <w:rFonts w:ascii="Times New Roman" w:hAnsi="Times New Roman" w:cs="Times New Roman"/>
          <w:i/>
          <w:iCs/>
        </w:rPr>
      </w:pPr>
    </w:p>
    <w:p w14:paraId="59BE06F2" w14:textId="77777777" w:rsidR="000F74FB" w:rsidRPr="00017E47" w:rsidRDefault="000F74FB" w:rsidP="00017E47">
      <w:pPr>
        <w:jc w:val="both"/>
        <w:rPr>
          <w:rFonts w:ascii="Times New Roman" w:hAnsi="Times New Roman" w:cs="Times New Roman"/>
          <w:i/>
          <w:iCs/>
        </w:rPr>
      </w:pPr>
      <w:r w:rsidRPr="00017E47">
        <w:rPr>
          <w:rFonts w:ascii="Times New Roman" w:hAnsi="Times New Roman" w:cs="Times New Roman"/>
          <w:i/>
          <w:iCs/>
        </w:rPr>
        <w:t>technická cvičení:</w:t>
      </w:r>
    </w:p>
    <w:p w14:paraId="59BE06F3" w14:textId="77777777" w:rsidR="000F74FB" w:rsidRPr="00017E47" w:rsidRDefault="000F74FB" w:rsidP="00017E47">
      <w:pPr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 xml:space="preserve">tónová cvičení, prstová cvičení, artikulační cvičení, durové a mollové stupnice a tónické kvintakordy do 3 # </w:t>
      </w:r>
      <w:proofErr w:type="gramStart"/>
      <w:r w:rsidRPr="00017E47">
        <w:rPr>
          <w:rFonts w:ascii="Times New Roman" w:hAnsi="Times New Roman" w:cs="Times New Roman"/>
        </w:rPr>
        <w:t>a  3</w:t>
      </w:r>
      <w:proofErr w:type="gramEnd"/>
      <w:r w:rsidRPr="00017E47">
        <w:rPr>
          <w:rFonts w:ascii="Times New Roman" w:hAnsi="Times New Roman" w:cs="Times New Roman"/>
        </w:rPr>
        <w:t>b (ve dvou oktávách nebo celém ovládaném rozsahu), chromatická stupnice, dominantní a zmenšené septakordy bez obratů</w:t>
      </w:r>
    </w:p>
    <w:p w14:paraId="59BE06F4" w14:textId="77777777" w:rsidR="000F74FB" w:rsidRDefault="000F74FB" w:rsidP="00017E47">
      <w:pPr>
        <w:jc w:val="both"/>
        <w:rPr>
          <w:rFonts w:ascii="Times New Roman" w:hAnsi="Times New Roman" w:cs="Times New Roman"/>
        </w:rPr>
      </w:pPr>
    </w:p>
    <w:p w14:paraId="59BE06F5" w14:textId="77777777" w:rsidR="0028568E" w:rsidRDefault="0028568E" w:rsidP="00017E4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Postupová zkouška</w:t>
      </w:r>
    </w:p>
    <w:p w14:paraId="59BE06F6" w14:textId="77777777" w:rsidR="0028568E" w:rsidRPr="00166312" w:rsidRDefault="0028568E" w:rsidP="0028568E">
      <w:pPr>
        <w:jc w:val="both"/>
        <w:rPr>
          <w:rFonts w:ascii="Times New Roman" w:hAnsi="Times New Roman"/>
        </w:rPr>
      </w:pPr>
      <w:r w:rsidRPr="00166312">
        <w:rPr>
          <w:rFonts w:ascii="Times New Roman" w:hAnsi="Times New Roman"/>
        </w:rPr>
        <w:t>2 stupnice (dur, moll), rozložený kvintakord s obraty, rozložený dominantní nebo zmenšený septakord</w:t>
      </w:r>
    </w:p>
    <w:p w14:paraId="59BE06F7" w14:textId="77777777" w:rsidR="0028568E" w:rsidRPr="00166312" w:rsidRDefault="0028568E" w:rsidP="0028568E">
      <w:pPr>
        <w:jc w:val="both"/>
        <w:rPr>
          <w:rFonts w:ascii="Times New Roman" w:hAnsi="Times New Roman"/>
        </w:rPr>
      </w:pPr>
      <w:r w:rsidRPr="00166312">
        <w:rPr>
          <w:rFonts w:ascii="Times New Roman" w:hAnsi="Times New Roman"/>
        </w:rPr>
        <w:t>2 cvičení z probírané školy nebo etudy (kontrastního charakteru)</w:t>
      </w:r>
    </w:p>
    <w:p w14:paraId="59BE06F8" w14:textId="77777777" w:rsidR="0028568E" w:rsidRPr="00166312" w:rsidRDefault="0028568E" w:rsidP="0028568E">
      <w:pPr>
        <w:jc w:val="both"/>
        <w:rPr>
          <w:rFonts w:ascii="Times New Roman" w:hAnsi="Times New Roman"/>
        </w:rPr>
      </w:pPr>
      <w:r w:rsidRPr="00166312">
        <w:rPr>
          <w:rFonts w:ascii="Times New Roman" w:hAnsi="Times New Roman"/>
        </w:rPr>
        <w:t>1 delší přednes s doprovodem klavíru (dle možností zpaměti), ev. 2</w:t>
      </w:r>
      <w:r>
        <w:rPr>
          <w:rFonts w:ascii="Times New Roman" w:hAnsi="Times New Roman"/>
        </w:rPr>
        <w:t xml:space="preserve"> skladby kontrastního charakteru</w:t>
      </w:r>
    </w:p>
    <w:p w14:paraId="59BE06F9" w14:textId="77777777" w:rsidR="0028568E" w:rsidRDefault="0028568E" w:rsidP="00017E47">
      <w:pPr>
        <w:autoSpaceDE w:val="0"/>
        <w:jc w:val="both"/>
        <w:rPr>
          <w:rFonts w:ascii="Times New Roman" w:hAnsi="Times New Roman" w:cs="Times New Roman"/>
          <w:b/>
          <w:bCs/>
        </w:rPr>
      </w:pPr>
    </w:p>
    <w:p w14:paraId="59BE06FA" w14:textId="77777777" w:rsidR="0028568E" w:rsidRDefault="0028568E" w:rsidP="00017E47">
      <w:pPr>
        <w:autoSpaceDE w:val="0"/>
        <w:jc w:val="both"/>
        <w:rPr>
          <w:rFonts w:ascii="Times New Roman" w:hAnsi="Times New Roman" w:cs="Times New Roman"/>
          <w:b/>
          <w:bCs/>
        </w:rPr>
      </w:pPr>
    </w:p>
    <w:p w14:paraId="59BE06FB" w14:textId="77777777" w:rsidR="0028568E" w:rsidRDefault="0028568E" w:rsidP="00017E47">
      <w:pPr>
        <w:autoSpaceDE w:val="0"/>
        <w:jc w:val="both"/>
        <w:rPr>
          <w:rFonts w:ascii="Times New Roman" w:hAnsi="Times New Roman" w:cs="Times New Roman"/>
          <w:b/>
          <w:bCs/>
        </w:rPr>
      </w:pPr>
    </w:p>
    <w:p w14:paraId="59BE06FC" w14:textId="77777777" w:rsidR="000F74FB" w:rsidRPr="00017E47" w:rsidRDefault="000F74FB" w:rsidP="00017E47">
      <w:pPr>
        <w:autoSpaceDE w:val="0"/>
        <w:jc w:val="both"/>
        <w:rPr>
          <w:rFonts w:ascii="Times New Roman" w:hAnsi="Times New Roman" w:cs="Times New Roman"/>
          <w:b/>
          <w:bCs/>
        </w:rPr>
      </w:pPr>
      <w:r w:rsidRPr="00017E47">
        <w:rPr>
          <w:rFonts w:ascii="Times New Roman" w:hAnsi="Times New Roman" w:cs="Times New Roman"/>
          <w:b/>
          <w:bCs/>
        </w:rPr>
        <w:t>4. ročník</w:t>
      </w:r>
    </w:p>
    <w:p w14:paraId="59BE06FD" w14:textId="77777777" w:rsidR="000F74FB" w:rsidRPr="00017E47" w:rsidRDefault="000F74FB" w:rsidP="00017E47">
      <w:pPr>
        <w:jc w:val="both"/>
        <w:rPr>
          <w:rFonts w:ascii="Times New Roman" w:hAnsi="Times New Roman" w:cs="Times New Roman"/>
        </w:rPr>
      </w:pPr>
    </w:p>
    <w:p w14:paraId="59BE06FE" w14:textId="77777777" w:rsidR="000F74FB" w:rsidRPr="00017E47" w:rsidRDefault="000F74FB" w:rsidP="00017E47">
      <w:pPr>
        <w:jc w:val="both"/>
        <w:rPr>
          <w:rFonts w:ascii="Times New Roman" w:hAnsi="Times New Roman" w:cs="Times New Roman"/>
        </w:rPr>
      </w:pPr>
      <w:proofErr w:type="gramStart"/>
      <w:r w:rsidRPr="00017E47">
        <w:rPr>
          <w:rFonts w:ascii="Times New Roman" w:hAnsi="Times New Roman" w:cs="Times New Roman"/>
        </w:rPr>
        <w:t>Žák</w:t>
      </w:r>
      <w:r w:rsidR="00017E47">
        <w:rPr>
          <w:rFonts w:ascii="Times New Roman" w:hAnsi="Times New Roman" w:cs="Times New Roman"/>
        </w:rPr>
        <w:t xml:space="preserve"> :</w:t>
      </w:r>
      <w:proofErr w:type="gramEnd"/>
    </w:p>
    <w:p w14:paraId="59BE06FF" w14:textId="77777777" w:rsidR="000F74FB" w:rsidRPr="00017E47" w:rsidRDefault="000F74FB" w:rsidP="001C0370">
      <w:pPr>
        <w:widowControl/>
        <w:numPr>
          <w:ilvl w:val="0"/>
          <w:numId w:val="77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si upevňuje získané dovednosti, správné návyky, držení nástroje, postoj</w:t>
      </w:r>
    </w:p>
    <w:p w14:paraId="59BE0700" w14:textId="77777777" w:rsidR="000F74FB" w:rsidRPr="00017E47" w:rsidRDefault="000F74FB" w:rsidP="001C0370">
      <w:pPr>
        <w:widowControl/>
        <w:numPr>
          <w:ilvl w:val="0"/>
          <w:numId w:val="77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dbá na správné frázování, dodržování nádechů</w:t>
      </w:r>
    </w:p>
    <w:p w14:paraId="59BE0701" w14:textId="77777777" w:rsidR="000F74FB" w:rsidRPr="00017E47" w:rsidRDefault="000F74FB" w:rsidP="001C0370">
      <w:pPr>
        <w:widowControl/>
        <w:numPr>
          <w:ilvl w:val="0"/>
          <w:numId w:val="77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je schopen hrát s dynamikou a agogikou</w:t>
      </w:r>
    </w:p>
    <w:p w14:paraId="59BE0702" w14:textId="77777777" w:rsidR="000F74FB" w:rsidRPr="00017E47" w:rsidRDefault="000F74FB" w:rsidP="001C0370">
      <w:pPr>
        <w:widowControl/>
        <w:numPr>
          <w:ilvl w:val="0"/>
          <w:numId w:val="77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lastRenderedPageBreak/>
        <w:t>zvládá hru jednoduchých melodií z listu</w:t>
      </w:r>
    </w:p>
    <w:p w14:paraId="59BE0703" w14:textId="77777777" w:rsidR="000F74FB" w:rsidRPr="00017E47" w:rsidRDefault="000F74FB" w:rsidP="001C0370">
      <w:pPr>
        <w:widowControl/>
        <w:numPr>
          <w:ilvl w:val="0"/>
          <w:numId w:val="77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je schopen ladit a reagovat na spoluhráče při hře s klavírem či v komorní hře</w:t>
      </w:r>
    </w:p>
    <w:p w14:paraId="59BE0704" w14:textId="77777777" w:rsidR="000F74FB" w:rsidRPr="00017E47" w:rsidRDefault="000F74FB" w:rsidP="001C0370">
      <w:pPr>
        <w:widowControl/>
        <w:numPr>
          <w:ilvl w:val="0"/>
          <w:numId w:val="77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se připravuje na absolventský koncert</w:t>
      </w:r>
    </w:p>
    <w:p w14:paraId="59BE0705" w14:textId="77777777" w:rsidR="000F74FB" w:rsidRPr="00017E47" w:rsidRDefault="000F74FB" w:rsidP="00017E47">
      <w:pPr>
        <w:autoSpaceDE w:val="0"/>
        <w:jc w:val="both"/>
        <w:rPr>
          <w:rFonts w:ascii="Times New Roman" w:hAnsi="Times New Roman" w:cs="Times New Roman"/>
          <w:b/>
          <w:bCs/>
        </w:rPr>
      </w:pPr>
    </w:p>
    <w:p w14:paraId="59BE0706" w14:textId="77777777" w:rsidR="000F74FB" w:rsidRPr="00017E47" w:rsidRDefault="000F74FB" w:rsidP="00017E47">
      <w:pPr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  <w:i/>
        </w:rPr>
        <w:t>rozsah:</w:t>
      </w:r>
      <w:r w:rsidRPr="00017E47">
        <w:rPr>
          <w:rFonts w:ascii="Times New Roman" w:hAnsi="Times New Roman" w:cs="Times New Roman"/>
        </w:rPr>
        <w:t xml:space="preserve"> c1 – a3(h3)</w:t>
      </w:r>
    </w:p>
    <w:p w14:paraId="59BE0707" w14:textId="77777777" w:rsidR="000F74FB" w:rsidRPr="00017E47" w:rsidRDefault="000F74FB" w:rsidP="00017E47">
      <w:pPr>
        <w:autoSpaceDE w:val="0"/>
        <w:jc w:val="both"/>
        <w:rPr>
          <w:rFonts w:ascii="Times New Roman" w:hAnsi="Times New Roman" w:cs="Times New Roman"/>
          <w:i/>
          <w:iCs/>
        </w:rPr>
      </w:pPr>
    </w:p>
    <w:p w14:paraId="59BE0708" w14:textId="77777777" w:rsidR="000F74FB" w:rsidRPr="00017E47" w:rsidRDefault="000F74FB" w:rsidP="00017E47">
      <w:pPr>
        <w:autoSpaceDE w:val="0"/>
        <w:jc w:val="both"/>
        <w:rPr>
          <w:rFonts w:ascii="Times New Roman" w:hAnsi="Times New Roman" w:cs="Times New Roman"/>
          <w:i/>
          <w:iCs/>
        </w:rPr>
      </w:pPr>
      <w:r w:rsidRPr="00017E47">
        <w:rPr>
          <w:rFonts w:ascii="Times New Roman" w:hAnsi="Times New Roman" w:cs="Times New Roman"/>
          <w:i/>
          <w:iCs/>
        </w:rPr>
        <w:t>technická cvičení:</w:t>
      </w:r>
    </w:p>
    <w:p w14:paraId="59BE0709" w14:textId="77777777" w:rsidR="000F74FB" w:rsidRDefault="000F74FB" w:rsidP="00017E47">
      <w:pPr>
        <w:autoSpaceDE w:val="0"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 xml:space="preserve">tónová cvičení, prstová cvičení, artikulační cvičení, durové a mollové stupnice do 4# a </w:t>
      </w:r>
      <w:proofErr w:type="gramStart"/>
      <w:r w:rsidRPr="00017E47">
        <w:rPr>
          <w:rFonts w:ascii="Times New Roman" w:hAnsi="Times New Roman" w:cs="Times New Roman"/>
        </w:rPr>
        <w:t>4b</w:t>
      </w:r>
      <w:proofErr w:type="gramEnd"/>
      <w:r w:rsidRPr="00017E47">
        <w:rPr>
          <w:rFonts w:ascii="Times New Roman" w:hAnsi="Times New Roman" w:cs="Times New Roman"/>
        </w:rPr>
        <w:t xml:space="preserve"> (ve dvou oktávách), tónické kvintakordy, dominantní septakordy, zmenšené septakordy, chromatická stupnice</w:t>
      </w:r>
    </w:p>
    <w:p w14:paraId="59BE070A" w14:textId="77777777" w:rsidR="0028568E" w:rsidRDefault="0028568E" w:rsidP="00017E47">
      <w:pPr>
        <w:autoSpaceDE w:val="0"/>
        <w:jc w:val="both"/>
        <w:rPr>
          <w:rFonts w:ascii="Times New Roman" w:hAnsi="Times New Roman" w:cs="Times New Roman"/>
        </w:rPr>
      </w:pPr>
    </w:p>
    <w:p w14:paraId="59BE070B" w14:textId="77777777" w:rsidR="0028568E" w:rsidRPr="00166312" w:rsidRDefault="0028568E" w:rsidP="0028568E">
      <w:pPr>
        <w:rPr>
          <w:rFonts w:ascii="Times New Roman" w:hAnsi="Times New Roman"/>
        </w:rPr>
      </w:pPr>
      <w:r w:rsidRPr="0028568E">
        <w:rPr>
          <w:rFonts w:ascii="Times New Roman" w:hAnsi="Times New Roman"/>
        </w:rPr>
        <w:t>4. ročník</w:t>
      </w:r>
      <w:r>
        <w:rPr>
          <w:rFonts w:ascii="Times New Roman" w:hAnsi="Times New Roman"/>
        </w:rPr>
        <w:t xml:space="preserve"> </w:t>
      </w:r>
      <w:r w:rsidRPr="00166312">
        <w:rPr>
          <w:rFonts w:ascii="Times New Roman" w:hAnsi="Times New Roman"/>
        </w:rPr>
        <w:t xml:space="preserve">ukončí absolvent </w:t>
      </w:r>
      <w:r w:rsidRPr="0028568E">
        <w:rPr>
          <w:rFonts w:ascii="Times New Roman" w:hAnsi="Times New Roman"/>
          <w:b/>
        </w:rPr>
        <w:t>veřejným koncertem</w:t>
      </w:r>
      <w:r>
        <w:rPr>
          <w:rFonts w:ascii="Times New Roman" w:hAnsi="Times New Roman"/>
          <w:b/>
        </w:rPr>
        <w:t xml:space="preserve"> </w:t>
      </w:r>
      <w:r w:rsidRPr="00166312">
        <w:rPr>
          <w:rFonts w:ascii="Times New Roman" w:hAnsi="Times New Roman"/>
        </w:rPr>
        <w:t xml:space="preserve">ev. zkouškou </w:t>
      </w:r>
    </w:p>
    <w:p w14:paraId="59BE070C" w14:textId="77777777" w:rsidR="0028568E" w:rsidRPr="00166312" w:rsidRDefault="0028568E" w:rsidP="0028568E">
      <w:pPr>
        <w:jc w:val="both"/>
        <w:rPr>
          <w:rFonts w:ascii="Times New Roman" w:hAnsi="Times New Roman"/>
        </w:rPr>
      </w:pPr>
      <w:r w:rsidRPr="00166312">
        <w:rPr>
          <w:rFonts w:ascii="Times New Roman" w:hAnsi="Times New Roman"/>
        </w:rPr>
        <w:t>2 stupnice (dur, moll), rozložený kvintakord s obraty, rozložený dominantní, zmenšený septakord s obraty</w:t>
      </w:r>
    </w:p>
    <w:p w14:paraId="59BE070D" w14:textId="77777777" w:rsidR="0028568E" w:rsidRPr="00166312" w:rsidRDefault="0028568E" w:rsidP="0028568E">
      <w:pPr>
        <w:jc w:val="both"/>
        <w:rPr>
          <w:rFonts w:ascii="Times New Roman" w:hAnsi="Times New Roman"/>
        </w:rPr>
      </w:pPr>
      <w:r w:rsidRPr="00166312">
        <w:rPr>
          <w:rFonts w:ascii="Times New Roman" w:hAnsi="Times New Roman"/>
        </w:rPr>
        <w:t>2 cvičení nebo etudy (kontra</w:t>
      </w:r>
      <w:r>
        <w:rPr>
          <w:rFonts w:ascii="Times New Roman" w:hAnsi="Times New Roman"/>
        </w:rPr>
        <w:t>s</w:t>
      </w:r>
      <w:r w:rsidRPr="00166312">
        <w:rPr>
          <w:rFonts w:ascii="Times New Roman" w:hAnsi="Times New Roman"/>
        </w:rPr>
        <w:t>tního charakteru)</w:t>
      </w:r>
    </w:p>
    <w:p w14:paraId="59BE070E" w14:textId="77777777" w:rsidR="0028568E" w:rsidRDefault="0028568E" w:rsidP="0028568E">
      <w:pPr>
        <w:jc w:val="both"/>
        <w:rPr>
          <w:rFonts w:ascii="Times New Roman" w:hAnsi="Times New Roman"/>
        </w:rPr>
      </w:pPr>
      <w:r w:rsidRPr="00166312">
        <w:rPr>
          <w:rFonts w:ascii="Times New Roman" w:hAnsi="Times New Roman"/>
        </w:rPr>
        <w:t>přednes - 2 kontrastní věty ze sonáty, jedna skladba jiného stylového období</w:t>
      </w:r>
    </w:p>
    <w:p w14:paraId="59BE070F" w14:textId="77777777" w:rsidR="0028568E" w:rsidRDefault="0028568E" w:rsidP="0028568E">
      <w:pPr>
        <w:rPr>
          <w:rFonts w:ascii="Times New Roman" w:hAnsi="Times New Roman"/>
        </w:rPr>
      </w:pPr>
    </w:p>
    <w:p w14:paraId="59BE0710" w14:textId="77777777" w:rsidR="0028568E" w:rsidRDefault="0028568E" w:rsidP="00017E47">
      <w:pPr>
        <w:jc w:val="both"/>
        <w:rPr>
          <w:rFonts w:ascii="Times New Roman" w:hAnsi="Times New Roman" w:cs="Times New Roman"/>
          <w:b/>
        </w:rPr>
      </w:pPr>
    </w:p>
    <w:p w14:paraId="59BE0711" w14:textId="77777777" w:rsidR="0028568E" w:rsidRDefault="0028568E" w:rsidP="00017E47">
      <w:pPr>
        <w:jc w:val="both"/>
        <w:rPr>
          <w:rFonts w:ascii="Times New Roman" w:hAnsi="Times New Roman" w:cs="Times New Roman"/>
          <w:b/>
        </w:rPr>
      </w:pPr>
    </w:p>
    <w:p w14:paraId="59BE0712" w14:textId="77777777" w:rsidR="000F74FB" w:rsidRPr="00017E47" w:rsidRDefault="00017E47" w:rsidP="00017E4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II. cyklus</w:t>
      </w:r>
    </w:p>
    <w:p w14:paraId="59BE0713" w14:textId="77777777" w:rsidR="00017E47" w:rsidRDefault="00017E47" w:rsidP="00017E47">
      <w:pPr>
        <w:jc w:val="both"/>
        <w:rPr>
          <w:rFonts w:ascii="Times New Roman" w:hAnsi="Times New Roman" w:cs="Times New Roman"/>
        </w:rPr>
      </w:pPr>
    </w:p>
    <w:p w14:paraId="59BE0714" w14:textId="77777777" w:rsidR="000F74FB" w:rsidRPr="00017E47" w:rsidRDefault="000F74FB" w:rsidP="00017E47">
      <w:pPr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Absolvent II. cyklu hry na příčnou flétnu v ZUŠ by měl splňovat tato kritéria:</w:t>
      </w:r>
    </w:p>
    <w:p w14:paraId="59BE0715" w14:textId="77777777" w:rsidR="000F74FB" w:rsidRPr="00017E47" w:rsidRDefault="000F74FB" w:rsidP="001C0370">
      <w:pPr>
        <w:widowControl/>
        <w:numPr>
          <w:ilvl w:val="0"/>
          <w:numId w:val="78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uplatňuje všechny získané dovednosti</w:t>
      </w:r>
    </w:p>
    <w:p w14:paraId="59BE0716" w14:textId="77777777" w:rsidR="000F74FB" w:rsidRPr="00017E47" w:rsidRDefault="000F74FB" w:rsidP="001C0370">
      <w:pPr>
        <w:widowControl/>
        <w:numPr>
          <w:ilvl w:val="0"/>
          <w:numId w:val="78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stále zlepšuje tvoření a kvalitu tónu</w:t>
      </w:r>
    </w:p>
    <w:p w14:paraId="59BE0717" w14:textId="77777777" w:rsidR="000F74FB" w:rsidRPr="00017E47" w:rsidRDefault="000F74FB" w:rsidP="001C0370">
      <w:pPr>
        <w:widowControl/>
        <w:numPr>
          <w:ilvl w:val="0"/>
          <w:numId w:val="78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zvyšuje technickou zběhlost hry</w:t>
      </w:r>
    </w:p>
    <w:p w14:paraId="59BE0718" w14:textId="77777777" w:rsidR="000F74FB" w:rsidRPr="00017E47" w:rsidRDefault="000F74FB" w:rsidP="001C0370">
      <w:pPr>
        <w:widowControl/>
        <w:numPr>
          <w:ilvl w:val="0"/>
          <w:numId w:val="78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věnuje pozornost intonaci</w:t>
      </w:r>
    </w:p>
    <w:p w14:paraId="59BE0719" w14:textId="77777777" w:rsidR="000F74FB" w:rsidRPr="00017E47" w:rsidRDefault="000F74FB" w:rsidP="001C0370">
      <w:pPr>
        <w:widowControl/>
        <w:numPr>
          <w:ilvl w:val="0"/>
          <w:numId w:val="78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dbá na přesnost v artikulaci a rytmu</w:t>
      </w:r>
    </w:p>
    <w:p w14:paraId="59BE071A" w14:textId="77777777" w:rsidR="000F74FB" w:rsidRPr="00017E47" w:rsidRDefault="000F74FB" w:rsidP="001C0370">
      <w:pPr>
        <w:widowControl/>
        <w:numPr>
          <w:ilvl w:val="0"/>
          <w:numId w:val="78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procvičuje běžné melodické ozdoby</w:t>
      </w:r>
    </w:p>
    <w:p w14:paraId="59BE071B" w14:textId="77777777" w:rsidR="000F74FB" w:rsidRPr="00017E47" w:rsidRDefault="000F74FB" w:rsidP="001C0370">
      <w:pPr>
        <w:widowControl/>
        <w:numPr>
          <w:ilvl w:val="0"/>
          <w:numId w:val="78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zdokonaluje se ve hře z listu</w:t>
      </w:r>
    </w:p>
    <w:p w14:paraId="59BE071C" w14:textId="77777777" w:rsidR="000F74FB" w:rsidRPr="00017E47" w:rsidRDefault="000F74FB" w:rsidP="001C0370">
      <w:pPr>
        <w:widowControl/>
        <w:numPr>
          <w:ilvl w:val="0"/>
          <w:numId w:val="78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věnuje se samostatné domácí přípravě</w:t>
      </w:r>
    </w:p>
    <w:p w14:paraId="59BE071D" w14:textId="77777777" w:rsidR="000F74FB" w:rsidRPr="00017E47" w:rsidRDefault="000F74FB" w:rsidP="001C0370">
      <w:pPr>
        <w:widowControl/>
        <w:numPr>
          <w:ilvl w:val="0"/>
          <w:numId w:val="78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získává přehled ve flétnové literatuře</w:t>
      </w:r>
    </w:p>
    <w:p w14:paraId="59BE071E" w14:textId="77777777" w:rsidR="000F74FB" w:rsidRPr="00017E47" w:rsidRDefault="000F74FB" w:rsidP="001C0370">
      <w:pPr>
        <w:widowControl/>
        <w:numPr>
          <w:ilvl w:val="0"/>
          <w:numId w:val="78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 xml:space="preserve">podle možností a </w:t>
      </w:r>
      <w:proofErr w:type="gramStart"/>
      <w:r w:rsidRPr="00017E47">
        <w:rPr>
          <w:rFonts w:ascii="Times New Roman" w:hAnsi="Times New Roman" w:cs="Times New Roman"/>
        </w:rPr>
        <w:t>požadavků  se</w:t>
      </w:r>
      <w:proofErr w:type="gramEnd"/>
      <w:r w:rsidRPr="00017E47">
        <w:rPr>
          <w:rFonts w:ascii="Times New Roman" w:hAnsi="Times New Roman" w:cs="Times New Roman"/>
        </w:rPr>
        <w:t xml:space="preserve"> účastní hry v různých souborech školy</w:t>
      </w:r>
    </w:p>
    <w:p w14:paraId="59BE071F" w14:textId="77777777" w:rsidR="000F74FB" w:rsidRPr="00017E47" w:rsidRDefault="000F74FB" w:rsidP="001C0370">
      <w:pPr>
        <w:widowControl/>
        <w:numPr>
          <w:ilvl w:val="0"/>
          <w:numId w:val="78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uplatňuje své dovednosti také v různých souborech mimo ZUŠ</w:t>
      </w:r>
    </w:p>
    <w:p w14:paraId="59BE0720" w14:textId="77777777" w:rsidR="000F74FB" w:rsidRPr="00017E47" w:rsidRDefault="000F74FB" w:rsidP="001C0370">
      <w:pPr>
        <w:widowControl/>
        <w:numPr>
          <w:ilvl w:val="0"/>
          <w:numId w:val="78"/>
        </w:numPr>
        <w:suppressAutoHyphens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II. stupeň ukončí žák veřejným absolventským vystoupením</w:t>
      </w:r>
    </w:p>
    <w:p w14:paraId="59BE0721" w14:textId="77777777" w:rsidR="000F74FB" w:rsidRPr="00017E47" w:rsidRDefault="000F74FB" w:rsidP="00017E47">
      <w:pPr>
        <w:tabs>
          <w:tab w:val="left" w:pos="2715"/>
        </w:tabs>
        <w:jc w:val="both"/>
        <w:rPr>
          <w:rFonts w:ascii="Times New Roman" w:hAnsi="Times New Roman" w:cs="Times New Roman"/>
        </w:rPr>
      </w:pPr>
    </w:p>
    <w:p w14:paraId="59BE0722" w14:textId="77777777" w:rsidR="000F74FB" w:rsidRPr="00017E47" w:rsidRDefault="000F74FB" w:rsidP="00017E47">
      <w:pPr>
        <w:tabs>
          <w:tab w:val="left" w:pos="2715"/>
        </w:tabs>
        <w:jc w:val="both"/>
        <w:rPr>
          <w:rFonts w:ascii="Times New Roman" w:hAnsi="Times New Roman" w:cs="Times New Roman"/>
        </w:rPr>
      </w:pPr>
    </w:p>
    <w:p w14:paraId="59BE0723" w14:textId="77777777" w:rsidR="007E63AA" w:rsidRDefault="007E63AA" w:rsidP="00017E47">
      <w:pPr>
        <w:tabs>
          <w:tab w:val="left" w:pos="7110"/>
        </w:tabs>
        <w:jc w:val="both"/>
        <w:rPr>
          <w:rFonts w:ascii="Times New Roman" w:hAnsi="Times New Roman" w:cs="Times New Roman"/>
          <w:b/>
          <w:bCs/>
        </w:rPr>
      </w:pPr>
    </w:p>
    <w:p w14:paraId="59BE0724" w14:textId="77777777" w:rsidR="000F74FB" w:rsidRPr="00017E47" w:rsidRDefault="000F74FB" w:rsidP="00017E47">
      <w:pPr>
        <w:tabs>
          <w:tab w:val="left" w:pos="7110"/>
        </w:tabs>
        <w:jc w:val="both"/>
        <w:rPr>
          <w:rFonts w:ascii="Times New Roman" w:hAnsi="Times New Roman" w:cs="Times New Roman"/>
          <w:b/>
          <w:bCs/>
        </w:rPr>
      </w:pPr>
      <w:r w:rsidRPr="00017E47">
        <w:rPr>
          <w:rFonts w:ascii="Times New Roman" w:hAnsi="Times New Roman" w:cs="Times New Roman"/>
          <w:b/>
          <w:bCs/>
        </w:rPr>
        <w:t>I. ročník</w:t>
      </w:r>
    </w:p>
    <w:p w14:paraId="59BE0725" w14:textId="77777777" w:rsidR="000F74FB" w:rsidRPr="00017E47" w:rsidRDefault="000F74FB" w:rsidP="00017E47">
      <w:pPr>
        <w:tabs>
          <w:tab w:val="left" w:pos="7110"/>
        </w:tabs>
        <w:jc w:val="both"/>
        <w:rPr>
          <w:rFonts w:ascii="Times New Roman" w:hAnsi="Times New Roman" w:cs="Times New Roman"/>
        </w:rPr>
      </w:pPr>
    </w:p>
    <w:p w14:paraId="59BE0726" w14:textId="77777777" w:rsidR="000F74FB" w:rsidRPr="00017E47" w:rsidRDefault="000F74FB" w:rsidP="00017E47">
      <w:pPr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  <w:i/>
        </w:rPr>
        <w:t>rozsah:</w:t>
      </w:r>
      <w:r w:rsidRPr="00017E47">
        <w:rPr>
          <w:rFonts w:ascii="Times New Roman" w:hAnsi="Times New Roman" w:cs="Times New Roman"/>
        </w:rPr>
        <w:t xml:space="preserve"> c1 – h3(c4)</w:t>
      </w:r>
    </w:p>
    <w:p w14:paraId="59BE0727" w14:textId="77777777" w:rsidR="000F74FB" w:rsidRPr="00017E47" w:rsidRDefault="000F74FB" w:rsidP="00017E47">
      <w:pPr>
        <w:autoSpaceDE w:val="0"/>
        <w:jc w:val="both"/>
        <w:rPr>
          <w:rFonts w:ascii="Times New Roman" w:hAnsi="Times New Roman" w:cs="Times New Roman"/>
          <w:i/>
          <w:iCs/>
        </w:rPr>
      </w:pPr>
    </w:p>
    <w:p w14:paraId="59BE0728" w14:textId="77777777" w:rsidR="000F74FB" w:rsidRPr="00017E47" w:rsidRDefault="000F74FB" w:rsidP="00017E47">
      <w:pPr>
        <w:autoSpaceDE w:val="0"/>
        <w:jc w:val="both"/>
        <w:rPr>
          <w:rFonts w:ascii="Times New Roman" w:hAnsi="Times New Roman" w:cs="Times New Roman"/>
          <w:i/>
          <w:iCs/>
        </w:rPr>
      </w:pPr>
      <w:r w:rsidRPr="00017E47">
        <w:rPr>
          <w:rFonts w:ascii="Times New Roman" w:hAnsi="Times New Roman" w:cs="Times New Roman"/>
          <w:i/>
          <w:iCs/>
        </w:rPr>
        <w:t>technická cvičení:</w:t>
      </w:r>
    </w:p>
    <w:p w14:paraId="59BE0729" w14:textId="77777777" w:rsidR="000F74FB" w:rsidRDefault="000F74FB" w:rsidP="00017E47">
      <w:pPr>
        <w:autoSpaceDE w:val="0"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 xml:space="preserve">tónová cvičení, prstová cvičení, artikulační cvičení, durové a mollové stupnice, tónické kvintakordy, dominantní septakordy do 7# a </w:t>
      </w:r>
      <w:proofErr w:type="gramStart"/>
      <w:r w:rsidRPr="00017E47">
        <w:rPr>
          <w:rFonts w:ascii="Times New Roman" w:hAnsi="Times New Roman" w:cs="Times New Roman"/>
        </w:rPr>
        <w:t>7b</w:t>
      </w:r>
      <w:proofErr w:type="gramEnd"/>
      <w:r w:rsidRPr="00017E47">
        <w:rPr>
          <w:rFonts w:ascii="Times New Roman" w:hAnsi="Times New Roman" w:cs="Times New Roman"/>
        </w:rPr>
        <w:t xml:space="preserve"> (ve dvou oktávách), chromatická stupnice</w:t>
      </w:r>
    </w:p>
    <w:p w14:paraId="59BE072A" w14:textId="77777777" w:rsidR="0028568E" w:rsidRDefault="0028568E" w:rsidP="00017E47">
      <w:pPr>
        <w:autoSpaceDE w:val="0"/>
        <w:jc w:val="both"/>
        <w:rPr>
          <w:rFonts w:ascii="Times New Roman" w:hAnsi="Times New Roman" w:cs="Times New Roman"/>
        </w:rPr>
      </w:pPr>
    </w:p>
    <w:p w14:paraId="59BE072B" w14:textId="77777777" w:rsidR="0028568E" w:rsidRDefault="0028568E" w:rsidP="00017E47">
      <w:pPr>
        <w:autoSpaceDE w:val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Postupová zkouška</w:t>
      </w:r>
    </w:p>
    <w:p w14:paraId="59BE072C" w14:textId="77777777" w:rsidR="0028568E" w:rsidRPr="00166312" w:rsidRDefault="0028568E" w:rsidP="0028568E">
      <w:pPr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166312">
        <w:rPr>
          <w:rFonts w:ascii="Times New Roman" w:hAnsi="Times New Roman"/>
        </w:rPr>
        <w:t xml:space="preserve"> stupnice (dur</w:t>
      </w:r>
      <w:r>
        <w:rPr>
          <w:rFonts w:ascii="Times New Roman" w:hAnsi="Times New Roman"/>
        </w:rPr>
        <w:t>, moll), rozložený kvintakord a septakord s obraty</w:t>
      </w:r>
    </w:p>
    <w:p w14:paraId="59BE072D" w14:textId="77777777" w:rsidR="0028568E" w:rsidRDefault="0028568E" w:rsidP="0028568E">
      <w:pPr>
        <w:rPr>
          <w:rFonts w:ascii="Times New Roman" w:hAnsi="Times New Roman"/>
        </w:rPr>
      </w:pPr>
      <w:r>
        <w:rPr>
          <w:rFonts w:ascii="Times New Roman" w:hAnsi="Times New Roman"/>
        </w:rPr>
        <w:t>2 etudy z doporučené literatury (kontrastního charakt</w:t>
      </w:r>
      <w:r w:rsidR="009546B4">
        <w:rPr>
          <w:rFonts w:ascii="Times New Roman" w:hAnsi="Times New Roman"/>
        </w:rPr>
        <w:t>e</w:t>
      </w:r>
      <w:r>
        <w:rPr>
          <w:rFonts w:ascii="Times New Roman" w:hAnsi="Times New Roman"/>
        </w:rPr>
        <w:t>ru)</w:t>
      </w:r>
    </w:p>
    <w:p w14:paraId="59BE072E" w14:textId="77777777" w:rsidR="0028568E" w:rsidRPr="00166312" w:rsidRDefault="0028568E" w:rsidP="0028568E">
      <w:pPr>
        <w:rPr>
          <w:rFonts w:ascii="Times New Roman" w:hAnsi="Times New Roman"/>
        </w:rPr>
      </w:pPr>
      <w:r>
        <w:rPr>
          <w:rFonts w:ascii="Times New Roman" w:hAnsi="Times New Roman"/>
        </w:rPr>
        <w:t>přednes: 2 stylově odlišné skladby</w:t>
      </w:r>
    </w:p>
    <w:p w14:paraId="59BE072F" w14:textId="77777777" w:rsidR="0028568E" w:rsidRPr="00166312" w:rsidRDefault="0028568E" w:rsidP="0028568E">
      <w:pPr>
        <w:rPr>
          <w:rFonts w:ascii="Times New Roman" w:hAnsi="Times New Roman"/>
        </w:rPr>
      </w:pPr>
    </w:p>
    <w:p w14:paraId="59BE0730" w14:textId="77777777" w:rsidR="00017E47" w:rsidRDefault="00017E47" w:rsidP="00017E47">
      <w:pPr>
        <w:pStyle w:val="Nadpis2"/>
        <w:widowControl/>
        <w:numPr>
          <w:ilvl w:val="1"/>
          <w:numId w:val="0"/>
        </w:numPr>
        <w:tabs>
          <w:tab w:val="num" w:pos="0"/>
          <w:tab w:val="left" w:pos="4740"/>
          <w:tab w:val="left" w:pos="7110"/>
        </w:tabs>
        <w:suppressAutoHyphens/>
        <w:spacing w:before="0" w:after="0"/>
        <w:ind w:left="576" w:hanging="576"/>
        <w:jc w:val="both"/>
        <w:rPr>
          <w:rFonts w:ascii="Times New Roman" w:hAnsi="Times New Roman" w:cs="Times New Roman"/>
          <w:sz w:val="24"/>
          <w:szCs w:val="24"/>
        </w:rPr>
      </w:pPr>
    </w:p>
    <w:p w14:paraId="59BE0731" w14:textId="77777777" w:rsidR="00F71B3B" w:rsidRDefault="00F71B3B" w:rsidP="00017E47">
      <w:pPr>
        <w:pStyle w:val="Nadpis2"/>
        <w:widowControl/>
        <w:numPr>
          <w:ilvl w:val="1"/>
          <w:numId w:val="0"/>
        </w:numPr>
        <w:tabs>
          <w:tab w:val="num" w:pos="0"/>
          <w:tab w:val="left" w:pos="4740"/>
          <w:tab w:val="left" w:pos="7110"/>
        </w:tabs>
        <w:suppressAutoHyphens/>
        <w:spacing w:before="0" w:after="0"/>
        <w:ind w:left="576" w:hanging="576"/>
        <w:jc w:val="both"/>
        <w:rPr>
          <w:rFonts w:ascii="Times New Roman" w:hAnsi="Times New Roman" w:cs="Times New Roman"/>
          <w:i w:val="0"/>
          <w:sz w:val="24"/>
          <w:szCs w:val="24"/>
        </w:rPr>
      </w:pPr>
    </w:p>
    <w:p w14:paraId="59BE0732" w14:textId="77777777" w:rsidR="00F71B3B" w:rsidRDefault="00F71B3B" w:rsidP="00017E47">
      <w:pPr>
        <w:pStyle w:val="Nadpis2"/>
        <w:widowControl/>
        <w:numPr>
          <w:ilvl w:val="1"/>
          <w:numId w:val="0"/>
        </w:numPr>
        <w:tabs>
          <w:tab w:val="num" w:pos="0"/>
          <w:tab w:val="left" w:pos="4740"/>
          <w:tab w:val="left" w:pos="7110"/>
        </w:tabs>
        <w:suppressAutoHyphens/>
        <w:spacing w:before="0" w:after="0"/>
        <w:ind w:left="576" w:hanging="576"/>
        <w:jc w:val="both"/>
        <w:rPr>
          <w:rFonts w:ascii="Times New Roman" w:hAnsi="Times New Roman" w:cs="Times New Roman"/>
          <w:i w:val="0"/>
          <w:sz w:val="24"/>
          <w:szCs w:val="24"/>
        </w:rPr>
      </w:pPr>
    </w:p>
    <w:p w14:paraId="59BE0733" w14:textId="77777777" w:rsidR="00F71B3B" w:rsidRDefault="00F71B3B" w:rsidP="00017E47">
      <w:pPr>
        <w:pStyle w:val="Nadpis2"/>
        <w:widowControl/>
        <w:numPr>
          <w:ilvl w:val="1"/>
          <w:numId w:val="0"/>
        </w:numPr>
        <w:tabs>
          <w:tab w:val="num" w:pos="0"/>
          <w:tab w:val="left" w:pos="4740"/>
          <w:tab w:val="left" w:pos="7110"/>
        </w:tabs>
        <w:suppressAutoHyphens/>
        <w:spacing w:before="0" w:after="0"/>
        <w:ind w:left="576" w:hanging="576"/>
        <w:jc w:val="both"/>
        <w:rPr>
          <w:rFonts w:ascii="Times New Roman" w:hAnsi="Times New Roman" w:cs="Times New Roman"/>
          <w:i w:val="0"/>
          <w:sz w:val="24"/>
          <w:szCs w:val="24"/>
        </w:rPr>
      </w:pPr>
    </w:p>
    <w:p w14:paraId="59BE0734" w14:textId="77777777" w:rsidR="000F74FB" w:rsidRPr="00017E47" w:rsidRDefault="000F74FB" w:rsidP="00017E47">
      <w:pPr>
        <w:pStyle w:val="Nadpis2"/>
        <w:widowControl/>
        <w:numPr>
          <w:ilvl w:val="1"/>
          <w:numId w:val="0"/>
        </w:numPr>
        <w:tabs>
          <w:tab w:val="num" w:pos="0"/>
          <w:tab w:val="left" w:pos="4740"/>
          <w:tab w:val="left" w:pos="7110"/>
        </w:tabs>
        <w:suppressAutoHyphens/>
        <w:spacing w:before="0" w:after="0"/>
        <w:ind w:left="576" w:hanging="576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017E47">
        <w:rPr>
          <w:rFonts w:ascii="Times New Roman" w:hAnsi="Times New Roman" w:cs="Times New Roman"/>
          <w:i w:val="0"/>
          <w:sz w:val="24"/>
          <w:szCs w:val="24"/>
        </w:rPr>
        <w:t>II. ročník</w:t>
      </w:r>
    </w:p>
    <w:p w14:paraId="59BE0735" w14:textId="77777777" w:rsidR="000F74FB" w:rsidRPr="00017E47" w:rsidRDefault="000F74FB" w:rsidP="00017E47">
      <w:pPr>
        <w:tabs>
          <w:tab w:val="left" w:pos="4740"/>
          <w:tab w:val="left" w:pos="7110"/>
        </w:tabs>
        <w:jc w:val="both"/>
        <w:rPr>
          <w:rFonts w:ascii="Times New Roman" w:hAnsi="Times New Roman" w:cs="Times New Roman"/>
          <w:b/>
          <w:bCs/>
        </w:rPr>
      </w:pPr>
    </w:p>
    <w:p w14:paraId="59BE0736" w14:textId="77777777" w:rsidR="000F74FB" w:rsidRPr="00017E47" w:rsidRDefault="000F74FB" w:rsidP="00017E47">
      <w:pPr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  <w:i/>
        </w:rPr>
        <w:t>rozsah:</w:t>
      </w:r>
      <w:r w:rsidRPr="00017E47">
        <w:rPr>
          <w:rFonts w:ascii="Times New Roman" w:hAnsi="Times New Roman" w:cs="Times New Roman"/>
        </w:rPr>
        <w:t xml:space="preserve"> c1 – h3(c4)</w:t>
      </w:r>
    </w:p>
    <w:p w14:paraId="59BE0737" w14:textId="77777777" w:rsidR="000F74FB" w:rsidRPr="00017E47" w:rsidRDefault="000F74FB" w:rsidP="00017E47">
      <w:pPr>
        <w:jc w:val="both"/>
        <w:rPr>
          <w:rFonts w:ascii="Times New Roman" w:hAnsi="Times New Roman" w:cs="Times New Roman"/>
        </w:rPr>
      </w:pPr>
    </w:p>
    <w:p w14:paraId="59BE0738" w14:textId="77777777" w:rsidR="000F74FB" w:rsidRPr="00017E47" w:rsidRDefault="000F74FB" w:rsidP="00017E47">
      <w:pPr>
        <w:autoSpaceDE w:val="0"/>
        <w:jc w:val="both"/>
        <w:rPr>
          <w:rFonts w:ascii="Times New Roman" w:hAnsi="Times New Roman" w:cs="Times New Roman"/>
          <w:i/>
          <w:iCs/>
        </w:rPr>
      </w:pPr>
      <w:r w:rsidRPr="00017E47">
        <w:rPr>
          <w:rFonts w:ascii="Times New Roman" w:hAnsi="Times New Roman" w:cs="Times New Roman"/>
          <w:i/>
          <w:iCs/>
        </w:rPr>
        <w:t>technická cvičení:</w:t>
      </w:r>
    </w:p>
    <w:p w14:paraId="59BE0739" w14:textId="77777777" w:rsidR="000F74FB" w:rsidRPr="00017E47" w:rsidRDefault="000F74FB" w:rsidP="00017E47">
      <w:pPr>
        <w:autoSpaceDE w:val="0"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 xml:space="preserve">tónová cvičení, prstová cvičení, artikulační cvičení, durové a mollové stupnice, tónické kvintakordy, dominantní septakordy do 7# a </w:t>
      </w:r>
      <w:proofErr w:type="gramStart"/>
      <w:r w:rsidRPr="00017E47">
        <w:rPr>
          <w:rFonts w:ascii="Times New Roman" w:hAnsi="Times New Roman" w:cs="Times New Roman"/>
        </w:rPr>
        <w:t>7b</w:t>
      </w:r>
      <w:proofErr w:type="gramEnd"/>
      <w:r w:rsidRPr="00017E47">
        <w:rPr>
          <w:rFonts w:ascii="Times New Roman" w:hAnsi="Times New Roman" w:cs="Times New Roman"/>
        </w:rPr>
        <w:t xml:space="preserve"> (ve dvou oktávách), chromatická stupnice</w:t>
      </w:r>
    </w:p>
    <w:p w14:paraId="59BE073A" w14:textId="77777777" w:rsidR="000F74FB" w:rsidRDefault="000F74FB" w:rsidP="00017E47">
      <w:pPr>
        <w:tabs>
          <w:tab w:val="left" w:pos="7110"/>
        </w:tabs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intervaly: tercie, kvarty</w:t>
      </w:r>
    </w:p>
    <w:p w14:paraId="59BE073B" w14:textId="77777777" w:rsidR="009546B4" w:rsidRDefault="009546B4" w:rsidP="00017E47">
      <w:pPr>
        <w:tabs>
          <w:tab w:val="left" w:pos="7110"/>
        </w:tabs>
        <w:jc w:val="both"/>
        <w:rPr>
          <w:rFonts w:ascii="Times New Roman" w:hAnsi="Times New Roman" w:cs="Times New Roman"/>
        </w:rPr>
      </w:pPr>
    </w:p>
    <w:p w14:paraId="59BE073C" w14:textId="77777777" w:rsidR="009546B4" w:rsidRDefault="009546B4" w:rsidP="00017E47">
      <w:pPr>
        <w:tabs>
          <w:tab w:val="left" w:pos="7110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Postupová zkouška</w:t>
      </w:r>
    </w:p>
    <w:p w14:paraId="59BE073D" w14:textId="77777777" w:rsidR="009546B4" w:rsidRPr="00166312" w:rsidRDefault="009546B4" w:rsidP="009546B4">
      <w:pPr>
        <w:rPr>
          <w:rFonts w:ascii="Times New Roman" w:hAnsi="Times New Roman"/>
        </w:rPr>
      </w:pPr>
      <w:r w:rsidRPr="00166312">
        <w:rPr>
          <w:rFonts w:ascii="Times New Roman" w:hAnsi="Times New Roman"/>
        </w:rPr>
        <w:t>1 stupnice (dur, příp. moll), rozložený kvintakord s obraty, rozložený dominantní septakord</w:t>
      </w:r>
    </w:p>
    <w:p w14:paraId="59BE073E" w14:textId="77777777" w:rsidR="009546B4" w:rsidRPr="00166312" w:rsidRDefault="009546B4" w:rsidP="009546B4">
      <w:pPr>
        <w:rPr>
          <w:rFonts w:ascii="Times New Roman" w:hAnsi="Times New Roman"/>
        </w:rPr>
      </w:pPr>
      <w:r w:rsidRPr="00166312">
        <w:rPr>
          <w:rFonts w:ascii="Times New Roman" w:hAnsi="Times New Roman"/>
        </w:rPr>
        <w:t xml:space="preserve">2 </w:t>
      </w:r>
      <w:r>
        <w:rPr>
          <w:rFonts w:ascii="Times New Roman" w:hAnsi="Times New Roman"/>
        </w:rPr>
        <w:t>etudy z doporučené literatury (kontrastního charakteru)</w:t>
      </w:r>
    </w:p>
    <w:p w14:paraId="59BE073F" w14:textId="77777777" w:rsidR="009546B4" w:rsidRPr="00166312" w:rsidRDefault="009546B4" w:rsidP="009546B4">
      <w:pPr>
        <w:rPr>
          <w:rFonts w:ascii="Times New Roman" w:hAnsi="Times New Roman"/>
        </w:rPr>
      </w:pPr>
      <w:r>
        <w:rPr>
          <w:rFonts w:ascii="Times New Roman" w:hAnsi="Times New Roman"/>
        </w:rPr>
        <w:t>přednes: 2 stylově odlišné skladby (jedna většího celku – např. sonáta, sonatina)</w:t>
      </w:r>
    </w:p>
    <w:p w14:paraId="59BE0740" w14:textId="77777777" w:rsidR="000F74FB" w:rsidRPr="00017E47" w:rsidRDefault="000F74FB" w:rsidP="00017E47">
      <w:pPr>
        <w:tabs>
          <w:tab w:val="left" w:pos="7110"/>
        </w:tabs>
        <w:jc w:val="both"/>
        <w:rPr>
          <w:rFonts w:ascii="Times New Roman" w:hAnsi="Times New Roman" w:cs="Times New Roman"/>
        </w:rPr>
      </w:pPr>
    </w:p>
    <w:p w14:paraId="59BE0741" w14:textId="77777777" w:rsidR="000F74FB" w:rsidRPr="00017E47" w:rsidRDefault="000F74FB" w:rsidP="00017E47">
      <w:pPr>
        <w:tabs>
          <w:tab w:val="left" w:pos="4740"/>
          <w:tab w:val="left" w:pos="7110"/>
        </w:tabs>
        <w:jc w:val="both"/>
        <w:rPr>
          <w:rFonts w:ascii="Times New Roman" w:hAnsi="Times New Roman" w:cs="Times New Roman"/>
          <w:b/>
          <w:bCs/>
        </w:rPr>
      </w:pPr>
      <w:r w:rsidRPr="00017E47">
        <w:rPr>
          <w:rFonts w:ascii="Times New Roman" w:hAnsi="Times New Roman" w:cs="Times New Roman"/>
          <w:b/>
          <w:bCs/>
        </w:rPr>
        <w:t xml:space="preserve"> </w:t>
      </w:r>
    </w:p>
    <w:p w14:paraId="59BE0742" w14:textId="77777777" w:rsidR="000F74FB" w:rsidRPr="00017E47" w:rsidRDefault="000F74FB" w:rsidP="00017E47">
      <w:pPr>
        <w:tabs>
          <w:tab w:val="left" w:pos="4740"/>
          <w:tab w:val="left" w:pos="7110"/>
        </w:tabs>
        <w:jc w:val="both"/>
        <w:rPr>
          <w:rFonts w:ascii="Times New Roman" w:hAnsi="Times New Roman" w:cs="Times New Roman"/>
          <w:b/>
          <w:bCs/>
        </w:rPr>
      </w:pPr>
      <w:r w:rsidRPr="00017E47">
        <w:rPr>
          <w:rFonts w:ascii="Times New Roman" w:hAnsi="Times New Roman" w:cs="Times New Roman"/>
          <w:b/>
          <w:bCs/>
        </w:rPr>
        <w:t>III. ročník</w:t>
      </w:r>
    </w:p>
    <w:p w14:paraId="59BE0743" w14:textId="77777777" w:rsidR="000F74FB" w:rsidRPr="00017E47" w:rsidRDefault="000F74FB" w:rsidP="00017E47">
      <w:pPr>
        <w:tabs>
          <w:tab w:val="left" w:pos="4740"/>
          <w:tab w:val="left" w:pos="7110"/>
        </w:tabs>
        <w:jc w:val="both"/>
        <w:rPr>
          <w:rFonts w:ascii="Times New Roman" w:hAnsi="Times New Roman" w:cs="Times New Roman"/>
          <w:b/>
          <w:bCs/>
        </w:rPr>
      </w:pPr>
    </w:p>
    <w:p w14:paraId="59BE0744" w14:textId="77777777" w:rsidR="000F74FB" w:rsidRPr="00017E47" w:rsidRDefault="000F74FB" w:rsidP="00017E47">
      <w:pPr>
        <w:autoSpaceDE w:val="0"/>
        <w:jc w:val="both"/>
        <w:rPr>
          <w:rFonts w:ascii="Times New Roman" w:hAnsi="Times New Roman" w:cs="Times New Roman"/>
          <w:i/>
          <w:iCs/>
        </w:rPr>
      </w:pPr>
      <w:r w:rsidRPr="00017E47">
        <w:rPr>
          <w:rFonts w:ascii="Times New Roman" w:hAnsi="Times New Roman" w:cs="Times New Roman"/>
          <w:i/>
          <w:iCs/>
        </w:rPr>
        <w:t>technická cvičení:</w:t>
      </w:r>
    </w:p>
    <w:p w14:paraId="59BE0745" w14:textId="77777777" w:rsidR="000F74FB" w:rsidRPr="00017E47" w:rsidRDefault="000F74FB" w:rsidP="00017E47">
      <w:pPr>
        <w:autoSpaceDE w:val="0"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 xml:space="preserve">tónová cvičení, prstová cvičení, artikulační cvičení, durové a mollové stupnice, tónické kvintakordy, dominantní septakordy do 7# a </w:t>
      </w:r>
      <w:proofErr w:type="gramStart"/>
      <w:r w:rsidRPr="00017E47">
        <w:rPr>
          <w:rFonts w:ascii="Times New Roman" w:hAnsi="Times New Roman" w:cs="Times New Roman"/>
        </w:rPr>
        <w:t>7b</w:t>
      </w:r>
      <w:proofErr w:type="gramEnd"/>
      <w:r w:rsidRPr="00017E47">
        <w:rPr>
          <w:rFonts w:ascii="Times New Roman" w:hAnsi="Times New Roman" w:cs="Times New Roman"/>
        </w:rPr>
        <w:t xml:space="preserve"> (ve dvou oktávách), chromatická stupnice</w:t>
      </w:r>
    </w:p>
    <w:p w14:paraId="59BE0746" w14:textId="77777777" w:rsidR="000F74FB" w:rsidRDefault="000F74FB" w:rsidP="00017E47">
      <w:pPr>
        <w:tabs>
          <w:tab w:val="left" w:pos="7110"/>
        </w:tabs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intervaly: tercie – sexty</w:t>
      </w:r>
    </w:p>
    <w:p w14:paraId="59BE0747" w14:textId="77777777" w:rsidR="009546B4" w:rsidRDefault="009546B4" w:rsidP="00017E47">
      <w:pPr>
        <w:tabs>
          <w:tab w:val="left" w:pos="7110"/>
        </w:tabs>
        <w:jc w:val="both"/>
        <w:rPr>
          <w:rFonts w:ascii="Times New Roman" w:hAnsi="Times New Roman" w:cs="Times New Roman"/>
        </w:rPr>
      </w:pPr>
    </w:p>
    <w:p w14:paraId="59BE0748" w14:textId="77777777" w:rsidR="009546B4" w:rsidRDefault="009546B4" w:rsidP="00017E47">
      <w:pPr>
        <w:tabs>
          <w:tab w:val="left" w:pos="7110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Postupová zkouška</w:t>
      </w:r>
    </w:p>
    <w:p w14:paraId="59BE0749" w14:textId="77777777" w:rsidR="009546B4" w:rsidRPr="00166312" w:rsidRDefault="009546B4" w:rsidP="009546B4">
      <w:pPr>
        <w:jc w:val="both"/>
        <w:rPr>
          <w:rFonts w:ascii="Times New Roman" w:hAnsi="Times New Roman"/>
        </w:rPr>
      </w:pPr>
      <w:r w:rsidRPr="00166312">
        <w:rPr>
          <w:rFonts w:ascii="Times New Roman" w:hAnsi="Times New Roman"/>
        </w:rPr>
        <w:t>2 stupnice (dur, moll), rozložený kvintakord s obraty, rozložený dominantní nebo zmenšený septakord</w:t>
      </w:r>
    </w:p>
    <w:p w14:paraId="59BE074A" w14:textId="77777777" w:rsidR="009546B4" w:rsidRPr="00166312" w:rsidRDefault="009546B4" w:rsidP="009546B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166312">
        <w:rPr>
          <w:rFonts w:ascii="Times New Roman" w:hAnsi="Times New Roman"/>
        </w:rPr>
        <w:t xml:space="preserve"> etudy </w:t>
      </w:r>
      <w:r>
        <w:rPr>
          <w:rFonts w:ascii="Times New Roman" w:hAnsi="Times New Roman"/>
        </w:rPr>
        <w:t xml:space="preserve">z doporučené literatury </w:t>
      </w:r>
      <w:r w:rsidRPr="00166312">
        <w:rPr>
          <w:rFonts w:ascii="Times New Roman" w:hAnsi="Times New Roman"/>
        </w:rPr>
        <w:t>(kontrastního charakteru)</w:t>
      </w:r>
    </w:p>
    <w:p w14:paraId="59BE074B" w14:textId="77777777" w:rsidR="009546B4" w:rsidRDefault="009546B4" w:rsidP="009546B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přednes. 2 stylově odlišné skladby (jedna většího celku – např. sonáta, sonatina, koncert, fantazie)</w:t>
      </w:r>
    </w:p>
    <w:p w14:paraId="59BE074C" w14:textId="77777777" w:rsidR="009546B4" w:rsidRPr="00166312" w:rsidRDefault="009546B4" w:rsidP="009546B4">
      <w:pPr>
        <w:jc w:val="both"/>
        <w:rPr>
          <w:rFonts w:ascii="Times New Roman" w:hAnsi="Times New Roman"/>
        </w:rPr>
      </w:pPr>
    </w:p>
    <w:p w14:paraId="59BE074D" w14:textId="77777777" w:rsidR="000F74FB" w:rsidRPr="00017E47" w:rsidRDefault="000F74FB" w:rsidP="00017E47">
      <w:pPr>
        <w:tabs>
          <w:tab w:val="left" w:pos="4740"/>
          <w:tab w:val="left" w:pos="7110"/>
        </w:tabs>
        <w:jc w:val="both"/>
        <w:rPr>
          <w:rFonts w:ascii="Times New Roman" w:hAnsi="Times New Roman" w:cs="Times New Roman"/>
          <w:b/>
          <w:bCs/>
        </w:rPr>
      </w:pPr>
    </w:p>
    <w:p w14:paraId="59BE074E" w14:textId="77777777" w:rsidR="000F74FB" w:rsidRPr="00017E47" w:rsidRDefault="000F74FB" w:rsidP="00017E47">
      <w:pPr>
        <w:tabs>
          <w:tab w:val="left" w:pos="4740"/>
          <w:tab w:val="left" w:pos="7110"/>
        </w:tabs>
        <w:jc w:val="both"/>
        <w:rPr>
          <w:rFonts w:ascii="Times New Roman" w:hAnsi="Times New Roman" w:cs="Times New Roman"/>
          <w:b/>
          <w:bCs/>
        </w:rPr>
      </w:pPr>
      <w:r w:rsidRPr="00017E47">
        <w:rPr>
          <w:rFonts w:ascii="Times New Roman" w:hAnsi="Times New Roman" w:cs="Times New Roman"/>
          <w:b/>
          <w:bCs/>
        </w:rPr>
        <w:t>IV. ročník</w:t>
      </w:r>
    </w:p>
    <w:p w14:paraId="59BE074F" w14:textId="77777777" w:rsidR="000F74FB" w:rsidRPr="00017E47" w:rsidRDefault="000F74FB" w:rsidP="00017E47">
      <w:pPr>
        <w:tabs>
          <w:tab w:val="left" w:pos="4740"/>
          <w:tab w:val="left" w:pos="7110"/>
        </w:tabs>
        <w:jc w:val="both"/>
        <w:rPr>
          <w:rFonts w:ascii="Times New Roman" w:hAnsi="Times New Roman" w:cs="Times New Roman"/>
          <w:b/>
          <w:bCs/>
        </w:rPr>
      </w:pPr>
    </w:p>
    <w:p w14:paraId="59BE0750" w14:textId="77777777" w:rsidR="000F74FB" w:rsidRPr="00017E47" w:rsidRDefault="000F74FB" w:rsidP="00017E47">
      <w:pPr>
        <w:autoSpaceDE w:val="0"/>
        <w:jc w:val="both"/>
        <w:rPr>
          <w:rFonts w:ascii="Times New Roman" w:hAnsi="Times New Roman" w:cs="Times New Roman"/>
          <w:i/>
          <w:iCs/>
        </w:rPr>
      </w:pPr>
      <w:r w:rsidRPr="00017E47">
        <w:rPr>
          <w:rFonts w:ascii="Times New Roman" w:hAnsi="Times New Roman" w:cs="Times New Roman"/>
          <w:i/>
          <w:iCs/>
        </w:rPr>
        <w:t>technická cvičení:</w:t>
      </w:r>
    </w:p>
    <w:p w14:paraId="59BE0751" w14:textId="77777777" w:rsidR="000F74FB" w:rsidRPr="00017E47" w:rsidRDefault="000F74FB" w:rsidP="00017E47">
      <w:pPr>
        <w:autoSpaceDE w:val="0"/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 xml:space="preserve">tónová cvičení, prstová cvičení, artikulační cvičení, durové a mollové stupnice, tónické kvintakordy, dominantní septakordy do 7# a </w:t>
      </w:r>
      <w:proofErr w:type="gramStart"/>
      <w:r w:rsidRPr="00017E47">
        <w:rPr>
          <w:rFonts w:ascii="Times New Roman" w:hAnsi="Times New Roman" w:cs="Times New Roman"/>
        </w:rPr>
        <w:t>7b</w:t>
      </w:r>
      <w:proofErr w:type="gramEnd"/>
      <w:r w:rsidRPr="00017E47">
        <w:rPr>
          <w:rFonts w:ascii="Times New Roman" w:hAnsi="Times New Roman" w:cs="Times New Roman"/>
        </w:rPr>
        <w:t xml:space="preserve"> (ve dvou oktávách), chromatická stupnice</w:t>
      </w:r>
    </w:p>
    <w:p w14:paraId="59BE0752" w14:textId="77777777" w:rsidR="000F74FB" w:rsidRDefault="000F74FB" w:rsidP="00017E47">
      <w:pPr>
        <w:tabs>
          <w:tab w:val="left" w:pos="7110"/>
        </w:tabs>
        <w:jc w:val="both"/>
        <w:rPr>
          <w:rFonts w:ascii="Times New Roman" w:hAnsi="Times New Roman" w:cs="Times New Roman"/>
        </w:rPr>
      </w:pPr>
      <w:r w:rsidRPr="00017E47">
        <w:rPr>
          <w:rFonts w:ascii="Times New Roman" w:hAnsi="Times New Roman" w:cs="Times New Roman"/>
        </w:rPr>
        <w:t>intervaly: tercie – oktávy</w:t>
      </w:r>
    </w:p>
    <w:p w14:paraId="59BE0753" w14:textId="77777777" w:rsidR="009546B4" w:rsidRDefault="009546B4" w:rsidP="00017E47">
      <w:pPr>
        <w:tabs>
          <w:tab w:val="left" w:pos="7110"/>
        </w:tabs>
        <w:jc w:val="both"/>
        <w:rPr>
          <w:rFonts w:ascii="Times New Roman" w:hAnsi="Times New Roman" w:cs="Times New Roman"/>
        </w:rPr>
      </w:pPr>
    </w:p>
    <w:p w14:paraId="59BE0754" w14:textId="77777777" w:rsidR="009546B4" w:rsidRPr="00166312" w:rsidRDefault="009546B4" w:rsidP="009546B4">
      <w:pPr>
        <w:rPr>
          <w:rFonts w:ascii="Times New Roman" w:hAnsi="Times New Roman"/>
        </w:rPr>
      </w:pPr>
      <w:r w:rsidRPr="009546B4">
        <w:rPr>
          <w:rFonts w:ascii="Times New Roman" w:hAnsi="Times New Roman"/>
        </w:rPr>
        <w:t>4. ročník II. cyklu</w:t>
      </w:r>
      <w:r>
        <w:rPr>
          <w:rFonts w:ascii="Times New Roman" w:hAnsi="Times New Roman"/>
          <w:b/>
        </w:rPr>
        <w:t xml:space="preserve"> </w:t>
      </w:r>
      <w:r w:rsidRPr="00166312">
        <w:rPr>
          <w:rFonts w:ascii="Times New Roman" w:hAnsi="Times New Roman"/>
        </w:rPr>
        <w:t xml:space="preserve">ukončí absolvent </w:t>
      </w:r>
      <w:r w:rsidRPr="009546B4">
        <w:rPr>
          <w:rFonts w:ascii="Times New Roman" w:hAnsi="Times New Roman"/>
          <w:b/>
        </w:rPr>
        <w:t>veřejným koncertem</w:t>
      </w:r>
      <w:r>
        <w:rPr>
          <w:rFonts w:ascii="Times New Roman" w:hAnsi="Times New Roman"/>
        </w:rPr>
        <w:t xml:space="preserve"> </w:t>
      </w:r>
      <w:r w:rsidRPr="00166312">
        <w:rPr>
          <w:rFonts w:ascii="Times New Roman" w:hAnsi="Times New Roman"/>
        </w:rPr>
        <w:t xml:space="preserve">ev. zkouškou </w:t>
      </w:r>
    </w:p>
    <w:p w14:paraId="59BE0755" w14:textId="77777777" w:rsidR="009546B4" w:rsidRPr="00166312" w:rsidRDefault="009546B4" w:rsidP="009546B4">
      <w:pPr>
        <w:jc w:val="both"/>
        <w:rPr>
          <w:rFonts w:ascii="Times New Roman" w:hAnsi="Times New Roman"/>
        </w:rPr>
      </w:pPr>
      <w:r w:rsidRPr="00166312">
        <w:rPr>
          <w:rFonts w:ascii="Times New Roman" w:hAnsi="Times New Roman"/>
        </w:rPr>
        <w:t>2 stupnice (dur, moll), rozložený kvintakord s obraty, rozložený dominantní, zmenšený septakord s</w:t>
      </w:r>
      <w:r>
        <w:rPr>
          <w:rFonts w:ascii="Times New Roman" w:hAnsi="Times New Roman"/>
        </w:rPr>
        <w:t> </w:t>
      </w:r>
      <w:r w:rsidRPr="00166312">
        <w:rPr>
          <w:rFonts w:ascii="Times New Roman" w:hAnsi="Times New Roman"/>
        </w:rPr>
        <w:t>obraty</w:t>
      </w:r>
      <w:r>
        <w:rPr>
          <w:rFonts w:ascii="Times New Roman" w:hAnsi="Times New Roman"/>
        </w:rPr>
        <w:t xml:space="preserve"> v celém rozsahu</w:t>
      </w:r>
    </w:p>
    <w:p w14:paraId="59BE0756" w14:textId="77777777" w:rsidR="009546B4" w:rsidRPr="00166312" w:rsidRDefault="009546B4" w:rsidP="009546B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166312">
        <w:rPr>
          <w:rFonts w:ascii="Times New Roman" w:hAnsi="Times New Roman"/>
        </w:rPr>
        <w:t xml:space="preserve"> etudy</w:t>
      </w:r>
      <w:r>
        <w:rPr>
          <w:rFonts w:ascii="Times New Roman" w:hAnsi="Times New Roman"/>
        </w:rPr>
        <w:t xml:space="preserve"> z doporučené literatury</w:t>
      </w:r>
      <w:r w:rsidRPr="00166312">
        <w:rPr>
          <w:rFonts w:ascii="Times New Roman" w:hAnsi="Times New Roman"/>
        </w:rPr>
        <w:t xml:space="preserve"> (kontra</w:t>
      </w:r>
      <w:r>
        <w:rPr>
          <w:rFonts w:ascii="Times New Roman" w:hAnsi="Times New Roman"/>
        </w:rPr>
        <w:t>s</w:t>
      </w:r>
      <w:r w:rsidRPr="00166312">
        <w:rPr>
          <w:rFonts w:ascii="Times New Roman" w:hAnsi="Times New Roman"/>
        </w:rPr>
        <w:t>tního charakteru)</w:t>
      </w:r>
    </w:p>
    <w:p w14:paraId="59BE0757" w14:textId="77777777" w:rsidR="009546B4" w:rsidRDefault="009546B4" w:rsidP="009546B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přednes: 2 věty z barokní nebo klasické sonáty (ev. koncertu), 1 skladba jiného stylového období a charakteru</w:t>
      </w:r>
    </w:p>
    <w:p w14:paraId="59BE0758" w14:textId="77777777" w:rsidR="00BD7DCD" w:rsidRDefault="00BD7DCD">
      <w:pPr>
        <w:rPr>
          <w:rFonts w:ascii="Times New Roman" w:hAnsi="Times New Roman"/>
          <w:b/>
        </w:rPr>
      </w:pPr>
    </w:p>
    <w:p w14:paraId="59BE0759" w14:textId="77777777" w:rsidR="00F71B3B" w:rsidRDefault="00F71B3B" w:rsidP="00BD7DCD">
      <w:pPr>
        <w:rPr>
          <w:rFonts w:ascii="Times New Roman" w:hAnsi="Times New Roman"/>
          <w:b/>
        </w:rPr>
      </w:pPr>
    </w:p>
    <w:p w14:paraId="59BE075A" w14:textId="77777777" w:rsidR="00F71B3B" w:rsidRDefault="00F71B3B" w:rsidP="00BD7DCD">
      <w:pPr>
        <w:rPr>
          <w:rFonts w:ascii="Times New Roman" w:hAnsi="Times New Roman"/>
          <w:b/>
        </w:rPr>
      </w:pPr>
    </w:p>
    <w:p w14:paraId="59BE075B" w14:textId="77777777" w:rsidR="00BD7DCD" w:rsidRPr="00BD7DCD" w:rsidRDefault="00BD7DCD" w:rsidP="00BD7DCD">
      <w:pPr>
        <w:rPr>
          <w:rFonts w:ascii="Times New Roman" w:hAnsi="Times New Roman"/>
          <w:b/>
        </w:rPr>
      </w:pPr>
      <w:r w:rsidRPr="00BD7DCD">
        <w:rPr>
          <w:rFonts w:ascii="Times New Roman" w:hAnsi="Times New Roman"/>
          <w:b/>
        </w:rPr>
        <w:lastRenderedPageBreak/>
        <w:t>SPD</w:t>
      </w:r>
    </w:p>
    <w:p w14:paraId="59BE075C" w14:textId="77777777" w:rsidR="00BD7DCD" w:rsidRDefault="00BD7DCD" w:rsidP="00BD7DCD">
      <w:pPr>
        <w:rPr>
          <w:rFonts w:ascii="Times New Roman" w:hAnsi="Times New Roman"/>
        </w:rPr>
      </w:pPr>
    </w:p>
    <w:p w14:paraId="59BE075D" w14:textId="77777777" w:rsidR="00BD7DCD" w:rsidRDefault="00BD7DCD" w:rsidP="00BD7DCD">
      <w:pPr>
        <w:rPr>
          <w:rFonts w:ascii="Times New Roman" w:hAnsi="Times New Roman"/>
        </w:rPr>
      </w:pPr>
      <w:r>
        <w:rPr>
          <w:rFonts w:ascii="Times New Roman" w:hAnsi="Times New Roman"/>
        </w:rPr>
        <w:t>Žák</w:t>
      </w:r>
    </w:p>
    <w:p w14:paraId="59BE075E" w14:textId="77777777" w:rsidR="00BD7DCD" w:rsidRDefault="00BD7DCD" w:rsidP="00BD7DCD">
      <w:pPr>
        <w:pStyle w:val="Odstavecseseznamem"/>
        <w:numPr>
          <w:ilvl w:val="0"/>
          <w:numId w:val="53"/>
        </w:numPr>
      </w:pPr>
      <w:r>
        <w:t>zúročuje dovednosti získané předchozí výukou</w:t>
      </w:r>
    </w:p>
    <w:p w14:paraId="59BE075F" w14:textId="77777777" w:rsidR="00BD7DCD" w:rsidRDefault="00BD7DCD" w:rsidP="00BD7DCD">
      <w:pPr>
        <w:pStyle w:val="Odstavecseseznamem"/>
        <w:numPr>
          <w:ilvl w:val="0"/>
          <w:numId w:val="53"/>
        </w:numPr>
      </w:pPr>
      <w:r>
        <w:t>podílí se na výběru skladeb</w:t>
      </w:r>
    </w:p>
    <w:p w14:paraId="59BE0760" w14:textId="77777777" w:rsidR="00BD7DCD" w:rsidRPr="008368C9" w:rsidRDefault="00BD7DCD" w:rsidP="00BD7DCD">
      <w:pPr>
        <w:pStyle w:val="Odstavecseseznamem"/>
        <w:numPr>
          <w:ilvl w:val="0"/>
          <w:numId w:val="53"/>
        </w:numPr>
      </w:pPr>
      <w:r>
        <w:t>dokáže správně interpretovat skladby různých stylových období</w:t>
      </w:r>
    </w:p>
    <w:p w14:paraId="59BE0761" w14:textId="77777777" w:rsidR="00BD7DCD" w:rsidRDefault="00BD7DCD">
      <w:pPr>
        <w:rPr>
          <w:rFonts w:ascii="Times New Roman" w:hAnsi="Times New Roman"/>
          <w:b/>
        </w:rPr>
      </w:pPr>
    </w:p>
    <w:p w14:paraId="59BE0762" w14:textId="77777777" w:rsidR="00BD7DCD" w:rsidRDefault="00BD7DCD">
      <w:pPr>
        <w:rPr>
          <w:rFonts w:ascii="Times New Roman" w:hAnsi="Times New Roman"/>
          <w:b/>
        </w:rPr>
      </w:pPr>
    </w:p>
    <w:p w14:paraId="59BE0763" w14:textId="77777777" w:rsidR="00BD7DCD" w:rsidRDefault="00BD7DCD">
      <w:pPr>
        <w:rPr>
          <w:rFonts w:ascii="Times New Roman" w:hAnsi="Times New Roman"/>
          <w:b/>
        </w:rPr>
      </w:pPr>
    </w:p>
    <w:p w14:paraId="59BE0764" w14:textId="77777777" w:rsidR="00BD7DCD" w:rsidRDefault="00BD7DCD">
      <w:pPr>
        <w:rPr>
          <w:rFonts w:ascii="Times New Roman" w:hAnsi="Times New Roman"/>
          <w:b/>
        </w:rPr>
      </w:pPr>
    </w:p>
    <w:p w14:paraId="59BE0765" w14:textId="77777777" w:rsidR="009546B4" w:rsidRPr="009546B4" w:rsidRDefault="009546B4">
      <w:pPr>
        <w:rPr>
          <w:rFonts w:ascii="Times New Roman" w:hAnsi="Times New Roman"/>
          <w:b/>
        </w:rPr>
      </w:pPr>
      <w:r w:rsidRPr="009546B4">
        <w:rPr>
          <w:rFonts w:ascii="Times New Roman" w:hAnsi="Times New Roman"/>
          <w:b/>
        </w:rPr>
        <w:t>Komorní hra</w:t>
      </w:r>
      <w:r w:rsidR="007626D0">
        <w:rPr>
          <w:rFonts w:ascii="Times New Roman" w:hAnsi="Times New Roman"/>
          <w:b/>
        </w:rPr>
        <w:t xml:space="preserve"> a hra v orchestru </w:t>
      </w:r>
      <w:proofErr w:type="gramStart"/>
      <w:r w:rsidR="007626D0">
        <w:rPr>
          <w:rFonts w:ascii="Times New Roman" w:hAnsi="Times New Roman"/>
          <w:b/>
        </w:rPr>
        <w:t xml:space="preserve">- </w:t>
      </w:r>
      <w:r w:rsidRPr="009546B4">
        <w:rPr>
          <w:rFonts w:ascii="Times New Roman" w:hAnsi="Times New Roman"/>
          <w:b/>
        </w:rPr>
        <w:t xml:space="preserve"> příčné</w:t>
      </w:r>
      <w:proofErr w:type="gramEnd"/>
      <w:r w:rsidRPr="009546B4">
        <w:rPr>
          <w:rFonts w:ascii="Times New Roman" w:hAnsi="Times New Roman"/>
          <w:b/>
        </w:rPr>
        <w:t xml:space="preserve"> flétny I. a II. cyklus</w:t>
      </w:r>
    </w:p>
    <w:p w14:paraId="59BE0766" w14:textId="77777777" w:rsidR="009546B4" w:rsidRDefault="009546B4">
      <w:pPr>
        <w:rPr>
          <w:rFonts w:ascii="Times New Roman" w:hAnsi="Times New Roman"/>
        </w:rPr>
      </w:pPr>
    </w:p>
    <w:p w14:paraId="59BE0767" w14:textId="77777777" w:rsidR="009546B4" w:rsidRPr="009546B4" w:rsidRDefault="009546B4">
      <w:pPr>
        <w:rPr>
          <w:rFonts w:ascii="Times New Roman" w:hAnsi="Times New Roman"/>
          <w:bCs/>
        </w:rPr>
      </w:pPr>
      <w:proofErr w:type="gramStart"/>
      <w:r w:rsidRPr="009546B4">
        <w:rPr>
          <w:rFonts w:ascii="Times New Roman" w:hAnsi="Times New Roman"/>
          <w:bCs/>
        </w:rPr>
        <w:t>Žáci</w:t>
      </w:r>
      <w:r>
        <w:rPr>
          <w:rFonts w:ascii="Times New Roman" w:hAnsi="Times New Roman"/>
          <w:bCs/>
        </w:rPr>
        <w:t xml:space="preserve"> :</w:t>
      </w:r>
      <w:proofErr w:type="gramEnd"/>
    </w:p>
    <w:p w14:paraId="59BE0768" w14:textId="77777777" w:rsidR="009546B4" w:rsidRDefault="009546B4" w:rsidP="001C0370">
      <w:pPr>
        <w:widowControl/>
        <w:numPr>
          <w:ilvl w:val="0"/>
          <w:numId w:val="82"/>
        </w:numPr>
        <w:suppressAutoHyphens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si vytvářejí společné hudební cítění</w:t>
      </w:r>
    </w:p>
    <w:p w14:paraId="59BE0769" w14:textId="77777777" w:rsidR="009546B4" w:rsidRDefault="009546B4" w:rsidP="001C0370">
      <w:pPr>
        <w:widowControl/>
        <w:numPr>
          <w:ilvl w:val="0"/>
          <w:numId w:val="82"/>
        </w:numPr>
        <w:suppressAutoHyphens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jsou vedeni k pocitu zodpovědnosti vůči spoluhráčům</w:t>
      </w:r>
    </w:p>
    <w:p w14:paraId="59BE076A" w14:textId="77777777" w:rsidR="009546B4" w:rsidRDefault="009546B4" w:rsidP="001C0370">
      <w:pPr>
        <w:widowControl/>
        <w:numPr>
          <w:ilvl w:val="0"/>
          <w:numId w:val="82"/>
        </w:numPr>
        <w:suppressAutoHyphens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vytvářejí si vlastní hudební interpretační názor</w:t>
      </w:r>
    </w:p>
    <w:p w14:paraId="59BE076B" w14:textId="77777777" w:rsidR="009546B4" w:rsidRDefault="009546B4" w:rsidP="001C0370">
      <w:pPr>
        <w:widowControl/>
        <w:numPr>
          <w:ilvl w:val="0"/>
          <w:numId w:val="82"/>
        </w:numPr>
        <w:suppressAutoHyphens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propojí veškeré získané technické i výrazové dovednosti při interpretaci studovaných skladeb</w:t>
      </w:r>
    </w:p>
    <w:p w14:paraId="59BE076C" w14:textId="77777777" w:rsidR="009546B4" w:rsidRDefault="009546B4" w:rsidP="001C0370">
      <w:pPr>
        <w:widowControl/>
        <w:numPr>
          <w:ilvl w:val="0"/>
          <w:numId w:val="82"/>
        </w:numPr>
        <w:suppressAutoHyphens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zvládají hru z listu a jsou schopni samostatně nastudovat i obtížnější party</w:t>
      </w:r>
    </w:p>
    <w:p w14:paraId="59BE076D" w14:textId="77777777" w:rsidR="009546B4" w:rsidRDefault="009546B4" w:rsidP="001C0370">
      <w:pPr>
        <w:widowControl/>
        <w:numPr>
          <w:ilvl w:val="0"/>
          <w:numId w:val="82"/>
        </w:numPr>
        <w:suppressAutoHyphens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pracují na vytváření společného zvuku, usilují o kultivovaný hudební projev</w:t>
      </w:r>
    </w:p>
    <w:p w14:paraId="59BE076E" w14:textId="77777777" w:rsidR="009546B4" w:rsidRDefault="009546B4" w:rsidP="001C0370">
      <w:pPr>
        <w:widowControl/>
        <w:numPr>
          <w:ilvl w:val="0"/>
          <w:numId w:val="82"/>
        </w:numPr>
        <w:suppressAutoHyphens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vhodně pracují s dynamikou, agogikou, frázováním</w:t>
      </w:r>
    </w:p>
    <w:p w14:paraId="59BE076F" w14:textId="77777777" w:rsidR="009546B4" w:rsidRDefault="009546B4" w:rsidP="001C0370">
      <w:pPr>
        <w:widowControl/>
        <w:numPr>
          <w:ilvl w:val="0"/>
          <w:numId w:val="82"/>
        </w:numPr>
        <w:suppressAutoHyphens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učí se pracovat s náladou skladby, stylově interpretovat skladby jednotlivých období</w:t>
      </w:r>
    </w:p>
    <w:p w14:paraId="59BE0770" w14:textId="77777777" w:rsidR="009546B4" w:rsidRDefault="009546B4" w:rsidP="001C0370">
      <w:pPr>
        <w:widowControl/>
        <w:numPr>
          <w:ilvl w:val="0"/>
          <w:numId w:val="82"/>
        </w:numPr>
        <w:suppressAutoHyphens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učí se na sebe reagovat, společně nastupovat, udržet jednotné tempo, respektovat vedoucí hlas, být vedoucí hlas</w:t>
      </w:r>
    </w:p>
    <w:p w14:paraId="59BE0771" w14:textId="77777777" w:rsidR="009546B4" w:rsidRDefault="009546B4" w:rsidP="001C0370">
      <w:pPr>
        <w:widowControl/>
        <w:numPr>
          <w:ilvl w:val="0"/>
          <w:numId w:val="82"/>
        </w:numPr>
        <w:suppressAutoHyphens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učí se vnímat vyváženost jednotlivých hlasů a intonovat ve vztahu k ostatním hlasům</w:t>
      </w:r>
    </w:p>
    <w:p w14:paraId="59BE0772" w14:textId="77777777" w:rsidR="009546B4" w:rsidRDefault="009546B4" w:rsidP="001C0370">
      <w:pPr>
        <w:widowControl/>
        <w:numPr>
          <w:ilvl w:val="0"/>
          <w:numId w:val="82"/>
        </w:numPr>
        <w:suppressAutoHyphens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ve výběru repertoáru postupují od homofonie k jednoduchým polyfonním skladbám a postupně se seznamují s různými hudebními styly a žánry</w:t>
      </w:r>
    </w:p>
    <w:p w14:paraId="59BE0773" w14:textId="77777777" w:rsidR="009546B4" w:rsidRDefault="009546B4" w:rsidP="009546B4">
      <w:pPr>
        <w:widowControl/>
        <w:suppressAutoHyphens/>
        <w:spacing w:line="276" w:lineRule="auto"/>
        <w:jc w:val="both"/>
        <w:rPr>
          <w:rFonts w:ascii="Times New Roman" w:hAnsi="Times New Roman"/>
        </w:rPr>
      </w:pPr>
    </w:p>
    <w:p w14:paraId="59BE0774" w14:textId="77777777" w:rsidR="009546B4" w:rsidRDefault="009546B4" w:rsidP="009546B4">
      <w:pPr>
        <w:widowControl/>
        <w:suppressAutoHyphens/>
        <w:spacing w:line="276" w:lineRule="auto"/>
        <w:jc w:val="both"/>
        <w:rPr>
          <w:rFonts w:ascii="Times New Roman" w:hAnsi="Times New Roman"/>
        </w:rPr>
      </w:pPr>
    </w:p>
    <w:p w14:paraId="59BE0775" w14:textId="77777777" w:rsidR="00B35259" w:rsidRDefault="00B35259" w:rsidP="009546B4">
      <w:pPr>
        <w:widowControl/>
        <w:suppressAutoHyphens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9BE0776" w14:textId="77777777" w:rsidR="00F71B3B" w:rsidRDefault="00F71B3B" w:rsidP="009546B4">
      <w:pPr>
        <w:widowControl/>
        <w:suppressAutoHyphens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9BE0777" w14:textId="77777777" w:rsidR="00F71B3B" w:rsidRDefault="00F71B3B" w:rsidP="009546B4">
      <w:pPr>
        <w:widowControl/>
        <w:suppressAutoHyphens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9BE0778" w14:textId="77777777" w:rsidR="00F71B3B" w:rsidRDefault="00F71B3B" w:rsidP="009546B4">
      <w:pPr>
        <w:widowControl/>
        <w:suppressAutoHyphens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9BE0779" w14:textId="77777777" w:rsidR="00F71B3B" w:rsidRDefault="00F71B3B" w:rsidP="009546B4">
      <w:pPr>
        <w:widowControl/>
        <w:suppressAutoHyphens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9BE077A" w14:textId="77777777" w:rsidR="00F71B3B" w:rsidRDefault="00F71B3B" w:rsidP="009546B4">
      <w:pPr>
        <w:widowControl/>
        <w:suppressAutoHyphens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9BE077B" w14:textId="77777777" w:rsidR="00F71B3B" w:rsidRDefault="00F71B3B" w:rsidP="009546B4">
      <w:pPr>
        <w:widowControl/>
        <w:suppressAutoHyphens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9BE077C" w14:textId="77777777" w:rsidR="00F71B3B" w:rsidRDefault="00F71B3B" w:rsidP="009546B4">
      <w:pPr>
        <w:widowControl/>
        <w:suppressAutoHyphens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9BE077D" w14:textId="77777777" w:rsidR="00F71B3B" w:rsidRDefault="00F71B3B" w:rsidP="009546B4">
      <w:pPr>
        <w:widowControl/>
        <w:suppressAutoHyphens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9BE077E" w14:textId="77777777" w:rsidR="00F71B3B" w:rsidRDefault="00F71B3B" w:rsidP="009546B4">
      <w:pPr>
        <w:widowControl/>
        <w:suppressAutoHyphens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9BE077F" w14:textId="77777777" w:rsidR="00F71B3B" w:rsidRDefault="00F71B3B" w:rsidP="009546B4">
      <w:pPr>
        <w:widowControl/>
        <w:suppressAutoHyphens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9BE0780" w14:textId="77777777" w:rsidR="00F71B3B" w:rsidRDefault="00F71B3B" w:rsidP="009546B4">
      <w:pPr>
        <w:widowControl/>
        <w:suppressAutoHyphens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9BE0781" w14:textId="77777777" w:rsidR="00F71B3B" w:rsidRDefault="00F71B3B" w:rsidP="009546B4">
      <w:pPr>
        <w:widowControl/>
        <w:suppressAutoHyphens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9BE0782" w14:textId="77777777" w:rsidR="00F71B3B" w:rsidRDefault="00F71B3B" w:rsidP="009546B4">
      <w:pPr>
        <w:widowControl/>
        <w:suppressAutoHyphens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9BE0783" w14:textId="77777777" w:rsidR="009546B4" w:rsidRDefault="009546B4" w:rsidP="009546B4">
      <w:pPr>
        <w:widowControl/>
        <w:suppressAutoHyphens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5. </w:t>
      </w:r>
      <w:r w:rsidR="000A4545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>. 7    Studijní zaměření Hra na klarinet</w:t>
      </w:r>
    </w:p>
    <w:p w14:paraId="59BE0784" w14:textId="77777777" w:rsidR="00145892" w:rsidRDefault="00145892" w:rsidP="00EC72D6">
      <w:pPr>
        <w:pStyle w:val="Odstavecseseznamem"/>
        <w:snapToGrid w:val="0"/>
        <w:spacing w:line="100" w:lineRule="atLeast"/>
        <w:ind w:left="0"/>
        <w:rPr>
          <w:rFonts w:eastAsia="Times New Roman" w:cs="Arial"/>
          <w:b/>
        </w:rPr>
      </w:pPr>
    </w:p>
    <w:p w14:paraId="59BE0785" w14:textId="77777777" w:rsidR="009546B4" w:rsidRDefault="00145892" w:rsidP="00EC72D6">
      <w:pPr>
        <w:pStyle w:val="Odstavecseseznamem"/>
        <w:snapToGrid w:val="0"/>
        <w:spacing w:line="100" w:lineRule="atLeast"/>
        <w:ind w:left="0"/>
        <w:rPr>
          <w:rFonts w:eastAsia="Times New Roman" w:cs="Arial"/>
          <w:b/>
        </w:rPr>
      </w:pPr>
      <w:r>
        <w:rPr>
          <w:rFonts w:eastAsia="Times New Roman" w:cs="Arial"/>
          <w:b/>
        </w:rPr>
        <w:t>I. cyklus</w:t>
      </w:r>
      <w:r w:rsidR="009546B4">
        <w:rPr>
          <w:rFonts w:eastAsia="Times New Roman" w:cs="Arial"/>
          <w:b/>
        </w:rPr>
        <w:t xml:space="preserve">                                                </w:t>
      </w:r>
    </w:p>
    <w:p w14:paraId="59BE0786" w14:textId="77777777" w:rsidR="009546B4" w:rsidRDefault="009546B4" w:rsidP="00EC72D6">
      <w:pPr>
        <w:pStyle w:val="Odstavecseseznamem"/>
        <w:snapToGrid w:val="0"/>
        <w:spacing w:line="100" w:lineRule="atLeast"/>
        <w:ind w:left="0"/>
        <w:rPr>
          <w:rFonts w:eastAsia="Times New Roman" w:cs="Arial"/>
          <w:b/>
        </w:rPr>
      </w:pPr>
    </w:p>
    <w:p w14:paraId="59BE0787" w14:textId="77777777" w:rsidR="009546B4" w:rsidRPr="00145892" w:rsidRDefault="009546B4" w:rsidP="00145892">
      <w:pPr>
        <w:pStyle w:val="Odstavecseseznamem"/>
        <w:snapToGrid w:val="0"/>
        <w:spacing w:line="100" w:lineRule="atLeast"/>
        <w:ind w:left="0"/>
        <w:jc w:val="both"/>
        <w:rPr>
          <w:rFonts w:eastAsia="Times New Roman" w:cs="Times New Roman"/>
          <w:b/>
        </w:rPr>
      </w:pPr>
      <w:r w:rsidRPr="00145892">
        <w:rPr>
          <w:rFonts w:cs="Times New Roman"/>
          <w:b/>
        </w:rPr>
        <w:t>1.ročník</w:t>
      </w:r>
    </w:p>
    <w:p w14:paraId="59BE0788" w14:textId="77777777" w:rsidR="009546B4" w:rsidRPr="009546B4" w:rsidRDefault="009546B4">
      <w:pPr>
        <w:rPr>
          <w:rFonts w:ascii="Times New Roman" w:hAnsi="Times New Roman" w:cs="Times New Roman"/>
          <w:b/>
        </w:rPr>
      </w:pPr>
    </w:p>
    <w:p w14:paraId="59BE0789" w14:textId="77777777" w:rsidR="009546B4" w:rsidRPr="009546B4" w:rsidRDefault="001458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</w:t>
      </w:r>
      <w:r w:rsidR="009546B4" w:rsidRPr="009546B4">
        <w:rPr>
          <w:rFonts w:ascii="Times New Roman" w:hAnsi="Times New Roman" w:cs="Times New Roman"/>
        </w:rPr>
        <w:t>ák:</w:t>
      </w:r>
    </w:p>
    <w:p w14:paraId="59BE078A" w14:textId="77777777" w:rsidR="009546B4" w:rsidRPr="009546B4" w:rsidRDefault="00145892" w:rsidP="001C0370">
      <w:pPr>
        <w:widowControl/>
        <w:numPr>
          <w:ilvl w:val="0"/>
          <w:numId w:val="83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9546B4" w:rsidRPr="009546B4">
        <w:rPr>
          <w:rFonts w:ascii="Times New Roman" w:hAnsi="Times New Roman" w:cs="Times New Roman"/>
        </w:rPr>
        <w:t>ozezná začátek a konec skladby, pozná a rozliší předznamenání, repetici a prima (sekonda) voltu, využívá základní tempová označení (andante, moderato, allegro)</w:t>
      </w:r>
    </w:p>
    <w:p w14:paraId="59BE078B" w14:textId="77777777" w:rsidR="009546B4" w:rsidRPr="009546B4" w:rsidRDefault="009546B4" w:rsidP="001C0370">
      <w:pPr>
        <w:widowControl/>
        <w:numPr>
          <w:ilvl w:val="0"/>
          <w:numId w:val="83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rozliší a zahraje notu celou, půlovou, čtvrťovou, osminovou, stejné pomlky (+ jejich kombinace), orientuje se ve 2/4, 3/4, 4/4 taktu</w:t>
      </w:r>
    </w:p>
    <w:p w14:paraId="59BE078C" w14:textId="77777777" w:rsidR="009546B4" w:rsidRPr="009546B4" w:rsidRDefault="009546B4" w:rsidP="001C0370">
      <w:pPr>
        <w:widowControl/>
        <w:numPr>
          <w:ilvl w:val="0"/>
          <w:numId w:val="83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má správné držení nástroje a postoj při hře, dbá na správné postavení prstů a rukou</w:t>
      </w:r>
    </w:p>
    <w:p w14:paraId="59BE078D" w14:textId="77777777" w:rsidR="00145892" w:rsidRDefault="009546B4" w:rsidP="001C0370">
      <w:pPr>
        <w:widowControl/>
        <w:numPr>
          <w:ilvl w:val="0"/>
          <w:numId w:val="83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nadechuje se a vydechuje pomocí bránice (v mezích možností začátečníka), nasazuje jazykem.</w:t>
      </w:r>
    </w:p>
    <w:p w14:paraId="59BE078E" w14:textId="77777777" w:rsidR="009546B4" w:rsidRPr="009546B4" w:rsidRDefault="009546B4" w:rsidP="001C0370">
      <w:pPr>
        <w:widowControl/>
        <w:numPr>
          <w:ilvl w:val="0"/>
          <w:numId w:val="83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zahraje durové stupnice C, G, F</w:t>
      </w:r>
    </w:p>
    <w:p w14:paraId="59BE078F" w14:textId="77777777" w:rsidR="009546B4" w:rsidRPr="009546B4" w:rsidRDefault="009546B4" w:rsidP="001C0370">
      <w:pPr>
        <w:widowControl/>
        <w:numPr>
          <w:ilvl w:val="0"/>
          <w:numId w:val="83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sestaví a rozebere správně nástroj (pojmenuje jeho části) a má povědomí o nutnosti údržby a ošetření</w:t>
      </w:r>
    </w:p>
    <w:p w14:paraId="59BE0790" w14:textId="77777777" w:rsidR="009546B4" w:rsidRPr="009546B4" w:rsidRDefault="009546B4" w:rsidP="001C0370">
      <w:pPr>
        <w:widowControl/>
        <w:numPr>
          <w:ilvl w:val="0"/>
          <w:numId w:val="83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zvládá základní artikulace (legato, tenuto, staccato)</w:t>
      </w:r>
    </w:p>
    <w:p w14:paraId="59BE0791" w14:textId="77777777" w:rsidR="009546B4" w:rsidRPr="009546B4" w:rsidRDefault="009546B4" w:rsidP="001C0370">
      <w:pPr>
        <w:widowControl/>
        <w:numPr>
          <w:ilvl w:val="0"/>
          <w:numId w:val="83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hraje v rozsahu e-g2 (ovládá b, b1, fis1, fis2), tóny e, f, h1, c2 procvičuje oběma malíky</w:t>
      </w:r>
    </w:p>
    <w:p w14:paraId="59BE0792" w14:textId="77777777" w:rsidR="009546B4" w:rsidRPr="009546B4" w:rsidRDefault="009546B4" w:rsidP="001C0370">
      <w:pPr>
        <w:widowControl/>
        <w:numPr>
          <w:ilvl w:val="0"/>
          <w:numId w:val="83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hraje jistě ve spodním rejstříku, začíná používat vrchní rejstřík</w:t>
      </w:r>
    </w:p>
    <w:p w14:paraId="59BE0793" w14:textId="77777777" w:rsidR="009546B4" w:rsidRPr="009546B4" w:rsidRDefault="009546B4" w:rsidP="001C0370">
      <w:pPr>
        <w:widowControl/>
        <w:numPr>
          <w:ilvl w:val="0"/>
          <w:numId w:val="83"/>
        </w:numPr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zahraje zpaměti jednoduchou píseň</w:t>
      </w:r>
    </w:p>
    <w:p w14:paraId="59BE0794" w14:textId="77777777" w:rsidR="009546B4" w:rsidRPr="009546B4" w:rsidRDefault="009546B4" w:rsidP="00145892">
      <w:pPr>
        <w:jc w:val="both"/>
        <w:rPr>
          <w:rFonts w:ascii="Times New Roman" w:hAnsi="Times New Roman" w:cs="Times New Roman"/>
        </w:rPr>
      </w:pPr>
    </w:p>
    <w:p w14:paraId="59BE0795" w14:textId="77777777" w:rsidR="009546B4" w:rsidRPr="009546B4" w:rsidRDefault="009546B4" w:rsidP="00EC72D6">
      <w:pPr>
        <w:rPr>
          <w:rFonts w:ascii="Times New Roman" w:hAnsi="Times New Roman" w:cs="Times New Roman"/>
          <w:b/>
          <w:bCs/>
        </w:rPr>
      </w:pPr>
      <w:r w:rsidRPr="009546B4">
        <w:rPr>
          <w:rFonts w:ascii="Times New Roman" w:hAnsi="Times New Roman" w:cs="Times New Roman"/>
          <w:b/>
          <w:bCs/>
        </w:rPr>
        <w:t>Postupová zkouška</w:t>
      </w:r>
    </w:p>
    <w:p w14:paraId="59BE0796" w14:textId="77777777" w:rsidR="009546B4" w:rsidRPr="009546B4" w:rsidRDefault="009546B4" w:rsidP="00EC72D6">
      <w:pPr>
        <w:pStyle w:val="Obsahtabulky"/>
        <w:rPr>
          <w:rFonts w:cs="Times New Roman"/>
        </w:rPr>
      </w:pPr>
      <w:r w:rsidRPr="009546B4">
        <w:rPr>
          <w:rFonts w:cs="Times New Roman"/>
        </w:rPr>
        <w:t>jedna stupnice zpaměti (ve čtvrťových notách, tempo cca 80)</w:t>
      </w:r>
    </w:p>
    <w:p w14:paraId="59BE0797" w14:textId="77777777" w:rsidR="009546B4" w:rsidRPr="009546B4" w:rsidRDefault="009546B4" w:rsidP="00EC72D6">
      <w:pPr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dvě etudy</w:t>
      </w:r>
      <w:r w:rsidR="00145892">
        <w:rPr>
          <w:rFonts w:ascii="Times New Roman" w:hAnsi="Times New Roman" w:cs="Times New Roman"/>
        </w:rPr>
        <w:t xml:space="preserve"> odlišného charakteru</w:t>
      </w:r>
    </w:p>
    <w:p w14:paraId="59BE0798" w14:textId="77777777" w:rsidR="009546B4" w:rsidRPr="009546B4" w:rsidRDefault="009546B4" w:rsidP="00EC72D6">
      <w:pPr>
        <w:pStyle w:val="Obsahtabulky"/>
        <w:rPr>
          <w:rFonts w:cs="Times New Roman"/>
        </w:rPr>
      </w:pPr>
      <w:r w:rsidRPr="009546B4">
        <w:rPr>
          <w:rFonts w:cs="Times New Roman"/>
        </w:rPr>
        <w:t>jeden přednes (volný výběr)</w:t>
      </w:r>
    </w:p>
    <w:p w14:paraId="59BE0799" w14:textId="77777777" w:rsidR="009546B4" w:rsidRPr="009546B4" w:rsidRDefault="009546B4" w:rsidP="00EC72D6">
      <w:pPr>
        <w:rPr>
          <w:rFonts w:ascii="Times New Roman" w:hAnsi="Times New Roman" w:cs="Times New Roman"/>
        </w:rPr>
      </w:pPr>
    </w:p>
    <w:p w14:paraId="59BE079A" w14:textId="77777777" w:rsidR="00F71B3B" w:rsidRDefault="00F71B3B" w:rsidP="00EC72D6">
      <w:pPr>
        <w:rPr>
          <w:rFonts w:ascii="Times New Roman" w:hAnsi="Times New Roman" w:cs="Times New Roman"/>
          <w:b/>
        </w:rPr>
      </w:pPr>
    </w:p>
    <w:p w14:paraId="59BE079B" w14:textId="77777777" w:rsidR="00F71B3B" w:rsidRDefault="00F71B3B" w:rsidP="00EC72D6">
      <w:pPr>
        <w:rPr>
          <w:rFonts w:ascii="Times New Roman" w:hAnsi="Times New Roman" w:cs="Times New Roman"/>
          <w:b/>
        </w:rPr>
      </w:pPr>
    </w:p>
    <w:p w14:paraId="59BE079C" w14:textId="77777777" w:rsidR="009546B4" w:rsidRPr="009546B4" w:rsidRDefault="009546B4" w:rsidP="00EC72D6">
      <w:pPr>
        <w:rPr>
          <w:rFonts w:ascii="Times New Roman" w:hAnsi="Times New Roman" w:cs="Times New Roman"/>
          <w:b/>
        </w:rPr>
      </w:pPr>
      <w:r w:rsidRPr="009546B4">
        <w:rPr>
          <w:rFonts w:ascii="Times New Roman" w:hAnsi="Times New Roman" w:cs="Times New Roman"/>
          <w:b/>
        </w:rPr>
        <w:t xml:space="preserve">2.ročník      </w:t>
      </w:r>
    </w:p>
    <w:p w14:paraId="59BE079D" w14:textId="77777777" w:rsidR="009546B4" w:rsidRPr="009546B4" w:rsidRDefault="009546B4" w:rsidP="00EC72D6">
      <w:pPr>
        <w:rPr>
          <w:rFonts w:ascii="Times New Roman" w:hAnsi="Times New Roman" w:cs="Times New Roman"/>
          <w:b/>
        </w:rPr>
      </w:pPr>
      <w:r w:rsidRPr="009546B4">
        <w:rPr>
          <w:rFonts w:ascii="Times New Roman" w:hAnsi="Times New Roman" w:cs="Times New Roman"/>
          <w:b/>
        </w:rPr>
        <w:t xml:space="preserve">                          </w:t>
      </w:r>
    </w:p>
    <w:p w14:paraId="59BE079E" w14:textId="77777777" w:rsidR="009546B4" w:rsidRPr="009546B4" w:rsidRDefault="00145892" w:rsidP="00EC72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</w:t>
      </w:r>
      <w:r w:rsidR="009546B4" w:rsidRPr="009546B4">
        <w:rPr>
          <w:rFonts w:ascii="Times New Roman" w:hAnsi="Times New Roman" w:cs="Times New Roman"/>
        </w:rPr>
        <w:t>ák:</w:t>
      </w:r>
    </w:p>
    <w:p w14:paraId="59BE079F" w14:textId="77777777" w:rsidR="009546B4" w:rsidRPr="009546B4" w:rsidRDefault="009546B4" w:rsidP="001C0370">
      <w:pPr>
        <w:widowControl/>
        <w:numPr>
          <w:ilvl w:val="0"/>
          <w:numId w:val="84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 xml:space="preserve">pozná označení D.C., orientuje se v základní dynamice (p, </w:t>
      </w:r>
      <w:proofErr w:type="spellStart"/>
      <w:r w:rsidRPr="009546B4">
        <w:rPr>
          <w:rFonts w:ascii="Times New Roman" w:hAnsi="Times New Roman" w:cs="Times New Roman"/>
        </w:rPr>
        <w:t>mf</w:t>
      </w:r>
      <w:proofErr w:type="spellEnd"/>
      <w:r w:rsidRPr="009546B4">
        <w:rPr>
          <w:rFonts w:ascii="Times New Roman" w:hAnsi="Times New Roman" w:cs="Times New Roman"/>
        </w:rPr>
        <w:t xml:space="preserve">, f, </w:t>
      </w:r>
      <w:proofErr w:type="spellStart"/>
      <w:r w:rsidRPr="009546B4">
        <w:rPr>
          <w:rFonts w:ascii="Times New Roman" w:hAnsi="Times New Roman" w:cs="Times New Roman"/>
        </w:rPr>
        <w:t>cresc</w:t>
      </w:r>
      <w:proofErr w:type="spellEnd"/>
      <w:r w:rsidRPr="009546B4">
        <w:rPr>
          <w:rFonts w:ascii="Times New Roman" w:hAnsi="Times New Roman" w:cs="Times New Roman"/>
        </w:rPr>
        <w:t xml:space="preserve">., </w:t>
      </w:r>
      <w:proofErr w:type="spellStart"/>
      <w:r w:rsidRPr="009546B4">
        <w:rPr>
          <w:rFonts w:ascii="Times New Roman" w:hAnsi="Times New Roman" w:cs="Times New Roman"/>
        </w:rPr>
        <w:t>decresc</w:t>
      </w:r>
      <w:proofErr w:type="spellEnd"/>
      <w:r w:rsidRPr="009546B4">
        <w:rPr>
          <w:rFonts w:ascii="Times New Roman" w:hAnsi="Times New Roman" w:cs="Times New Roman"/>
        </w:rPr>
        <w:t>.)</w:t>
      </w:r>
      <w:r w:rsidR="00145892">
        <w:rPr>
          <w:rFonts w:ascii="Times New Roman" w:hAnsi="Times New Roman" w:cs="Times New Roman"/>
        </w:rPr>
        <w:t xml:space="preserve">, </w:t>
      </w:r>
      <w:r w:rsidRPr="009546B4">
        <w:rPr>
          <w:rFonts w:ascii="Times New Roman" w:hAnsi="Times New Roman" w:cs="Times New Roman"/>
        </w:rPr>
        <w:t>pozná enharmonickou záměnu</w:t>
      </w:r>
    </w:p>
    <w:p w14:paraId="59BE07A0" w14:textId="77777777" w:rsidR="009546B4" w:rsidRPr="009546B4" w:rsidRDefault="009546B4" w:rsidP="001C0370">
      <w:pPr>
        <w:widowControl/>
        <w:numPr>
          <w:ilvl w:val="0"/>
          <w:numId w:val="84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ve spodním rejstříku zahraje z listu předložené skladby na úrovni 1. ročníku</w:t>
      </w:r>
    </w:p>
    <w:p w14:paraId="59BE07A1" w14:textId="77777777" w:rsidR="009546B4" w:rsidRPr="009546B4" w:rsidRDefault="009546B4" w:rsidP="001C0370">
      <w:pPr>
        <w:widowControl/>
        <w:numPr>
          <w:ilvl w:val="0"/>
          <w:numId w:val="84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zahraje čtvrťovou notu s tečkou, šestnáctinovou notu a synkopu, takt 6/8, 2/2 a celá alla breve</w:t>
      </w:r>
      <w:r w:rsidR="00145892">
        <w:rPr>
          <w:rFonts w:ascii="Times New Roman" w:hAnsi="Times New Roman" w:cs="Times New Roman"/>
        </w:rPr>
        <w:t xml:space="preserve">, </w:t>
      </w:r>
      <w:r w:rsidRPr="009546B4">
        <w:rPr>
          <w:rFonts w:ascii="Times New Roman" w:hAnsi="Times New Roman" w:cs="Times New Roman"/>
        </w:rPr>
        <w:t>zahraje triolu, takt 3/8 a 12/8</w:t>
      </w:r>
    </w:p>
    <w:p w14:paraId="59BE07A2" w14:textId="77777777" w:rsidR="009546B4" w:rsidRPr="009546B4" w:rsidRDefault="009546B4" w:rsidP="001C0370">
      <w:pPr>
        <w:widowControl/>
        <w:numPr>
          <w:ilvl w:val="0"/>
          <w:numId w:val="84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 xml:space="preserve">hraje v rozsahu e-d3, durové stupnice do 3# a </w:t>
      </w:r>
      <w:proofErr w:type="gramStart"/>
      <w:r w:rsidRPr="009546B4">
        <w:rPr>
          <w:rFonts w:ascii="Times New Roman" w:hAnsi="Times New Roman" w:cs="Times New Roman"/>
        </w:rPr>
        <w:t>3b</w:t>
      </w:r>
      <w:proofErr w:type="gramEnd"/>
      <w:r w:rsidRPr="009546B4">
        <w:rPr>
          <w:rFonts w:ascii="Times New Roman" w:hAnsi="Times New Roman" w:cs="Times New Roman"/>
        </w:rPr>
        <w:t xml:space="preserve"> + tónický kvintakord (velký rozklad a obraty po třech), zvládá složitější artikulace</w:t>
      </w:r>
    </w:p>
    <w:p w14:paraId="59BE07A3" w14:textId="77777777" w:rsidR="009546B4" w:rsidRPr="009546B4" w:rsidRDefault="009546B4" w:rsidP="001C0370">
      <w:pPr>
        <w:widowControl/>
        <w:numPr>
          <w:ilvl w:val="0"/>
          <w:numId w:val="84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hraje lehčí instruktivní skladby zpaměti</w:t>
      </w:r>
    </w:p>
    <w:p w14:paraId="59BE07A4" w14:textId="77777777" w:rsidR="009546B4" w:rsidRPr="009546B4" w:rsidRDefault="009546B4" w:rsidP="001C0370">
      <w:pPr>
        <w:widowControl/>
        <w:numPr>
          <w:ilvl w:val="0"/>
          <w:numId w:val="84"/>
        </w:numPr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hraje základní melodické ozdoby (</w:t>
      </w:r>
      <w:proofErr w:type="spellStart"/>
      <w:r w:rsidRPr="009546B4">
        <w:rPr>
          <w:rFonts w:ascii="Times New Roman" w:hAnsi="Times New Roman" w:cs="Times New Roman"/>
        </w:rPr>
        <w:t>nátryl</w:t>
      </w:r>
      <w:proofErr w:type="spellEnd"/>
      <w:r w:rsidRPr="009546B4">
        <w:rPr>
          <w:rFonts w:ascii="Times New Roman" w:hAnsi="Times New Roman" w:cs="Times New Roman"/>
        </w:rPr>
        <w:t xml:space="preserve">, příraz)      </w:t>
      </w:r>
    </w:p>
    <w:p w14:paraId="59BE07A5" w14:textId="77777777" w:rsidR="009546B4" w:rsidRPr="009546B4" w:rsidRDefault="009546B4" w:rsidP="00EC72D6">
      <w:pPr>
        <w:rPr>
          <w:rFonts w:ascii="Times New Roman" w:hAnsi="Times New Roman" w:cs="Times New Roman"/>
        </w:rPr>
      </w:pPr>
    </w:p>
    <w:p w14:paraId="59BE07A6" w14:textId="77777777" w:rsidR="009546B4" w:rsidRPr="009546B4" w:rsidRDefault="009546B4" w:rsidP="00EC72D6">
      <w:pPr>
        <w:rPr>
          <w:rFonts w:ascii="Times New Roman" w:hAnsi="Times New Roman" w:cs="Times New Roman"/>
          <w:b/>
          <w:bCs/>
        </w:rPr>
      </w:pPr>
      <w:r w:rsidRPr="009546B4">
        <w:rPr>
          <w:rFonts w:ascii="Times New Roman" w:hAnsi="Times New Roman" w:cs="Times New Roman"/>
          <w:b/>
          <w:bCs/>
        </w:rPr>
        <w:t>Postupová zkouška</w:t>
      </w:r>
    </w:p>
    <w:p w14:paraId="59BE07A7" w14:textId="77777777" w:rsidR="009546B4" w:rsidRPr="009546B4" w:rsidRDefault="009546B4" w:rsidP="00EC72D6">
      <w:pPr>
        <w:pStyle w:val="Obsahtabulky"/>
        <w:rPr>
          <w:rFonts w:cs="Times New Roman"/>
        </w:rPr>
      </w:pPr>
      <w:r w:rsidRPr="009546B4">
        <w:rPr>
          <w:rFonts w:cs="Times New Roman"/>
        </w:rPr>
        <w:t>jedna stupnice zpaměti (ve čtvrťových notách, tempo cca 80)</w:t>
      </w:r>
    </w:p>
    <w:p w14:paraId="59BE07A8" w14:textId="77777777" w:rsidR="009546B4" w:rsidRPr="009546B4" w:rsidRDefault="009546B4" w:rsidP="00EC72D6">
      <w:pPr>
        <w:pStyle w:val="Obsahtabulky"/>
        <w:rPr>
          <w:rFonts w:cs="Times New Roman"/>
        </w:rPr>
      </w:pPr>
      <w:r w:rsidRPr="009546B4">
        <w:rPr>
          <w:rFonts w:cs="Times New Roman"/>
        </w:rPr>
        <w:t>dvě etudy</w:t>
      </w:r>
      <w:r w:rsidR="009D0E74">
        <w:rPr>
          <w:rFonts w:cs="Times New Roman"/>
        </w:rPr>
        <w:t xml:space="preserve"> odlišného charakteru</w:t>
      </w:r>
    </w:p>
    <w:p w14:paraId="59BE07A9" w14:textId="77777777" w:rsidR="009546B4" w:rsidRPr="009546B4" w:rsidRDefault="009546B4" w:rsidP="00EC72D6">
      <w:pPr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jeden přednes (volný výběr)</w:t>
      </w:r>
    </w:p>
    <w:p w14:paraId="59BE07AA" w14:textId="77777777" w:rsidR="009546B4" w:rsidRPr="009546B4" w:rsidRDefault="009546B4" w:rsidP="00EC72D6">
      <w:pPr>
        <w:rPr>
          <w:rFonts w:ascii="Times New Roman" w:hAnsi="Times New Roman" w:cs="Times New Roman"/>
        </w:rPr>
      </w:pPr>
    </w:p>
    <w:p w14:paraId="59BE07AB" w14:textId="77777777" w:rsidR="00F71B3B" w:rsidRDefault="00F71B3B" w:rsidP="00EC72D6">
      <w:pPr>
        <w:rPr>
          <w:rFonts w:ascii="Times New Roman" w:hAnsi="Times New Roman" w:cs="Times New Roman"/>
          <w:b/>
        </w:rPr>
      </w:pPr>
    </w:p>
    <w:p w14:paraId="59BE07AC" w14:textId="77777777" w:rsidR="00F71B3B" w:rsidRDefault="00F71B3B" w:rsidP="00EC72D6">
      <w:pPr>
        <w:rPr>
          <w:rFonts w:ascii="Times New Roman" w:hAnsi="Times New Roman" w:cs="Times New Roman"/>
          <w:b/>
        </w:rPr>
      </w:pPr>
    </w:p>
    <w:p w14:paraId="59BE07AD" w14:textId="77777777" w:rsidR="00F71B3B" w:rsidRDefault="00F71B3B" w:rsidP="00EC72D6">
      <w:pPr>
        <w:rPr>
          <w:rFonts w:ascii="Times New Roman" w:hAnsi="Times New Roman" w:cs="Times New Roman"/>
          <w:b/>
        </w:rPr>
      </w:pPr>
    </w:p>
    <w:p w14:paraId="59BE07AE" w14:textId="77777777" w:rsidR="009D0E74" w:rsidRDefault="009546B4" w:rsidP="00EC72D6">
      <w:pPr>
        <w:rPr>
          <w:rFonts w:ascii="Times New Roman" w:hAnsi="Times New Roman" w:cs="Times New Roman"/>
          <w:b/>
        </w:rPr>
      </w:pPr>
      <w:r w:rsidRPr="009546B4">
        <w:rPr>
          <w:rFonts w:ascii="Times New Roman" w:hAnsi="Times New Roman" w:cs="Times New Roman"/>
          <w:b/>
        </w:rPr>
        <w:lastRenderedPageBreak/>
        <w:t>3.ročník</w:t>
      </w:r>
    </w:p>
    <w:p w14:paraId="59BE07AF" w14:textId="77777777" w:rsidR="009D0E74" w:rsidRDefault="009D0E74" w:rsidP="00EC72D6">
      <w:pPr>
        <w:rPr>
          <w:rFonts w:ascii="Times New Roman" w:hAnsi="Times New Roman" w:cs="Times New Roman"/>
          <w:b/>
        </w:rPr>
      </w:pPr>
    </w:p>
    <w:p w14:paraId="59BE07B0" w14:textId="77777777" w:rsidR="009546B4" w:rsidRPr="009546B4" w:rsidRDefault="009D0E74" w:rsidP="00EC72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</w:t>
      </w:r>
      <w:r w:rsidR="009546B4" w:rsidRPr="009546B4">
        <w:rPr>
          <w:rFonts w:ascii="Times New Roman" w:hAnsi="Times New Roman" w:cs="Times New Roman"/>
        </w:rPr>
        <w:t>ák:</w:t>
      </w:r>
    </w:p>
    <w:p w14:paraId="59BE07B1" w14:textId="77777777" w:rsidR="009546B4" w:rsidRPr="009546B4" w:rsidRDefault="009546B4" w:rsidP="001C0370">
      <w:pPr>
        <w:widowControl/>
        <w:numPr>
          <w:ilvl w:val="0"/>
          <w:numId w:val="85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zahraje z listu předložené skladby (úrovně 2. ročníku)</w:t>
      </w:r>
    </w:p>
    <w:p w14:paraId="59BE07B2" w14:textId="77777777" w:rsidR="009546B4" w:rsidRPr="009546B4" w:rsidRDefault="009546B4" w:rsidP="001C0370">
      <w:pPr>
        <w:widowControl/>
        <w:numPr>
          <w:ilvl w:val="0"/>
          <w:numId w:val="85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používá swingové frázování, zahraje takt 5/4</w:t>
      </w:r>
    </w:p>
    <w:p w14:paraId="59BE07B3" w14:textId="77777777" w:rsidR="009546B4" w:rsidRPr="009546B4" w:rsidRDefault="009546B4" w:rsidP="001C0370">
      <w:pPr>
        <w:widowControl/>
        <w:numPr>
          <w:ilvl w:val="0"/>
          <w:numId w:val="85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po upozornění doladí drobné intonační nepřesnosti, nadechuje se a vydechuje pomocí bránice</w:t>
      </w:r>
    </w:p>
    <w:p w14:paraId="59BE07B4" w14:textId="77777777" w:rsidR="009546B4" w:rsidRPr="009546B4" w:rsidRDefault="009546B4" w:rsidP="001C0370">
      <w:pPr>
        <w:widowControl/>
        <w:numPr>
          <w:ilvl w:val="0"/>
          <w:numId w:val="85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 xml:space="preserve">hraje v rozsahu e-e3 (chromaticky), durové a mollové stupnice do 5# a </w:t>
      </w:r>
      <w:proofErr w:type="gramStart"/>
      <w:r w:rsidRPr="009546B4">
        <w:rPr>
          <w:rFonts w:ascii="Times New Roman" w:hAnsi="Times New Roman" w:cs="Times New Roman"/>
        </w:rPr>
        <w:t>5b</w:t>
      </w:r>
      <w:proofErr w:type="gramEnd"/>
      <w:r w:rsidRPr="009546B4">
        <w:rPr>
          <w:rFonts w:ascii="Times New Roman" w:hAnsi="Times New Roman" w:cs="Times New Roman"/>
        </w:rPr>
        <w:t>, tónický kvintakord a dominantní septakord (velký rozklad a obraty po čtyřech)</w:t>
      </w:r>
    </w:p>
    <w:p w14:paraId="59BE07B5" w14:textId="77777777" w:rsidR="009546B4" w:rsidRPr="009546B4" w:rsidRDefault="009546B4" w:rsidP="001C0370">
      <w:pPr>
        <w:widowControl/>
        <w:numPr>
          <w:ilvl w:val="0"/>
          <w:numId w:val="85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rozpozná předěl frází, je schopen správně umístit nádech</w:t>
      </w:r>
    </w:p>
    <w:p w14:paraId="59BE07B6" w14:textId="77777777" w:rsidR="009546B4" w:rsidRPr="009546B4" w:rsidRDefault="009546B4" w:rsidP="001C0370">
      <w:pPr>
        <w:widowControl/>
        <w:numPr>
          <w:ilvl w:val="0"/>
          <w:numId w:val="85"/>
        </w:numPr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hraje melodické ozdoby (obal, trylek)</w:t>
      </w:r>
    </w:p>
    <w:p w14:paraId="59BE07B7" w14:textId="77777777" w:rsidR="009D0E74" w:rsidRPr="009546B4" w:rsidRDefault="009D0E74" w:rsidP="001C0370">
      <w:pPr>
        <w:widowControl/>
        <w:numPr>
          <w:ilvl w:val="0"/>
          <w:numId w:val="85"/>
        </w:numPr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 xml:space="preserve">využívá dynamické a výrazové </w:t>
      </w:r>
      <w:proofErr w:type="gramStart"/>
      <w:r w:rsidRPr="009546B4">
        <w:rPr>
          <w:rFonts w:ascii="Times New Roman" w:hAnsi="Times New Roman" w:cs="Times New Roman"/>
        </w:rPr>
        <w:t>možnosti,  rozliší</w:t>
      </w:r>
      <w:proofErr w:type="gramEnd"/>
      <w:r w:rsidRPr="009546B4">
        <w:rPr>
          <w:rFonts w:ascii="Times New Roman" w:hAnsi="Times New Roman" w:cs="Times New Roman"/>
        </w:rPr>
        <w:t xml:space="preserve"> kvalitu tónu pozná slohové období skladby a správně ji interpretuje (např. ozdoby apod.)</w:t>
      </w:r>
    </w:p>
    <w:p w14:paraId="59BE07B8" w14:textId="77777777" w:rsidR="009546B4" w:rsidRPr="009546B4" w:rsidRDefault="009546B4" w:rsidP="009D0E74">
      <w:pPr>
        <w:jc w:val="both"/>
        <w:rPr>
          <w:rFonts w:ascii="Times New Roman" w:hAnsi="Times New Roman" w:cs="Times New Roman"/>
        </w:rPr>
      </w:pPr>
    </w:p>
    <w:p w14:paraId="59BE07B9" w14:textId="77777777" w:rsidR="009546B4" w:rsidRPr="009546B4" w:rsidRDefault="009546B4" w:rsidP="00EC72D6">
      <w:pPr>
        <w:rPr>
          <w:rFonts w:ascii="Times New Roman" w:hAnsi="Times New Roman" w:cs="Times New Roman"/>
          <w:b/>
          <w:bCs/>
        </w:rPr>
      </w:pPr>
      <w:r w:rsidRPr="009546B4">
        <w:rPr>
          <w:rFonts w:ascii="Times New Roman" w:hAnsi="Times New Roman" w:cs="Times New Roman"/>
          <w:b/>
          <w:bCs/>
        </w:rPr>
        <w:t>Postupová zkouška</w:t>
      </w:r>
    </w:p>
    <w:p w14:paraId="59BE07BA" w14:textId="77777777" w:rsidR="009546B4" w:rsidRPr="009546B4" w:rsidRDefault="009546B4" w:rsidP="00EC72D6">
      <w:pPr>
        <w:pStyle w:val="Obsahtabulky"/>
        <w:rPr>
          <w:rFonts w:cs="Times New Roman"/>
        </w:rPr>
      </w:pPr>
      <w:r w:rsidRPr="009546B4">
        <w:rPr>
          <w:rFonts w:cs="Times New Roman"/>
        </w:rPr>
        <w:t>jedna stupnice zpaměti (v osminových notách, tempo cca 60), tónický kvintakord (velký rozklad a obraty po čtyřech)</w:t>
      </w:r>
    </w:p>
    <w:p w14:paraId="59BE07BB" w14:textId="77777777" w:rsidR="009546B4" w:rsidRPr="009546B4" w:rsidRDefault="009546B4" w:rsidP="00EC72D6">
      <w:pPr>
        <w:pStyle w:val="Obsahtabulky"/>
        <w:rPr>
          <w:rFonts w:cs="Times New Roman"/>
        </w:rPr>
      </w:pPr>
      <w:r w:rsidRPr="009546B4">
        <w:rPr>
          <w:rFonts w:cs="Times New Roman"/>
        </w:rPr>
        <w:t>dvě etudy</w:t>
      </w:r>
      <w:r w:rsidR="009D0E74">
        <w:rPr>
          <w:rFonts w:cs="Times New Roman"/>
        </w:rPr>
        <w:t xml:space="preserve"> odlišného charakteru</w:t>
      </w:r>
    </w:p>
    <w:p w14:paraId="59BE07BC" w14:textId="77777777" w:rsidR="009546B4" w:rsidRPr="009546B4" w:rsidRDefault="009546B4" w:rsidP="00EC72D6">
      <w:pPr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jeden přednes (volný výběr)</w:t>
      </w:r>
    </w:p>
    <w:p w14:paraId="59BE07BD" w14:textId="77777777" w:rsidR="009D0E74" w:rsidRDefault="009D0E74" w:rsidP="00EC72D6">
      <w:pPr>
        <w:rPr>
          <w:rFonts w:ascii="Times New Roman" w:hAnsi="Times New Roman" w:cs="Times New Roman"/>
        </w:rPr>
      </w:pPr>
    </w:p>
    <w:p w14:paraId="59BE07BE" w14:textId="77777777" w:rsidR="009546B4" w:rsidRDefault="009D0E74" w:rsidP="00EC72D6">
      <w:pPr>
        <w:rPr>
          <w:rFonts w:ascii="Times New Roman" w:hAnsi="Times New Roman" w:cs="Times New Roman"/>
          <w:b/>
        </w:rPr>
      </w:pPr>
      <w:r w:rsidRPr="009D0E74">
        <w:rPr>
          <w:rFonts w:ascii="Times New Roman" w:hAnsi="Times New Roman" w:cs="Times New Roman"/>
          <w:b/>
        </w:rPr>
        <w:t>4. ročník</w:t>
      </w:r>
    </w:p>
    <w:p w14:paraId="59BE07BF" w14:textId="77777777" w:rsidR="009D0E74" w:rsidRDefault="009D0E74" w:rsidP="00EC72D6">
      <w:pPr>
        <w:rPr>
          <w:rFonts w:ascii="Times New Roman" w:hAnsi="Times New Roman" w:cs="Times New Roman"/>
          <w:b/>
        </w:rPr>
      </w:pPr>
    </w:p>
    <w:p w14:paraId="59BE07C0" w14:textId="77777777" w:rsidR="009D0E74" w:rsidRDefault="009D0E74" w:rsidP="00EC72D6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Žák :</w:t>
      </w:r>
      <w:proofErr w:type="gramEnd"/>
    </w:p>
    <w:p w14:paraId="59BE07C1" w14:textId="77777777" w:rsidR="009D0E74" w:rsidRDefault="009D0E74" w:rsidP="001C0370">
      <w:pPr>
        <w:numPr>
          <w:ilvl w:val="0"/>
          <w:numId w:val="8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zahraje velkou triolu v pomalém tempu, používá swingové frázování, zahraje takt 5/4</w:t>
      </w:r>
    </w:p>
    <w:p w14:paraId="59BE07C2" w14:textId="77777777" w:rsidR="009D0E74" w:rsidRDefault="009D0E74" w:rsidP="001C0370">
      <w:pPr>
        <w:numPr>
          <w:ilvl w:val="0"/>
          <w:numId w:val="8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hraje v rozsahu e-f3 (chromaticky), durové a mollové stupnice do 7 křížků a 5 b, tónický kvintakord a dominantní septakord (velký rozklad a obraty po čtyřech)</w:t>
      </w:r>
    </w:p>
    <w:p w14:paraId="59BE07C3" w14:textId="77777777" w:rsidR="009D0E74" w:rsidRDefault="009D0E74" w:rsidP="001C0370">
      <w:pPr>
        <w:numPr>
          <w:ilvl w:val="0"/>
          <w:numId w:val="8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rozliší kvalitu tónu, má zvukovou představu o tónu a melodii, dovede poznat začátek a konec fráze</w:t>
      </w:r>
    </w:p>
    <w:p w14:paraId="59BE07C4" w14:textId="77777777" w:rsidR="009D0E74" w:rsidRDefault="009D0E74" w:rsidP="001C0370">
      <w:pPr>
        <w:numPr>
          <w:ilvl w:val="0"/>
          <w:numId w:val="8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samostatně nastuduje skladbu přiměřené obtížnosti</w:t>
      </w:r>
    </w:p>
    <w:p w14:paraId="59BE07C5" w14:textId="77777777" w:rsidR="009D0E74" w:rsidRDefault="009D0E74" w:rsidP="009D0E74">
      <w:pPr>
        <w:rPr>
          <w:rFonts w:ascii="Times New Roman" w:hAnsi="Times New Roman" w:cs="Times New Roman"/>
        </w:rPr>
      </w:pPr>
    </w:p>
    <w:p w14:paraId="59BE07C6" w14:textId="77777777" w:rsidR="009546B4" w:rsidRPr="009546B4" w:rsidRDefault="009D0E74" w:rsidP="00EC72D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4. ročník je zakončen </w:t>
      </w:r>
      <w:r w:rsidRPr="009D0E74">
        <w:rPr>
          <w:rFonts w:ascii="Times New Roman" w:hAnsi="Times New Roman" w:cs="Times New Roman"/>
          <w:b/>
        </w:rPr>
        <w:t>absolventským koncertem</w:t>
      </w:r>
      <w:r>
        <w:rPr>
          <w:rFonts w:ascii="Times New Roman" w:hAnsi="Times New Roman" w:cs="Times New Roman"/>
        </w:rPr>
        <w:t xml:space="preserve"> nebo postupovou zkouškou, kde absolvent předvede dvě delší skladby odlišného charakteru</w:t>
      </w:r>
    </w:p>
    <w:p w14:paraId="59BE07C7" w14:textId="77777777" w:rsidR="009546B4" w:rsidRPr="00995ECA" w:rsidRDefault="00995ECA" w:rsidP="00EC72D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II. cyklus</w:t>
      </w:r>
    </w:p>
    <w:p w14:paraId="59BE07C8" w14:textId="77777777" w:rsidR="00995ECA" w:rsidRDefault="00995ECA" w:rsidP="00EC72D6">
      <w:pPr>
        <w:rPr>
          <w:rFonts w:ascii="Times New Roman" w:hAnsi="Times New Roman" w:cs="Times New Roman"/>
          <w:b/>
        </w:rPr>
      </w:pPr>
    </w:p>
    <w:p w14:paraId="59BE07C9" w14:textId="77777777" w:rsidR="009546B4" w:rsidRPr="009546B4" w:rsidRDefault="009546B4" w:rsidP="00EC72D6">
      <w:pPr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  <w:b/>
        </w:rPr>
        <w:t>I. ročník</w:t>
      </w:r>
    </w:p>
    <w:p w14:paraId="59BE07CA" w14:textId="77777777" w:rsidR="009546B4" w:rsidRPr="009546B4" w:rsidRDefault="009546B4" w:rsidP="00EC72D6">
      <w:pPr>
        <w:rPr>
          <w:rFonts w:ascii="Times New Roman" w:hAnsi="Times New Roman" w:cs="Times New Roman"/>
        </w:rPr>
      </w:pPr>
    </w:p>
    <w:p w14:paraId="59BE07CB" w14:textId="77777777" w:rsidR="009546B4" w:rsidRPr="009546B4" w:rsidRDefault="00995ECA" w:rsidP="00EC72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</w:t>
      </w:r>
      <w:r w:rsidR="009546B4" w:rsidRPr="009546B4">
        <w:rPr>
          <w:rFonts w:ascii="Times New Roman" w:hAnsi="Times New Roman" w:cs="Times New Roman"/>
        </w:rPr>
        <w:t>ák:</w:t>
      </w:r>
    </w:p>
    <w:p w14:paraId="59BE07CC" w14:textId="77777777" w:rsidR="009546B4" w:rsidRPr="009546B4" w:rsidRDefault="009546B4" w:rsidP="00EC72D6">
      <w:pPr>
        <w:framePr w:hSpace="141" w:wrap="around" w:vAnchor="page" w:hAnchor="page" w:x="1598" w:y="2138"/>
        <w:snapToGrid w:val="0"/>
        <w:spacing w:line="100" w:lineRule="atLeast"/>
        <w:jc w:val="both"/>
        <w:rPr>
          <w:rFonts w:ascii="Times New Roman" w:hAnsi="Times New Roman" w:cs="Times New Roman"/>
        </w:rPr>
      </w:pPr>
    </w:p>
    <w:p w14:paraId="59BE07CD" w14:textId="77777777" w:rsidR="009546B4" w:rsidRPr="009546B4" w:rsidRDefault="009546B4" w:rsidP="001C0370">
      <w:pPr>
        <w:widowControl/>
        <w:numPr>
          <w:ilvl w:val="0"/>
          <w:numId w:val="86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hraje v rozsahu e-f3 (chromaticky), durové a mollové stupnice do 7</w:t>
      </w:r>
      <w:r w:rsidRPr="009546B4">
        <w:rPr>
          <w:rStyle w:val="Standardnpsmoodstavce1"/>
          <w:rFonts w:ascii="Times New Roman" w:hAnsi="Times New Roman" w:cs="Times New Roman"/>
        </w:rPr>
        <w:t xml:space="preserve"># </w:t>
      </w:r>
      <w:r w:rsidRPr="009546B4">
        <w:rPr>
          <w:rFonts w:ascii="Times New Roman" w:hAnsi="Times New Roman" w:cs="Times New Roman"/>
        </w:rPr>
        <w:t xml:space="preserve">a </w:t>
      </w:r>
      <w:proofErr w:type="gramStart"/>
      <w:r w:rsidRPr="009546B4">
        <w:rPr>
          <w:rFonts w:ascii="Times New Roman" w:hAnsi="Times New Roman" w:cs="Times New Roman"/>
        </w:rPr>
        <w:t>7b</w:t>
      </w:r>
      <w:proofErr w:type="gramEnd"/>
      <w:r w:rsidRPr="009546B4">
        <w:rPr>
          <w:rFonts w:ascii="Times New Roman" w:hAnsi="Times New Roman" w:cs="Times New Roman"/>
        </w:rPr>
        <w:t>, tónický kvintakord a dominantní septakord (velký rozklad a obraty po čtyřech)</w:t>
      </w:r>
    </w:p>
    <w:p w14:paraId="59BE07CE" w14:textId="77777777" w:rsidR="009546B4" w:rsidRPr="009546B4" w:rsidRDefault="009546B4" w:rsidP="001C0370">
      <w:pPr>
        <w:widowControl/>
        <w:numPr>
          <w:ilvl w:val="0"/>
          <w:numId w:val="86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čitelně vyslovuje a odděluje fráze</w:t>
      </w:r>
    </w:p>
    <w:p w14:paraId="59BE07CF" w14:textId="77777777" w:rsidR="009546B4" w:rsidRPr="009546B4" w:rsidRDefault="009546B4" w:rsidP="001C0370">
      <w:pPr>
        <w:widowControl/>
        <w:numPr>
          <w:ilvl w:val="0"/>
          <w:numId w:val="86"/>
        </w:numPr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p</w:t>
      </w:r>
      <w:r w:rsidRPr="009546B4">
        <w:rPr>
          <w:rStyle w:val="Standardnpsmoodstavce1"/>
          <w:rFonts w:ascii="Times New Roman" w:hAnsi="Times New Roman" w:cs="Times New Roman"/>
        </w:rPr>
        <w:t>ohotově hraje z listu s rytmickou jistotou skladby přiměřené obtížnosti</w:t>
      </w:r>
    </w:p>
    <w:p w14:paraId="59BE07D0" w14:textId="77777777" w:rsidR="009546B4" w:rsidRPr="009546B4" w:rsidRDefault="009546B4" w:rsidP="00EC72D6">
      <w:pPr>
        <w:rPr>
          <w:rFonts w:ascii="Times New Roman" w:hAnsi="Times New Roman" w:cs="Times New Roman"/>
        </w:rPr>
      </w:pPr>
    </w:p>
    <w:p w14:paraId="59BE07D1" w14:textId="77777777" w:rsidR="009546B4" w:rsidRPr="009546B4" w:rsidRDefault="009546B4" w:rsidP="00EC72D6">
      <w:pPr>
        <w:rPr>
          <w:rFonts w:ascii="Times New Roman" w:hAnsi="Times New Roman" w:cs="Times New Roman"/>
          <w:b/>
          <w:bCs/>
        </w:rPr>
      </w:pPr>
      <w:r w:rsidRPr="009546B4">
        <w:rPr>
          <w:rFonts w:ascii="Times New Roman" w:hAnsi="Times New Roman" w:cs="Times New Roman"/>
          <w:b/>
          <w:bCs/>
        </w:rPr>
        <w:t>Postupová zkouška</w:t>
      </w:r>
    </w:p>
    <w:p w14:paraId="59BE07D2" w14:textId="77777777" w:rsidR="009546B4" w:rsidRPr="009546B4" w:rsidRDefault="009546B4" w:rsidP="00EC72D6">
      <w:pPr>
        <w:pStyle w:val="Normln1"/>
        <w:rPr>
          <w:rFonts w:cs="Times New Roman"/>
        </w:rPr>
      </w:pPr>
      <w:r w:rsidRPr="009546B4">
        <w:rPr>
          <w:rFonts w:cs="Times New Roman"/>
        </w:rPr>
        <w:t>jedna stupnice, tónický kvintakord, dominantní septakord</w:t>
      </w:r>
    </w:p>
    <w:p w14:paraId="59BE07D3" w14:textId="77777777" w:rsidR="009546B4" w:rsidRPr="009546B4" w:rsidRDefault="009546B4" w:rsidP="00EC72D6">
      <w:pPr>
        <w:pStyle w:val="Normln1"/>
        <w:rPr>
          <w:rFonts w:cs="Times New Roman"/>
        </w:rPr>
      </w:pPr>
      <w:r w:rsidRPr="009546B4">
        <w:rPr>
          <w:rFonts w:cs="Times New Roman"/>
        </w:rPr>
        <w:t>dvě etudy různého charakteru</w:t>
      </w:r>
    </w:p>
    <w:p w14:paraId="59BE07D4" w14:textId="77777777" w:rsidR="009546B4" w:rsidRPr="009546B4" w:rsidRDefault="009546B4" w:rsidP="00EC72D6">
      <w:pPr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jeden přednes</w:t>
      </w:r>
    </w:p>
    <w:p w14:paraId="59BE07D5" w14:textId="77777777" w:rsidR="00F71B3B" w:rsidRDefault="00F71B3B" w:rsidP="00EC72D6">
      <w:pPr>
        <w:rPr>
          <w:rFonts w:ascii="Times New Roman" w:hAnsi="Times New Roman" w:cs="Times New Roman"/>
          <w:b/>
        </w:rPr>
      </w:pPr>
    </w:p>
    <w:p w14:paraId="59BE07D6" w14:textId="77777777" w:rsidR="00F71B3B" w:rsidRDefault="00F71B3B" w:rsidP="00EC72D6">
      <w:pPr>
        <w:rPr>
          <w:rFonts w:ascii="Times New Roman" w:hAnsi="Times New Roman" w:cs="Times New Roman"/>
          <w:b/>
        </w:rPr>
      </w:pPr>
    </w:p>
    <w:p w14:paraId="59BE07D7" w14:textId="77777777" w:rsidR="00F71B3B" w:rsidRDefault="00F71B3B" w:rsidP="00EC72D6">
      <w:pPr>
        <w:rPr>
          <w:rFonts w:ascii="Times New Roman" w:hAnsi="Times New Roman" w:cs="Times New Roman"/>
          <w:b/>
        </w:rPr>
      </w:pPr>
    </w:p>
    <w:p w14:paraId="59BE07D8" w14:textId="77777777" w:rsidR="00F71B3B" w:rsidRDefault="00F71B3B" w:rsidP="00EC72D6">
      <w:pPr>
        <w:rPr>
          <w:rFonts w:ascii="Times New Roman" w:hAnsi="Times New Roman" w:cs="Times New Roman"/>
          <w:b/>
        </w:rPr>
      </w:pPr>
    </w:p>
    <w:p w14:paraId="59BE07D9" w14:textId="77777777" w:rsidR="009546B4" w:rsidRPr="009546B4" w:rsidRDefault="009546B4" w:rsidP="00EC72D6">
      <w:pPr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  <w:b/>
        </w:rPr>
        <w:lastRenderedPageBreak/>
        <w:t>II. ročník</w:t>
      </w:r>
    </w:p>
    <w:p w14:paraId="59BE07DA" w14:textId="77777777" w:rsidR="009546B4" w:rsidRPr="009546B4" w:rsidRDefault="009546B4">
      <w:pPr>
        <w:rPr>
          <w:rFonts w:ascii="Times New Roman" w:hAnsi="Times New Roman" w:cs="Times New Roman"/>
        </w:rPr>
      </w:pPr>
    </w:p>
    <w:p w14:paraId="59BE07DB" w14:textId="77777777" w:rsidR="009546B4" w:rsidRPr="009546B4" w:rsidRDefault="00995E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</w:t>
      </w:r>
      <w:r w:rsidR="009546B4" w:rsidRPr="009546B4">
        <w:rPr>
          <w:rFonts w:ascii="Times New Roman" w:hAnsi="Times New Roman" w:cs="Times New Roman"/>
        </w:rPr>
        <w:t>ák:</w:t>
      </w:r>
    </w:p>
    <w:p w14:paraId="59BE07DC" w14:textId="77777777" w:rsidR="009546B4" w:rsidRPr="009546B4" w:rsidRDefault="009546B4" w:rsidP="001C0370">
      <w:pPr>
        <w:widowControl/>
        <w:numPr>
          <w:ilvl w:val="0"/>
          <w:numId w:val="87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hraje v rozsahu e-fis3 (chromaticky), durové a mollové stupnice do 7</w:t>
      </w:r>
      <w:r w:rsidRPr="009546B4">
        <w:rPr>
          <w:rStyle w:val="Standardnpsmoodstavce1"/>
          <w:rFonts w:ascii="Times New Roman" w:hAnsi="Times New Roman" w:cs="Times New Roman"/>
        </w:rPr>
        <w:t xml:space="preserve"># </w:t>
      </w:r>
      <w:r w:rsidRPr="009546B4">
        <w:rPr>
          <w:rFonts w:ascii="Times New Roman" w:hAnsi="Times New Roman" w:cs="Times New Roman"/>
        </w:rPr>
        <w:t xml:space="preserve">a </w:t>
      </w:r>
      <w:proofErr w:type="gramStart"/>
      <w:r w:rsidRPr="009546B4">
        <w:rPr>
          <w:rFonts w:ascii="Times New Roman" w:hAnsi="Times New Roman" w:cs="Times New Roman"/>
        </w:rPr>
        <w:t>7b</w:t>
      </w:r>
      <w:proofErr w:type="gramEnd"/>
      <w:r w:rsidRPr="009546B4">
        <w:rPr>
          <w:rFonts w:ascii="Times New Roman" w:hAnsi="Times New Roman" w:cs="Times New Roman"/>
        </w:rPr>
        <w:t>, tónický kvintakord a dominantní septakord nebo zmenšený septakord (velký rozklad a obraty po čtyřech)</w:t>
      </w:r>
    </w:p>
    <w:p w14:paraId="59BE07DD" w14:textId="77777777" w:rsidR="009546B4" w:rsidRPr="009546B4" w:rsidRDefault="009546B4" w:rsidP="001C0370">
      <w:pPr>
        <w:widowControl/>
        <w:numPr>
          <w:ilvl w:val="0"/>
          <w:numId w:val="87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zahraje velkou triolu v pomalém tempu</w:t>
      </w:r>
    </w:p>
    <w:p w14:paraId="59BE07DE" w14:textId="77777777" w:rsidR="009546B4" w:rsidRPr="009546B4" w:rsidRDefault="009546B4" w:rsidP="001C0370">
      <w:pPr>
        <w:widowControl/>
        <w:numPr>
          <w:ilvl w:val="0"/>
          <w:numId w:val="87"/>
        </w:numPr>
        <w:snapToGrid w:val="0"/>
        <w:spacing w:line="100" w:lineRule="atLeast"/>
        <w:jc w:val="both"/>
        <w:rPr>
          <w:rStyle w:val="Standardnpsmoodstavce1"/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o</w:t>
      </w:r>
      <w:r w:rsidRPr="009546B4">
        <w:rPr>
          <w:rStyle w:val="Standardnpsmoodstavce1"/>
          <w:rFonts w:ascii="Times New Roman" w:hAnsi="Times New Roman" w:cs="Times New Roman"/>
        </w:rPr>
        <w:t>vlivní zvuk a barvu tónu v závislosti na povaze skladby</w:t>
      </w:r>
    </w:p>
    <w:p w14:paraId="59BE07DF" w14:textId="77777777" w:rsidR="009546B4" w:rsidRPr="009546B4" w:rsidRDefault="009546B4" w:rsidP="001C0370">
      <w:pPr>
        <w:widowControl/>
        <w:numPr>
          <w:ilvl w:val="0"/>
          <w:numId w:val="87"/>
        </w:numPr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formuluje a obhájí svůj názor na vlastní interpretaci (volba skladby, výrazových prostředků, tempa apod.)</w:t>
      </w:r>
    </w:p>
    <w:p w14:paraId="59BE07E0" w14:textId="77777777" w:rsidR="009546B4" w:rsidRPr="009546B4" w:rsidRDefault="009546B4" w:rsidP="00995ECA">
      <w:pPr>
        <w:jc w:val="both"/>
        <w:rPr>
          <w:rFonts w:ascii="Times New Roman" w:hAnsi="Times New Roman" w:cs="Times New Roman"/>
        </w:rPr>
      </w:pPr>
    </w:p>
    <w:p w14:paraId="59BE07E1" w14:textId="77777777" w:rsidR="009546B4" w:rsidRPr="009546B4" w:rsidRDefault="009546B4" w:rsidP="00EC72D6">
      <w:pPr>
        <w:rPr>
          <w:rFonts w:ascii="Times New Roman" w:hAnsi="Times New Roman" w:cs="Times New Roman"/>
          <w:b/>
          <w:bCs/>
        </w:rPr>
      </w:pPr>
      <w:r w:rsidRPr="009546B4">
        <w:rPr>
          <w:rFonts w:ascii="Times New Roman" w:hAnsi="Times New Roman" w:cs="Times New Roman"/>
          <w:b/>
          <w:bCs/>
        </w:rPr>
        <w:t>Postupová zkouška</w:t>
      </w:r>
    </w:p>
    <w:p w14:paraId="59BE07E2" w14:textId="77777777" w:rsidR="009546B4" w:rsidRPr="009546B4" w:rsidRDefault="009546B4" w:rsidP="00EC72D6">
      <w:pPr>
        <w:pStyle w:val="Normln1"/>
        <w:rPr>
          <w:rFonts w:cs="Times New Roman"/>
        </w:rPr>
      </w:pPr>
      <w:r w:rsidRPr="009546B4">
        <w:rPr>
          <w:rFonts w:cs="Times New Roman"/>
        </w:rPr>
        <w:t>jedna stupnice, tónický kvintakord, dominantní septakord (zmenšený septakord)</w:t>
      </w:r>
    </w:p>
    <w:p w14:paraId="59BE07E3" w14:textId="77777777" w:rsidR="009546B4" w:rsidRPr="009546B4" w:rsidRDefault="009546B4" w:rsidP="00EC72D6">
      <w:pPr>
        <w:pStyle w:val="Normln1"/>
        <w:rPr>
          <w:rFonts w:cs="Times New Roman"/>
        </w:rPr>
      </w:pPr>
      <w:r w:rsidRPr="009546B4">
        <w:rPr>
          <w:rFonts w:cs="Times New Roman"/>
        </w:rPr>
        <w:t>dvě etudy různého charakteru</w:t>
      </w:r>
    </w:p>
    <w:p w14:paraId="59BE07E4" w14:textId="77777777" w:rsidR="009546B4" w:rsidRPr="009546B4" w:rsidRDefault="009546B4" w:rsidP="00EC72D6">
      <w:pPr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jeden přednes</w:t>
      </w:r>
    </w:p>
    <w:p w14:paraId="59BE07E5" w14:textId="77777777" w:rsidR="009546B4" w:rsidRPr="009546B4" w:rsidRDefault="009546B4" w:rsidP="00EC72D6">
      <w:pPr>
        <w:rPr>
          <w:rFonts w:ascii="Times New Roman" w:hAnsi="Times New Roman" w:cs="Times New Roman"/>
        </w:rPr>
      </w:pPr>
    </w:p>
    <w:p w14:paraId="59BE07E6" w14:textId="77777777" w:rsidR="007E63AA" w:rsidRDefault="007E63AA" w:rsidP="00EC72D6">
      <w:pPr>
        <w:rPr>
          <w:rFonts w:ascii="Times New Roman" w:hAnsi="Times New Roman" w:cs="Times New Roman"/>
          <w:b/>
        </w:rPr>
      </w:pPr>
    </w:p>
    <w:p w14:paraId="59BE07E7" w14:textId="77777777" w:rsidR="007E63AA" w:rsidRDefault="007E63AA" w:rsidP="00EC72D6">
      <w:pPr>
        <w:rPr>
          <w:rFonts w:ascii="Times New Roman" w:hAnsi="Times New Roman" w:cs="Times New Roman"/>
          <w:b/>
        </w:rPr>
      </w:pPr>
    </w:p>
    <w:p w14:paraId="59BE07E8" w14:textId="77777777" w:rsidR="009546B4" w:rsidRPr="009546B4" w:rsidRDefault="009546B4" w:rsidP="00EC72D6">
      <w:pPr>
        <w:rPr>
          <w:rFonts w:ascii="Times New Roman" w:hAnsi="Times New Roman" w:cs="Times New Roman"/>
          <w:b/>
        </w:rPr>
      </w:pPr>
      <w:r w:rsidRPr="009546B4">
        <w:rPr>
          <w:rFonts w:ascii="Times New Roman" w:hAnsi="Times New Roman" w:cs="Times New Roman"/>
          <w:b/>
        </w:rPr>
        <w:t>III. ročník</w:t>
      </w:r>
    </w:p>
    <w:p w14:paraId="59BE07E9" w14:textId="77777777" w:rsidR="00995ECA" w:rsidRDefault="00995ECA" w:rsidP="00EC72D6">
      <w:pPr>
        <w:rPr>
          <w:rFonts w:ascii="Times New Roman" w:hAnsi="Times New Roman" w:cs="Times New Roman"/>
        </w:rPr>
      </w:pPr>
    </w:p>
    <w:p w14:paraId="59BE07EA" w14:textId="77777777" w:rsidR="009546B4" w:rsidRPr="009546B4" w:rsidRDefault="00995ECA" w:rsidP="00EC72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</w:t>
      </w:r>
      <w:r w:rsidR="009546B4" w:rsidRPr="009546B4">
        <w:rPr>
          <w:rFonts w:ascii="Times New Roman" w:hAnsi="Times New Roman" w:cs="Times New Roman"/>
        </w:rPr>
        <w:t>ák:</w:t>
      </w:r>
    </w:p>
    <w:p w14:paraId="59BE07EB" w14:textId="77777777" w:rsidR="009546B4" w:rsidRPr="009546B4" w:rsidRDefault="009546B4" w:rsidP="001C0370">
      <w:pPr>
        <w:widowControl/>
        <w:numPr>
          <w:ilvl w:val="0"/>
          <w:numId w:val="88"/>
        </w:numPr>
        <w:snapToGrid w:val="0"/>
        <w:spacing w:line="100" w:lineRule="atLeast"/>
        <w:jc w:val="both"/>
        <w:rPr>
          <w:rStyle w:val="Standardnpsmoodstavce1"/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 xml:space="preserve">v </w:t>
      </w:r>
      <w:r w:rsidRPr="009546B4">
        <w:rPr>
          <w:rStyle w:val="Standardnpsmoodstavce1"/>
          <w:rFonts w:ascii="Times New Roman" w:hAnsi="Times New Roman" w:cs="Times New Roman"/>
        </w:rPr>
        <w:t>celém rozsahu kontroluje kvalitu zvuku a intonaci</w:t>
      </w:r>
    </w:p>
    <w:p w14:paraId="59BE07EC" w14:textId="77777777" w:rsidR="009546B4" w:rsidRPr="009546B4" w:rsidRDefault="009546B4" w:rsidP="001C0370">
      <w:pPr>
        <w:widowControl/>
        <w:numPr>
          <w:ilvl w:val="0"/>
          <w:numId w:val="88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formuluje vlastní názor na produkci ostatních hráčů a také spoluhráčů v souboru nebo orchestru</w:t>
      </w:r>
    </w:p>
    <w:p w14:paraId="59BE07ED" w14:textId="77777777" w:rsidR="009546B4" w:rsidRPr="009546B4" w:rsidRDefault="009546B4" w:rsidP="001C0370">
      <w:pPr>
        <w:widowControl/>
        <w:numPr>
          <w:ilvl w:val="0"/>
          <w:numId w:val="88"/>
        </w:numPr>
        <w:snapToGrid w:val="0"/>
        <w:spacing w:line="100" w:lineRule="atLeast"/>
        <w:jc w:val="both"/>
        <w:rPr>
          <w:rStyle w:val="Standardnpsmoodstavce1"/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f</w:t>
      </w:r>
      <w:r w:rsidRPr="009546B4">
        <w:rPr>
          <w:rStyle w:val="Standardnpsmoodstavce1"/>
          <w:rFonts w:ascii="Times New Roman" w:hAnsi="Times New Roman" w:cs="Times New Roman"/>
        </w:rPr>
        <w:t>ormuluje vlastní názor na provedení skladeb různých žánrů a stylových období, se kterými se setkal (nahrávky, koncerty, vlastní produkce apod.)</w:t>
      </w:r>
    </w:p>
    <w:p w14:paraId="59BE07EE" w14:textId="77777777" w:rsidR="009546B4" w:rsidRPr="009546B4" w:rsidRDefault="009546B4" w:rsidP="001C0370">
      <w:pPr>
        <w:widowControl/>
        <w:numPr>
          <w:ilvl w:val="0"/>
          <w:numId w:val="88"/>
        </w:numPr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na základě získaných zkušeností z předchozího studia se zaměřuje na sólovou, komorní nebo orchestrální hru</w:t>
      </w:r>
    </w:p>
    <w:p w14:paraId="59BE07EF" w14:textId="77777777" w:rsidR="009546B4" w:rsidRPr="009546B4" w:rsidRDefault="009546B4" w:rsidP="00EC72D6">
      <w:pPr>
        <w:rPr>
          <w:rFonts w:ascii="Times New Roman" w:hAnsi="Times New Roman" w:cs="Times New Roman"/>
        </w:rPr>
      </w:pPr>
    </w:p>
    <w:p w14:paraId="59BE07F0" w14:textId="77777777" w:rsidR="009546B4" w:rsidRPr="009546B4" w:rsidRDefault="009546B4" w:rsidP="00EC72D6">
      <w:pPr>
        <w:rPr>
          <w:rFonts w:ascii="Times New Roman" w:hAnsi="Times New Roman" w:cs="Times New Roman"/>
          <w:b/>
          <w:bCs/>
        </w:rPr>
      </w:pPr>
      <w:r w:rsidRPr="009546B4">
        <w:rPr>
          <w:rFonts w:ascii="Times New Roman" w:hAnsi="Times New Roman" w:cs="Times New Roman"/>
          <w:b/>
          <w:bCs/>
        </w:rPr>
        <w:t>Postupová zkouška</w:t>
      </w:r>
    </w:p>
    <w:p w14:paraId="59BE07F1" w14:textId="77777777" w:rsidR="009546B4" w:rsidRPr="009546B4" w:rsidRDefault="009546B4" w:rsidP="00EC72D6">
      <w:pPr>
        <w:pStyle w:val="Normln1"/>
        <w:rPr>
          <w:rFonts w:cs="Times New Roman"/>
        </w:rPr>
      </w:pPr>
      <w:r w:rsidRPr="009546B4">
        <w:rPr>
          <w:rFonts w:cs="Times New Roman"/>
        </w:rPr>
        <w:t>jedna stupnice, tónický kvintakord, dominantní septakord (zmenšený septakord)</w:t>
      </w:r>
    </w:p>
    <w:p w14:paraId="59BE07F2" w14:textId="77777777" w:rsidR="009546B4" w:rsidRPr="009546B4" w:rsidRDefault="009546B4" w:rsidP="00EC72D6">
      <w:pPr>
        <w:pStyle w:val="Normln1"/>
        <w:rPr>
          <w:rFonts w:cs="Times New Roman"/>
        </w:rPr>
      </w:pPr>
      <w:r w:rsidRPr="009546B4">
        <w:rPr>
          <w:rFonts w:cs="Times New Roman"/>
        </w:rPr>
        <w:t>dvě etudy různého charakteru, z toho jedna v transpozici</w:t>
      </w:r>
    </w:p>
    <w:p w14:paraId="59BE07F3" w14:textId="77777777" w:rsidR="009546B4" w:rsidRPr="009546B4" w:rsidRDefault="009546B4" w:rsidP="00EC72D6">
      <w:pPr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jeden přednes</w:t>
      </w:r>
    </w:p>
    <w:p w14:paraId="59BE07F4" w14:textId="77777777" w:rsidR="009546B4" w:rsidRPr="009546B4" w:rsidRDefault="009546B4" w:rsidP="00EC72D6">
      <w:pPr>
        <w:rPr>
          <w:rFonts w:ascii="Times New Roman" w:hAnsi="Times New Roman" w:cs="Times New Roman"/>
        </w:rPr>
      </w:pPr>
    </w:p>
    <w:p w14:paraId="59BE07F5" w14:textId="77777777" w:rsidR="009546B4" w:rsidRPr="009546B4" w:rsidRDefault="009546B4" w:rsidP="00EC72D6">
      <w:pPr>
        <w:rPr>
          <w:rFonts w:ascii="Times New Roman" w:hAnsi="Times New Roman" w:cs="Times New Roman"/>
        </w:rPr>
      </w:pPr>
    </w:p>
    <w:p w14:paraId="59BE07F6" w14:textId="77777777" w:rsidR="00BD7DCD" w:rsidRDefault="00BD7DCD" w:rsidP="00EC72D6">
      <w:pPr>
        <w:rPr>
          <w:rFonts w:ascii="Times New Roman" w:hAnsi="Times New Roman" w:cs="Times New Roman"/>
          <w:b/>
        </w:rPr>
      </w:pPr>
    </w:p>
    <w:p w14:paraId="59BE07F7" w14:textId="77777777" w:rsidR="009546B4" w:rsidRPr="009546B4" w:rsidRDefault="009546B4" w:rsidP="00EC72D6">
      <w:pPr>
        <w:rPr>
          <w:rFonts w:ascii="Times New Roman" w:hAnsi="Times New Roman" w:cs="Times New Roman"/>
          <w:b/>
        </w:rPr>
      </w:pPr>
      <w:r w:rsidRPr="009546B4">
        <w:rPr>
          <w:rFonts w:ascii="Times New Roman" w:hAnsi="Times New Roman" w:cs="Times New Roman"/>
          <w:b/>
        </w:rPr>
        <w:t>IV. ročník</w:t>
      </w:r>
    </w:p>
    <w:p w14:paraId="59BE07F8" w14:textId="77777777" w:rsidR="009546B4" w:rsidRPr="009546B4" w:rsidRDefault="009546B4" w:rsidP="00EC72D6">
      <w:pPr>
        <w:rPr>
          <w:rFonts w:ascii="Times New Roman" w:hAnsi="Times New Roman" w:cs="Times New Roman"/>
          <w:b/>
        </w:rPr>
      </w:pPr>
    </w:p>
    <w:p w14:paraId="59BE07F9" w14:textId="77777777" w:rsidR="009546B4" w:rsidRPr="009546B4" w:rsidRDefault="00995ECA" w:rsidP="00EC72D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Ž</w:t>
      </w:r>
      <w:r w:rsidR="009546B4" w:rsidRPr="00995ECA">
        <w:rPr>
          <w:rFonts w:ascii="Times New Roman" w:hAnsi="Times New Roman" w:cs="Times New Roman"/>
        </w:rPr>
        <w:t>ák:</w:t>
      </w:r>
    </w:p>
    <w:p w14:paraId="59BE07FA" w14:textId="77777777" w:rsidR="009546B4" w:rsidRPr="009546B4" w:rsidRDefault="009546B4" w:rsidP="001C0370">
      <w:pPr>
        <w:widowControl/>
        <w:numPr>
          <w:ilvl w:val="0"/>
          <w:numId w:val="89"/>
        </w:numPr>
        <w:snapToGrid w:val="0"/>
        <w:spacing w:line="100" w:lineRule="atLeast"/>
        <w:jc w:val="both"/>
        <w:rPr>
          <w:rStyle w:val="Standardnpsmoodstavce1"/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h</w:t>
      </w:r>
      <w:r w:rsidRPr="009546B4">
        <w:rPr>
          <w:rStyle w:val="Standardnpsmoodstavce1"/>
          <w:rFonts w:ascii="Times New Roman" w:hAnsi="Times New Roman" w:cs="Times New Roman"/>
        </w:rPr>
        <w:t>raje vyrovnaným zvukem, kvalitním nasazením, artikulací a dynamikou v dosaženém rozsahu</w:t>
      </w:r>
    </w:p>
    <w:p w14:paraId="59BE07FB" w14:textId="77777777" w:rsidR="009546B4" w:rsidRPr="009546B4" w:rsidRDefault="009546B4" w:rsidP="001C0370">
      <w:pPr>
        <w:widowControl/>
        <w:numPr>
          <w:ilvl w:val="0"/>
          <w:numId w:val="89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používá všechny artikulační a hudebně-výrazové prostředky</w:t>
      </w:r>
    </w:p>
    <w:p w14:paraId="59BE07FC" w14:textId="77777777" w:rsidR="009546B4" w:rsidRPr="009546B4" w:rsidRDefault="009546B4" w:rsidP="001C0370">
      <w:pPr>
        <w:widowControl/>
        <w:numPr>
          <w:ilvl w:val="0"/>
          <w:numId w:val="89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určí způsob nácviku komplikovaných míst ve skladbě a obhájí svůj postup</w:t>
      </w:r>
    </w:p>
    <w:p w14:paraId="59BE07FD" w14:textId="77777777" w:rsidR="009546B4" w:rsidRPr="009546B4" w:rsidRDefault="009546B4" w:rsidP="001C0370">
      <w:pPr>
        <w:widowControl/>
        <w:numPr>
          <w:ilvl w:val="0"/>
          <w:numId w:val="89"/>
        </w:numPr>
        <w:snapToGrid w:val="0"/>
        <w:spacing w:line="100" w:lineRule="atLeast"/>
        <w:jc w:val="both"/>
        <w:rPr>
          <w:rStyle w:val="Standardnpsmoodstavce1"/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p</w:t>
      </w:r>
      <w:r w:rsidRPr="009546B4">
        <w:rPr>
          <w:rStyle w:val="Standardnpsmoodstavce1"/>
          <w:rFonts w:ascii="Times New Roman" w:hAnsi="Times New Roman" w:cs="Times New Roman"/>
        </w:rPr>
        <w:t>rovádí samostatně údržbu svého nástroje a rozpozná závadu (jednoduchou závadu dokáže sám odstranit)</w:t>
      </w:r>
    </w:p>
    <w:p w14:paraId="59BE07FE" w14:textId="77777777" w:rsidR="009546B4" w:rsidRPr="009546B4" w:rsidRDefault="009546B4" w:rsidP="001C0370">
      <w:pPr>
        <w:widowControl/>
        <w:numPr>
          <w:ilvl w:val="0"/>
          <w:numId w:val="89"/>
        </w:numPr>
        <w:jc w:val="both"/>
        <w:rPr>
          <w:rFonts w:ascii="Times New Roman" w:hAnsi="Times New Roman" w:cs="Times New Roman"/>
          <w:b/>
        </w:rPr>
      </w:pPr>
      <w:r w:rsidRPr="009546B4">
        <w:rPr>
          <w:rFonts w:ascii="Times New Roman" w:hAnsi="Times New Roman" w:cs="Times New Roman"/>
        </w:rPr>
        <w:t>orientuje se v notovém zápise, samostatně řeší problematiku nástrojové techniky, dýchání, frázování, výrazu při nácviku a interpretaci skladeb</w:t>
      </w:r>
    </w:p>
    <w:p w14:paraId="59BE07FF" w14:textId="77777777" w:rsidR="009546B4" w:rsidRPr="009546B4" w:rsidRDefault="009546B4" w:rsidP="00995ECA">
      <w:pPr>
        <w:jc w:val="both"/>
        <w:rPr>
          <w:rFonts w:ascii="Times New Roman" w:hAnsi="Times New Roman" w:cs="Times New Roman"/>
        </w:rPr>
      </w:pPr>
    </w:p>
    <w:p w14:paraId="59BE0800" w14:textId="77777777" w:rsidR="009546B4" w:rsidRPr="00995ECA" w:rsidRDefault="009546B4" w:rsidP="00EC72D6">
      <w:pPr>
        <w:pStyle w:val="Normln1"/>
        <w:rPr>
          <w:rFonts w:cs="Times New Roman"/>
        </w:rPr>
      </w:pPr>
      <w:r w:rsidRPr="00995ECA">
        <w:rPr>
          <w:rFonts w:cs="Times New Roman"/>
          <w:b/>
        </w:rPr>
        <w:t>Absolventský koncert</w:t>
      </w:r>
      <w:r w:rsidR="00995ECA">
        <w:rPr>
          <w:rFonts w:cs="Times New Roman"/>
          <w:b/>
        </w:rPr>
        <w:t xml:space="preserve"> </w:t>
      </w:r>
      <w:proofErr w:type="gramStart"/>
      <w:r w:rsidR="00995ECA" w:rsidRPr="00995ECA">
        <w:rPr>
          <w:rFonts w:cs="Times New Roman"/>
        </w:rPr>
        <w:t>( v</w:t>
      </w:r>
      <w:proofErr w:type="gramEnd"/>
      <w:r w:rsidR="00995ECA" w:rsidRPr="00995ECA">
        <w:rPr>
          <w:rFonts w:cs="Times New Roman"/>
        </w:rPr>
        <w:t xml:space="preserve"> krajním případě postupová </w:t>
      </w:r>
      <w:proofErr w:type="gramStart"/>
      <w:r w:rsidR="00995ECA" w:rsidRPr="00995ECA">
        <w:rPr>
          <w:rFonts w:cs="Times New Roman"/>
        </w:rPr>
        <w:t>zkouška )</w:t>
      </w:r>
      <w:proofErr w:type="gramEnd"/>
    </w:p>
    <w:p w14:paraId="59BE0801" w14:textId="77777777" w:rsidR="009546B4" w:rsidRPr="00995ECA" w:rsidRDefault="009546B4" w:rsidP="00EC72D6">
      <w:pPr>
        <w:rPr>
          <w:rFonts w:ascii="Times New Roman" w:hAnsi="Times New Roman" w:cs="Times New Roman"/>
        </w:rPr>
      </w:pPr>
      <w:r w:rsidRPr="00995ECA">
        <w:rPr>
          <w:rFonts w:ascii="Times New Roman" w:hAnsi="Times New Roman" w:cs="Times New Roman"/>
        </w:rPr>
        <w:t>dvě skladby různého charakteru</w:t>
      </w:r>
    </w:p>
    <w:p w14:paraId="59BE0802" w14:textId="77777777" w:rsidR="009546B4" w:rsidRPr="00995ECA" w:rsidRDefault="000A4545" w:rsidP="00EC72D6">
      <w:pPr>
        <w:rPr>
          <w:rFonts w:ascii="Times New Roman" w:hAnsi="Times New Roman" w:cs="Times New Roman"/>
          <w:b/>
          <w:kern w:val="24"/>
          <w:sz w:val="28"/>
          <w:szCs w:val="28"/>
        </w:rPr>
      </w:pPr>
      <w:r>
        <w:rPr>
          <w:rFonts w:ascii="Times New Roman" w:hAnsi="Times New Roman" w:cs="Times New Roman"/>
          <w:b/>
          <w:kern w:val="24"/>
          <w:sz w:val="28"/>
          <w:szCs w:val="28"/>
        </w:rPr>
        <w:lastRenderedPageBreak/>
        <w:t xml:space="preserve">5. 4. 8    </w:t>
      </w:r>
      <w:r w:rsidR="009546B4" w:rsidRPr="00995ECA">
        <w:rPr>
          <w:rFonts w:ascii="Times New Roman" w:hAnsi="Times New Roman" w:cs="Times New Roman"/>
          <w:b/>
          <w:kern w:val="24"/>
          <w:sz w:val="28"/>
          <w:szCs w:val="28"/>
        </w:rPr>
        <w:t xml:space="preserve">Studijní zaměření </w:t>
      </w:r>
      <w:r>
        <w:rPr>
          <w:rFonts w:ascii="Times New Roman" w:hAnsi="Times New Roman" w:cs="Times New Roman"/>
          <w:b/>
          <w:kern w:val="24"/>
          <w:sz w:val="28"/>
          <w:szCs w:val="28"/>
        </w:rPr>
        <w:t>H</w:t>
      </w:r>
      <w:r w:rsidR="009546B4" w:rsidRPr="00995ECA">
        <w:rPr>
          <w:rFonts w:ascii="Times New Roman" w:hAnsi="Times New Roman" w:cs="Times New Roman"/>
          <w:b/>
          <w:kern w:val="24"/>
          <w:sz w:val="28"/>
          <w:szCs w:val="28"/>
        </w:rPr>
        <w:t>ra na saxofon</w:t>
      </w:r>
    </w:p>
    <w:p w14:paraId="59BE0803" w14:textId="77777777" w:rsidR="009546B4" w:rsidRPr="009546B4" w:rsidRDefault="009546B4" w:rsidP="00EC72D6">
      <w:pPr>
        <w:rPr>
          <w:rFonts w:ascii="Times New Roman" w:hAnsi="Times New Roman" w:cs="Times New Roman"/>
          <w:b/>
          <w:kern w:val="24"/>
        </w:rPr>
      </w:pPr>
    </w:p>
    <w:p w14:paraId="59BE0804" w14:textId="77777777" w:rsidR="009546B4" w:rsidRPr="009546B4" w:rsidRDefault="009546B4" w:rsidP="00EC72D6">
      <w:pPr>
        <w:rPr>
          <w:rFonts w:ascii="Times New Roman" w:hAnsi="Times New Roman" w:cs="Times New Roman"/>
          <w:b/>
          <w:kern w:val="24"/>
        </w:rPr>
      </w:pPr>
      <w:r w:rsidRPr="009546B4">
        <w:rPr>
          <w:rFonts w:ascii="Times New Roman" w:hAnsi="Times New Roman" w:cs="Times New Roman"/>
          <w:b/>
          <w:kern w:val="24"/>
        </w:rPr>
        <w:t xml:space="preserve">1.ročník  </w:t>
      </w:r>
    </w:p>
    <w:p w14:paraId="59BE0805" w14:textId="77777777" w:rsidR="000A4545" w:rsidRDefault="000A4545" w:rsidP="00EC72D6">
      <w:pPr>
        <w:rPr>
          <w:rFonts w:ascii="Times New Roman" w:hAnsi="Times New Roman" w:cs="Times New Roman"/>
          <w:b/>
          <w:kern w:val="24"/>
        </w:rPr>
      </w:pPr>
    </w:p>
    <w:p w14:paraId="59BE0806" w14:textId="77777777" w:rsidR="009546B4" w:rsidRPr="009546B4" w:rsidRDefault="000A4545" w:rsidP="00EC72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</w:t>
      </w:r>
      <w:r w:rsidR="009546B4" w:rsidRPr="009546B4">
        <w:rPr>
          <w:rFonts w:ascii="Times New Roman" w:hAnsi="Times New Roman" w:cs="Times New Roman"/>
        </w:rPr>
        <w:t xml:space="preserve">ák:                                 </w:t>
      </w:r>
    </w:p>
    <w:p w14:paraId="59BE0807" w14:textId="77777777" w:rsidR="009546B4" w:rsidRPr="009546B4" w:rsidRDefault="009546B4" w:rsidP="001C0370">
      <w:pPr>
        <w:numPr>
          <w:ilvl w:val="0"/>
          <w:numId w:val="90"/>
        </w:numPr>
        <w:suppressAutoHyphens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využívá základní tempová označení (andante, moderato, allegro)</w:t>
      </w:r>
    </w:p>
    <w:p w14:paraId="59BE0808" w14:textId="77777777" w:rsidR="009546B4" w:rsidRPr="009546B4" w:rsidRDefault="009546B4" w:rsidP="001C0370">
      <w:pPr>
        <w:numPr>
          <w:ilvl w:val="0"/>
          <w:numId w:val="90"/>
        </w:numPr>
        <w:suppressAutoHyphens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zahraje notu celou, půlovou, čtvrťovou, osminovou, stejné pomlky (+ jejich kombinace), orientuje se ve 2/4, 3/4 a 4/4 taktu</w:t>
      </w:r>
    </w:p>
    <w:p w14:paraId="59BE0809" w14:textId="77777777" w:rsidR="009546B4" w:rsidRPr="009546B4" w:rsidRDefault="009546B4" w:rsidP="001C0370">
      <w:pPr>
        <w:numPr>
          <w:ilvl w:val="0"/>
          <w:numId w:val="90"/>
        </w:numPr>
        <w:suppressAutoHyphens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nadechuje se a vydechuje pomocí bránice (v mezích možností začátečníka), nasazuje jazykem</w:t>
      </w:r>
    </w:p>
    <w:p w14:paraId="59BE080A" w14:textId="77777777" w:rsidR="009546B4" w:rsidRPr="009546B4" w:rsidRDefault="000A4545" w:rsidP="001C0370">
      <w:pPr>
        <w:numPr>
          <w:ilvl w:val="0"/>
          <w:numId w:val="90"/>
        </w:num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9546B4" w:rsidRPr="009546B4">
        <w:rPr>
          <w:rFonts w:ascii="Times New Roman" w:hAnsi="Times New Roman" w:cs="Times New Roman"/>
        </w:rPr>
        <w:t>estaví a rozebere správně nástroj (</w:t>
      </w:r>
      <w:proofErr w:type="gramStart"/>
      <w:r w:rsidR="009546B4" w:rsidRPr="009546B4">
        <w:rPr>
          <w:rFonts w:ascii="Times New Roman" w:hAnsi="Times New Roman" w:cs="Times New Roman"/>
        </w:rPr>
        <w:t>pojmenuje  jeho</w:t>
      </w:r>
      <w:proofErr w:type="gramEnd"/>
      <w:r w:rsidR="009546B4" w:rsidRPr="009546B4">
        <w:rPr>
          <w:rFonts w:ascii="Times New Roman" w:hAnsi="Times New Roman" w:cs="Times New Roman"/>
        </w:rPr>
        <w:t xml:space="preserve"> části) a má povědomí o nutnosti údržby a ošetření</w:t>
      </w:r>
    </w:p>
    <w:p w14:paraId="59BE080B" w14:textId="77777777" w:rsidR="009546B4" w:rsidRPr="009546B4" w:rsidRDefault="009546B4" w:rsidP="001C0370">
      <w:pPr>
        <w:numPr>
          <w:ilvl w:val="0"/>
          <w:numId w:val="90"/>
        </w:numPr>
        <w:suppressAutoHyphens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zvládá základní artikulace (legato, tenuto), hraje v rozsahu c1-g2 (ovládá b1, cis2, fis1, fis2), zvládá přechod mezi rejstříky, hraje durové stupnice C, G, D, F</w:t>
      </w:r>
    </w:p>
    <w:p w14:paraId="59BE080C" w14:textId="77777777" w:rsidR="009546B4" w:rsidRPr="009546B4" w:rsidRDefault="009546B4" w:rsidP="001C0370">
      <w:pPr>
        <w:numPr>
          <w:ilvl w:val="0"/>
          <w:numId w:val="90"/>
        </w:numPr>
        <w:suppressAutoHyphens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 xml:space="preserve">zahraje lidovou píseň zpaměti, udrží pozornost i v obsáhlejších instruktivních skladbičkách </w:t>
      </w:r>
    </w:p>
    <w:p w14:paraId="59BE080D" w14:textId="77777777" w:rsidR="009546B4" w:rsidRPr="009546B4" w:rsidRDefault="009546B4" w:rsidP="00EC72D6">
      <w:pPr>
        <w:rPr>
          <w:rFonts w:ascii="Times New Roman" w:hAnsi="Times New Roman" w:cs="Times New Roman"/>
        </w:rPr>
      </w:pPr>
    </w:p>
    <w:p w14:paraId="59BE080E" w14:textId="77777777" w:rsidR="009546B4" w:rsidRPr="009546B4" w:rsidRDefault="009546B4" w:rsidP="00EC72D6">
      <w:pPr>
        <w:rPr>
          <w:rFonts w:ascii="Times New Roman" w:hAnsi="Times New Roman" w:cs="Times New Roman"/>
          <w:b/>
          <w:kern w:val="24"/>
        </w:rPr>
      </w:pPr>
      <w:r w:rsidRPr="009546B4">
        <w:rPr>
          <w:rFonts w:ascii="Times New Roman" w:hAnsi="Times New Roman" w:cs="Times New Roman"/>
          <w:b/>
          <w:bCs/>
          <w:kern w:val="24"/>
        </w:rPr>
        <w:t>Postupová zkouška</w:t>
      </w:r>
    </w:p>
    <w:p w14:paraId="59BE080F" w14:textId="77777777" w:rsidR="009546B4" w:rsidRPr="009546B4" w:rsidRDefault="009546B4" w:rsidP="000A4545">
      <w:pPr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jedna stupnice zpaměti (ve čtvrťových notách, tempo cca 100), tónický kvintakord (velký rozklad a obraty po třech)</w:t>
      </w:r>
    </w:p>
    <w:p w14:paraId="59BE0810" w14:textId="77777777" w:rsidR="009546B4" w:rsidRPr="009546B4" w:rsidRDefault="009546B4" w:rsidP="000A4545">
      <w:pPr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dvě etudy</w:t>
      </w:r>
    </w:p>
    <w:p w14:paraId="59BE0811" w14:textId="77777777" w:rsidR="009546B4" w:rsidRPr="009546B4" w:rsidRDefault="009546B4" w:rsidP="000A4545">
      <w:pPr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jeden přednes (volný výběr), jedna lidová píseň zpaměti</w:t>
      </w:r>
    </w:p>
    <w:p w14:paraId="59BE0812" w14:textId="77777777" w:rsidR="009546B4" w:rsidRPr="009546B4" w:rsidRDefault="009546B4" w:rsidP="00EC72D6">
      <w:pPr>
        <w:rPr>
          <w:rFonts w:ascii="Times New Roman" w:hAnsi="Times New Roman" w:cs="Times New Roman"/>
        </w:rPr>
      </w:pPr>
    </w:p>
    <w:p w14:paraId="59BE0813" w14:textId="77777777" w:rsidR="009546B4" w:rsidRPr="009546B4" w:rsidRDefault="009546B4" w:rsidP="00EC72D6">
      <w:pPr>
        <w:rPr>
          <w:rFonts w:ascii="Times New Roman" w:hAnsi="Times New Roman" w:cs="Times New Roman"/>
        </w:rPr>
      </w:pPr>
    </w:p>
    <w:p w14:paraId="59BE0814" w14:textId="77777777" w:rsidR="00BF1270" w:rsidRDefault="00BF1270" w:rsidP="00EC72D6">
      <w:pPr>
        <w:rPr>
          <w:rFonts w:ascii="Times New Roman" w:hAnsi="Times New Roman" w:cs="Times New Roman"/>
          <w:b/>
          <w:kern w:val="24"/>
        </w:rPr>
      </w:pPr>
    </w:p>
    <w:p w14:paraId="59BE0815" w14:textId="77777777" w:rsidR="00BF1270" w:rsidRDefault="00BF1270" w:rsidP="00EC72D6">
      <w:pPr>
        <w:rPr>
          <w:rFonts w:ascii="Times New Roman" w:hAnsi="Times New Roman" w:cs="Times New Roman"/>
          <w:b/>
          <w:kern w:val="24"/>
        </w:rPr>
      </w:pPr>
    </w:p>
    <w:p w14:paraId="59BE0816" w14:textId="77777777" w:rsidR="009546B4" w:rsidRPr="009546B4" w:rsidRDefault="009546B4" w:rsidP="00EC72D6">
      <w:pPr>
        <w:rPr>
          <w:rFonts w:ascii="Times New Roman" w:hAnsi="Times New Roman" w:cs="Times New Roman"/>
          <w:b/>
          <w:kern w:val="24"/>
        </w:rPr>
      </w:pPr>
      <w:r w:rsidRPr="009546B4">
        <w:rPr>
          <w:rFonts w:ascii="Times New Roman" w:hAnsi="Times New Roman" w:cs="Times New Roman"/>
          <w:b/>
          <w:kern w:val="24"/>
        </w:rPr>
        <w:t>2.ročník</w:t>
      </w:r>
    </w:p>
    <w:p w14:paraId="59BE0817" w14:textId="77777777" w:rsidR="000A4545" w:rsidRDefault="000A4545" w:rsidP="00EC72D6">
      <w:pPr>
        <w:rPr>
          <w:rFonts w:ascii="Times New Roman" w:hAnsi="Times New Roman" w:cs="Times New Roman"/>
          <w:b/>
          <w:kern w:val="24"/>
        </w:rPr>
      </w:pPr>
    </w:p>
    <w:p w14:paraId="59BE0818" w14:textId="77777777" w:rsidR="009546B4" w:rsidRPr="009546B4" w:rsidRDefault="000A4545" w:rsidP="00EC72D6">
      <w:pPr>
        <w:rPr>
          <w:rFonts w:ascii="Times New Roman" w:hAnsi="Times New Roman" w:cs="Times New Roman"/>
          <w:kern w:val="24"/>
        </w:rPr>
      </w:pPr>
      <w:r>
        <w:rPr>
          <w:rFonts w:ascii="Times New Roman" w:hAnsi="Times New Roman" w:cs="Times New Roman"/>
          <w:kern w:val="24"/>
        </w:rPr>
        <w:t>Ž</w:t>
      </w:r>
      <w:r w:rsidR="009546B4" w:rsidRPr="009546B4">
        <w:rPr>
          <w:rFonts w:ascii="Times New Roman" w:hAnsi="Times New Roman" w:cs="Times New Roman"/>
          <w:kern w:val="24"/>
        </w:rPr>
        <w:t>ák:</w:t>
      </w:r>
    </w:p>
    <w:p w14:paraId="59BE0819" w14:textId="77777777" w:rsidR="009546B4" w:rsidRPr="009546B4" w:rsidRDefault="009546B4" w:rsidP="001C0370">
      <w:pPr>
        <w:numPr>
          <w:ilvl w:val="0"/>
          <w:numId w:val="91"/>
        </w:numPr>
        <w:suppressAutoHyphens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 xml:space="preserve">pozná označení Dal </w:t>
      </w:r>
      <w:proofErr w:type="spellStart"/>
      <w:r w:rsidRPr="009546B4">
        <w:rPr>
          <w:rFonts w:ascii="Times New Roman" w:hAnsi="Times New Roman" w:cs="Times New Roman"/>
        </w:rPr>
        <w:t>Segno</w:t>
      </w:r>
      <w:proofErr w:type="spellEnd"/>
      <w:r w:rsidRPr="009546B4">
        <w:rPr>
          <w:rFonts w:ascii="Times New Roman" w:hAnsi="Times New Roman" w:cs="Times New Roman"/>
        </w:rPr>
        <w:t xml:space="preserve"> a Coda, orientuje se v základní dynamice (p, </w:t>
      </w:r>
      <w:proofErr w:type="spellStart"/>
      <w:r w:rsidRPr="009546B4">
        <w:rPr>
          <w:rFonts w:ascii="Times New Roman" w:hAnsi="Times New Roman" w:cs="Times New Roman"/>
        </w:rPr>
        <w:t>mf</w:t>
      </w:r>
      <w:proofErr w:type="spellEnd"/>
      <w:r w:rsidRPr="009546B4">
        <w:rPr>
          <w:rFonts w:ascii="Times New Roman" w:hAnsi="Times New Roman" w:cs="Times New Roman"/>
        </w:rPr>
        <w:t xml:space="preserve">, f, </w:t>
      </w:r>
      <w:proofErr w:type="spellStart"/>
      <w:r w:rsidRPr="009546B4">
        <w:rPr>
          <w:rFonts w:ascii="Times New Roman" w:hAnsi="Times New Roman" w:cs="Times New Roman"/>
        </w:rPr>
        <w:t>cresc</w:t>
      </w:r>
      <w:proofErr w:type="spellEnd"/>
      <w:r w:rsidRPr="009546B4">
        <w:rPr>
          <w:rFonts w:ascii="Times New Roman" w:hAnsi="Times New Roman" w:cs="Times New Roman"/>
        </w:rPr>
        <w:t xml:space="preserve">., </w:t>
      </w:r>
      <w:proofErr w:type="spellStart"/>
      <w:r w:rsidRPr="009546B4">
        <w:rPr>
          <w:rFonts w:ascii="Times New Roman" w:hAnsi="Times New Roman" w:cs="Times New Roman"/>
        </w:rPr>
        <w:t>decresc</w:t>
      </w:r>
      <w:proofErr w:type="spellEnd"/>
      <w:r w:rsidRPr="009546B4">
        <w:rPr>
          <w:rFonts w:ascii="Times New Roman" w:hAnsi="Times New Roman" w:cs="Times New Roman"/>
        </w:rPr>
        <w:t>.), zahraje z listu jednoduché skladby na úrovni 1. ročníku</w:t>
      </w:r>
    </w:p>
    <w:p w14:paraId="59BE081A" w14:textId="77777777" w:rsidR="009546B4" w:rsidRPr="009546B4" w:rsidRDefault="009546B4" w:rsidP="001C0370">
      <w:pPr>
        <w:numPr>
          <w:ilvl w:val="0"/>
          <w:numId w:val="91"/>
        </w:numPr>
        <w:suppressAutoHyphens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zahraje čtvrťovou notu s tečkou, triolu a synkopu, takt 6/8 a celý alla breve</w:t>
      </w:r>
    </w:p>
    <w:p w14:paraId="59BE081B" w14:textId="77777777" w:rsidR="009546B4" w:rsidRPr="009546B4" w:rsidRDefault="009546B4" w:rsidP="001C0370">
      <w:pPr>
        <w:numPr>
          <w:ilvl w:val="0"/>
          <w:numId w:val="91"/>
        </w:numPr>
        <w:suppressAutoHyphens/>
        <w:jc w:val="both"/>
        <w:rPr>
          <w:rFonts w:ascii="Times New Roman" w:hAnsi="Times New Roman" w:cs="Times New Roman"/>
          <w:b/>
          <w:kern w:val="24"/>
        </w:rPr>
      </w:pPr>
      <w:r w:rsidRPr="009546B4">
        <w:rPr>
          <w:rFonts w:ascii="Times New Roman" w:hAnsi="Times New Roman" w:cs="Times New Roman"/>
        </w:rPr>
        <w:t xml:space="preserve">bez zaváhání střídá </w:t>
      </w:r>
      <w:proofErr w:type="spellStart"/>
      <w:proofErr w:type="gramStart"/>
      <w:r w:rsidRPr="009546B4">
        <w:rPr>
          <w:rFonts w:ascii="Times New Roman" w:hAnsi="Times New Roman" w:cs="Times New Roman"/>
        </w:rPr>
        <w:t>rejstříky,po</w:t>
      </w:r>
      <w:proofErr w:type="spellEnd"/>
      <w:proofErr w:type="gramEnd"/>
      <w:r w:rsidRPr="009546B4">
        <w:rPr>
          <w:rFonts w:ascii="Times New Roman" w:hAnsi="Times New Roman" w:cs="Times New Roman"/>
        </w:rPr>
        <w:t xml:space="preserve"> upozornění doladí drobné intonační nepřesnosti</w:t>
      </w:r>
    </w:p>
    <w:p w14:paraId="59BE081C" w14:textId="77777777" w:rsidR="009546B4" w:rsidRPr="009546B4" w:rsidRDefault="009546B4" w:rsidP="001C0370">
      <w:pPr>
        <w:numPr>
          <w:ilvl w:val="0"/>
          <w:numId w:val="91"/>
        </w:numPr>
        <w:suppressAutoHyphens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 xml:space="preserve">hraje v rozsahu c1-d3 (+ gis1, gis2, es1, es2, b2), ovládá durové stupnice do 3# a </w:t>
      </w:r>
      <w:proofErr w:type="gramStart"/>
      <w:r w:rsidRPr="009546B4">
        <w:rPr>
          <w:rFonts w:ascii="Times New Roman" w:hAnsi="Times New Roman" w:cs="Times New Roman"/>
        </w:rPr>
        <w:t>3b</w:t>
      </w:r>
      <w:proofErr w:type="gramEnd"/>
      <w:r w:rsidRPr="009546B4">
        <w:rPr>
          <w:rFonts w:ascii="Times New Roman" w:hAnsi="Times New Roman" w:cs="Times New Roman"/>
        </w:rPr>
        <w:t xml:space="preserve"> + tónický kvintakord (velký rozklad a obraty po třech), hraje staccata a složitější artikulace</w:t>
      </w:r>
    </w:p>
    <w:p w14:paraId="59BE081D" w14:textId="77777777" w:rsidR="009546B4" w:rsidRPr="009546B4" w:rsidRDefault="009546B4" w:rsidP="001C0370">
      <w:pPr>
        <w:numPr>
          <w:ilvl w:val="0"/>
          <w:numId w:val="91"/>
        </w:numPr>
        <w:suppressAutoHyphens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zvládá instruktivní skladby s využitím celého rozsahu, hraje zpaměti, pracuje s frází, udrží soustředění i v obsáhlejších instruktivních skladbách</w:t>
      </w:r>
    </w:p>
    <w:p w14:paraId="59BE081E" w14:textId="77777777" w:rsidR="009546B4" w:rsidRPr="009546B4" w:rsidRDefault="009546B4" w:rsidP="001C0370">
      <w:pPr>
        <w:numPr>
          <w:ilvl w:val="0"/>
          <w:numId w:val="91"/>
        </w:numPr>
        <w:suppressAutoHyphens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 xml:space="preserve">v jednoduchých jazzových písních použije swingové (triolové) frázování úměrně svým schopnostem </w:t>
      </w:r>
    </w:p>
    <w:p w14:paraId="59BE081F" w14:textId="77777777" w:rsidR="009546B4" w:rsidRPr="009546B4" w:rsidRDefault="009546B4" w:rsidP="000A4545">
      <w:pPr>
        <w:jc w:val="both"/>
        <w:rPr>
          <w:rFonts w:ascii="Times New Roman" w:hAnsi="Times New Roman" w:cs="Times New Roman"/>
        </w:rPr>
      </w:pPr>
    </w:p>
    <w:p w14:paraId="59BE0820" w14:textId="77777777" w:rsidR="009546B4" w:rsidRPr="009546B4" w:rsidRDefault="009546B4" w:rsidP="00EC72D6">
      <w:pPr>
        <w:rPr>
          <w:rFonts w:ascii="Times New Roman" w:hAnsi="Times New Roman" w:cs="Times New Roman"/>
          <w:b/>
          <w:kern w:val="28"/>
        </w:rPr>
      </w:pPr>
      <w:r w:rsidRPr="009546B4">
        <w:rPr>
          <w:rFonts w:ascii="Times New Roman" w:hAnsi="Times New Roman" w:cs="Times New Roman"/>
          <w:b/>
          <w:kern w:val="28"/>
        </w:rPr>
        <w:t>Postupová zkouška</w:t>
      </w:r>
    </w:p>
    <w:p w14:paraId="59BE0821" w14:textId="77777777" w:rsidR="009546B4" w:rsidRPr="009546B4" w:rsidRDefault="009546B4" w:rsidP="000A4545">
      <w:pPr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jedna stupnice zpaměti (v osminových notách, tempo cca 60), tónický kvintakord (velký rozklad a obraty po čtyřech)</w:t>
      </w:r>
    </w:p>
    <w:p w14:paraId="59BE0822" w14:textId="77777777" w:rsidR="009546B4" w:rsidRPr="009546B4" w:rsidRDefault="009546B4" w:rsidP="000A4545">
      <w:pPr>
        <w:jc w:val="both"/>
        <w:rPr>
          <w:rFonts w:ascii="Times New Roman" w:hAnsi="Times New Roman" w:cs="Times New Roman"/>
          <w:b/>
          <w:kern w:val="28"/>
        </w:rPr>
      </w:pPr>
      <w:r w:rsidRPr="009546B4">
        <w:rPr>
          <w:rFonts w:ascii="Times New Roman" w:hAnsi="Times New Roman" w:cs="Times New Roman"/>
        </w:rPr>
        <w:t>dvě etudy</w:t>
      </w:r>
      <w:r w:rsidR="000A4545">
        <w:rPr>
          <w:rFonts w:ascii="Times New Roman" w:hAnsi="Times New Roman" w:cs="Times New Roman"/>
        </w:rPr>
        <w:t xml:space="preserve"> odlišného charakteru</w:t>
      </w:r>
    </w:p>
    <w:p w14:paraId="59BE0823" w14:textId="77777777" w:rsidR="009546B4" w:rsidRPr="009546B4" w:rsidRDefault="009546B4" w:rsidP="000A4545">
      <w:pPr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jeden přednes (volný výběr), skladba zpaměti</w:t>
      </w:r>
    </w:p>
    <w:p w14:paraId="59BE0824" w14:textId="77777777" w:rsidR="009546B4" w:rsidRPr="009546B4" w:rsidRDefault="009546B4" w:rsidP="000A4545">
      <w:pPr>
        <w:jc w:val="both"/>
        <w:rPr>
          <w:rFonts w:ascii="Times New Roman" w:hAnsi="Times New Roman" w:cs="Times New Roman"/>
        </w:rPr>
      </w:pPr>
    </w:p>
    <w:p w14:paraId="59BE0825" w14:textId="77777777" w:rsidR="00B35259" w:rsidRDefault="00B35259" w:rsidP="00EC72D6">
      <w:pPr>
        <w:rPr>
          <w:rFonts w:ascii="Times New Roman" w:hAnsi="Times New Roman" w:cs="Times New Roman"/>
          <w:b/>
          <w:kern w:val="28"/>
        </w:rPr>
      </w:pPr>
    </w:p>
    <w:p w14:paraId="59BE0826" w14:textId="77777777" w:rsidR="00BF1270" w:rsidRDefault="00BF1270" w:rsidP="00EC72D6">
      <w:pPr>
        <w:rPr>
          <w:rFonts w:ascii="Times New Roman" w:hAnsi="Times New Roman" w:cs="Times New Roman"/>
          <w:b/>
          <w:kern w:val="28"/>
        </w:rPr>
      </w:pPr>
    </w:p>
    <w:p w14:paraId="59BE0827" w14:textId="77777777" w:rsidR="00BF1270" w:rsidRDefault="00BF1270" w:rsidP="00EC72D6">
      <w:pPr>
        <w:rPr>
          <w:rFonts w:ascii="Times New Roman" w:hAnsi="Times New Roman" w:cs="Times New Roman"/>
          <w:b/>
          <w:kern w:val="28"/>
        </w:rPr>
      </w:pPr>
    </w:p>
    <w:p w14:paraId="59BE0828" w14:textId="77777777" w:rsidR="00BF1270" w:rsidRDefault="00BF1270" w:rsidP="00EC72D6">
      <w:pPr>
        <w:rPr>
          <w:rFonts w:ascii="Times New Roman" w:hAnsi="Times New Roman" w:cs="Times New Roman"/>
          <w:b/>
          <w:kern w:val="28"/>
        </w:rPr>
      </w:pPr>
    </w:p>
    <w:p w14:paraId="59BE0829" w14:textId="77777777" w:rsidR="00BF1270" w:rsidRDefault="00BF1270" w:rsidP="00EC72D6">
      <w:pPr>
        <w:rPr>
          <w:rFonts w:ascii="Times New Roman" w:hAnsi="Times New Roman" w:cs="Times New Roman"/>
          <w:b/>
          <w:kern w:val="28"/>
        </w:rPr>
      </w:pPr>
    </w:p>
    <w:p w14:paraId="59BE082A" w14:textId="77777777" w:rsidR="009546B4" w:rsidRPr="009546B4" w:rsidRDefault="009546B4" w:rsidP="00EC72D6">
      <w:pPr>
        <w:rPr>
          <w:rFonts w:ascii="Times New Roman" w:hAnsi="Times New Roman" w:cs="Times New Roman"/>
          <w:b/>
          <w:kern w:val="28"/>
        </w:rPr>
      </w:pPr>
      <w:r w:rsidRPr="009546B4">
        <w:rPr>
          <w:rFonts w:ascii="Times New Roman" w:hAnsi="Times New Roman" w:cs="Times New Roman"/>
          <w:b/>
          <w:kern w:val="28"/>
        </w:rPr>
        <w:lastRenderedPageBreak/>
        <w:t>3.ročník</w:t>
      </w:r>
    </w:p>
    <w:p w14:paraId="59BE082B" w14:textId="77777777" w:rsidR="009546B4" w:rsidRPr="009546B4" w:rsidRDefault="009546B4" w:rsidP="00EC72D6">
      <w:pPr>
        <w:rPr>
          <w:rFonts w:ascii="Times New Roman" w:hAnsi="Times New Roman" w:cs="Times New Roman"/>
        </w:rPr>
      </w:pPr>
    </w:p>
    <w:p w14:paraId="59BE082C" w14:textId="77777777" w:rsidR="009546B4" w:rsidRPr="009546B4" w:rsidRDefault="000A4545" w:rsidP="00EC72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</w:t>
      </w:r>
      <w:r w:rsidR="009546B4" w:rsidRPr="009546B4">
        <w:rPr>
          <w:rFonts w:ascii="Times New Roman" w:hAnsi="Times New Roman" w:cs="Times New Roman"/>
        </w:rPr>
        <w:t>ák:</w:t>
      </w:r>
    </w:p>
    <w:p w14:paraId="59BE082D" w14:textId="77777777" w:rsidR="009546B4" w:rsidRPr="009546B4" w:rsidRDefault="009546B4" w:rsidP="001C0370">
      <w:pPr>
        <w:numPr>
          <w:ilvl w:val="0"/>
          <w:numId w:val="92"/>
        </w:numPr>
        <w:suppressAutoHyphens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 xml:space="preserve">pozná enharmonickou záměnu, má přehled o dalších základních tempových označeních (např. </w:t>
      </w:r>
      <w:proofErr w:type="spellStart"/>
      <w:r w:rsidRPr="009546B4">
        <w:rPr>
          <w:rFonts w:ascii="Times New Roman" w:hAnsi="Times New Roman" w:cs="Times New Roman"/>
        </w:rPr>
        <w:t>Grave</w:t>
      </w:r>
      <w:proofErr w:type="spellEnd"/>
      <w:r w:rsidRPr="009546B4">
        <w:rPr>
          <w:rFonts w:ascii="Times New Roman" w:hAnsi="Times New Roman" w:cs="Times New Roman"/>
        </w:rPr>
        <w:t>, Largo. Presto atd.), zahraje z listu jednoduché skladby na úrovni 2. ročníku</w:t>
      </w:r>
    </w:p>
    <w:p w14:paraId="59BE082E" w14:textId="77777777" w:rsidR="009546B4" w:rsidRPr="009546B4" w:rsidRDefault="009546B4" w:rsidP="001C0370">
      <w:pPr>
        <w:numPr>
          <w:ilvl w:val="0"/>
          <w:numId w:val="92"/>
        </w:numPr>
        <w:suppressAutoHyphens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zahraje šestnáctinovou notu, swingovou synkopu a typy akcentů, takt 3/8 a 12/8, zopakuje jednoduchý rytmický motiv a dle svých možností dokončí melodii</w:t>
      </w:r>
    </w:p>
    <w:p w14:paraId="59BE082F" w14:textId="77777777" w:rsidR="009546B4" w:rsidRPr="009546B4" w:rsidRDefault="009546B4" w:rsidP="001C0370">
      <w:pPr>
        <w:numPr>
          <w:ilvl w:val="0"/>
          <w:numId w:val="92"/>
        </w:numPr>
        <w:suppressAutoHyphens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 xml:space="preserve">hraje v rozsahu b-f3 (chromaticky), durové a mollové stupnice do 5# a </w:t>
      </w:r>
      <w:proofErr w:type="gramStart"/>
      <w:r w:rsidRPr="009546B4">
        <w:rPr>
          <w:rFonts w:ascii="Times New Roman" w:hAnsi="Times New Roman" w:cs="Times New Roman"/>
        </w:rPr>
        <w:t>5b</w:t>
      </w:r>
      <w:proofErr w:type="gramEnd"/>
      <w:r w:rsidRPr="009546B4">
        <w:rPr>
          <w:rFonts w:ascii="Times New Roman" w:hAnsi="Times New Roman" w:cs="Times New Roman"/>
        </w:rPr>
        <w:t xml:space="preserve">, tónický </w:t>
      </w:r>
      <w:proofErr w:type="gramStart"/>
      <w:r w:rsidRPr="009546B4">
        <w:rPr>
          <w:rFonts w:ascii="Times New Roman" w:hAnsi="Times New Roman" w:cs="Times New Roman"/>
        </w:rPr>
        <w:t>kvintakord  a</w:t>
      </w:r>
      <w:proofErr w:type="gramEnd"/>
      <w:r w:rsidRPr="009546B4">
        <w:rPr>
          <w:rFonts w:ascii="Times New Roman" w:hAnsi="Times New Roman" w:cs="Times New Roman"/>
        </w:rPr>
        <w:t xml:space="preserve"> dominantní septakord (velký rozklad a obraty po čtyřech, základní melodické ozdoby (</w:t>
      </w:r>
      <w:proofErr w:type="spellStart"/>
      <w:r w:rsidRPr="009546B4">
        <w:rPr>
          <w:rFonts w:ascii="Times New Roman" w:hAnsi="Times New Roman" w:cs="Times New Roman"/>
        </w:rPr>
        <w:t>nátryl</w:t>
      </w:r>
      <w:proofErr w:type="spellEnd"/>
      <w:r w:rsidRPr="009546B4">
        <w:rPr>
          <w:rFonts w:ascii="Times New Roman" w:hAnsi="Times New Roman" w:cs="Times New Roman"/>
        </w:rPr>
        <w:t>, příraz, obal, trylek)</w:t>
      </w:r>
    </w:p>
    <w:p w14:paraId="59BE0830" w14:textId="77777777" w:rsidR="009546B4" w:rsidRPr="009546B4" w:rsidRDefault="009546B4" w:rsidP="001C0370">
      <w:pPr>
        <w:numPr>
          <w:ilvl w:val="0"/>
          <w:numId w:val="92"/>
        </w:numPr>
        <w:suppressAutoHyphens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 xml:space="preserve">zahraje z listu předložené skladby (úrovně 2.ročníku), nadechuje se a vydechuje pomocí bránice </w:t>
      </w:r>
    </w:p>
    <w:p w14:paraId="59BE0831" w14:textId="77777777" w:rsidR="009546B4" w:rsidRPr="009546B4" w:rsidRDefault="009546B4" w:rsidP="001C0370">
      <w:pPr>
        <w:numPr>
          <w:ilvl w:val="0"/>
          <w:numId w:val="92"/>
        </w:numPr>
        <w:suppressAutoHyphens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používá swingové frázování, zahraje takt 5/4, zopakuje jednoduchý rytmický motiv</w:t>
      </w:r>
    </w:p>
    <w:p w14:paraId="59BE0832" w14:textId="77777777" w:rsidR="009546B4" w:rsidRPr="009546B4" w:rsidRDefault="009546B4" w:rsidP="001C0370">
      <w:pPr>
        <w:numPr>
          <w:ilvl w:val="0"/>
          <w:numId w:val="92"/>
        </w:numPr>
        <w:suppressAutoHyphens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vystihne na elementární úrovni náladu skladby, zahraje zpaměti jednoduchou skladbu</w:t>
      </w:r>
    </w:p>
    <w:p w14:paraId="59BE0833" w14:textId="77777777" w:rsidR="009546B4" w:rsidRPr="009546B4" w:rsidRDefault="009546B4" w:rsidP="000A4545">
      <w:pPr>
        <w:ind w:firstLine="60"/>
        <w:jc w:val="both"/>
        <w:rPr>
          <w:rFonts w:ascii="Times New Roman" w:hAnsi="Times New Roman" w:cs="Times New Roman"/>
        </w:rPr>
      </w:pPr>
    </w:p>
    <w:p w14:paraId="59BE0834" w14:textId="77777777" w:rsidR="009546B4" w:rsidRPr="009546B4" w:rsidRDefault="009546B4" w:rsidP="00EC72D6">
      <w:pPr>
        <w:rPr>
          <w:rFonts w:ascii="Times New Roman" w:hAnsi="Times New Roman" w:cs="Times New Roman"/>
          <w:b/>
        </w:rPr>
      </w:pPr>
      <w:r w:rsidRPr="009546B4">
        <w:rPr>
          <w:rFonts w:ascii="Times New Roman" w:hAnsi="Times New Roman" w:cs="Times New Roman"/>
          <w:b/>
        </w:rPr>
        <w:t>Postupová zkouška</w:t>
      </w:r>
    </w:p>
    <w:p w14:paraId="59BE0835" w14:textId="77777777" w:rsidR="009546B4" w:rsidRPr="009546B4" w:rsidRDefault="009546B4" w:rsidP="00EC72D6">
      <w:pPr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jedna stupnice zpaměti (v osminových notách, tempo cca 100), tónický kvintakord a dominantní septakord (velký rozklad a obraty po čtyřech)</w:t>
      </w:r>
    </w:p>
    <w:p w14:paraId="59BE0836" w14:textId="77777777" w:rsidR="009546B4" w:rsidRPr="009546B4" w:rsidRDefault="009546B4" w:rsidP="00EC72D6">
      <w:pPr>
        <w:rPr>
          <w:rFonts w:ascii="Times New Roman" w:hAnsi="Times New Roman" w:cs="Times New Roman"/>
          <w:b/>
        </w:rPr>
      </w:pPr>
      <w:r w:rsidRPr="009546B4">
        <w:rPr>
          <w:rFonts w:ascii="Times New Roman" w:hAnsi="Times New Roman" w:cs="Times New Roman"/>
        </w:rPr>
        <w:t>dvě etudy</w:t>
      </w:r>
      <w:r w:rsidR="000A4545">
        <w:rPr>
          <w:rFonts w:ascii="Times New Roman" w:hAnsi="Times New Roman" w:cs="Times New Roman"/>
        </w:rPr>
        <w:t xml:space="preserve"> odlišného charakteru</w:t>
      </w:r>
    </w:p>
    <w:p w14:paraId="59BE0837" w14:textId="77777777" w:rsidR="009546B4" w:rsidRPr="009546B4" w:rsidRDefault="009546B4" w:rsidP="00EC72D6">
      <w:pPr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jeden přednes (volný výběr), skladba zpaměti</w:t>
      </w:r>
    </w:p>
    <w:p w14:paraId="59BE0838" w14:textId="77777777" w:rsidR="009546B4" w:rsidRPr="009546B4" w:rsidRDefault="009546B4" w:rsidP="00EC72D6">
      <w:pPr>
        <w:rPr>
          <w:rFonts w:ascii="Times New Roman" w:hAnsi="Times New Roman" w:cs="Times New Roman"/>
        </w:rPr>
      </w:pPr>
    </w:p>
    <w:p w14:paraId="59BE0839" w14:textId="77777777" w:rsidR="009546B4" w:rsidRPr="009546B4" w:rsidRDefault="009546B4" w:rsidP="00EC72D6">
      <w:pPr>
        <w:rPr>
          <w:rFonts w:ascii="Times New Roman" w:hAnsi="Times New Roman" w:cs="Times New Roman"/>
        </w:rPr>
      </w:pPr>
    </w:p>
    <w:p w14:paraId="59BE083A" w14:textId="77777777" w:rsidR="009546B4" w:rsidRPr="009546B4" w:rsidRDefault="009546B4" w:rsidP="00EC72D6">
      <w:pPr>
        <w:rPr>
          <w:rFonts w:ascii="Times New Roman" w:hAnsi="Times New Roman" w:cs="Times New Roman"/>
          <w:b/>
        </w:rPr>
      </w:pPr>
      <w:r w:rsidRPr="009546B4">
        <w:rPr>
          <w:rFonts w:ascii="Times New Roman" w:hAnsi="Times New Roman" w:cs="Times New Roman"/>
          <w:b/>
        </w:rPr>
        <w:t>4.ročník</w:t>
      </w:r>
    </w:p>
    <w:p w14:paraId="59BE083B" w14:textId="77777777" w:rsidR="009546B4" w:rsidRPr="009546B4" w:rsidRDefault="009546B4" w:rsidP="00EC72D6">
      <w:pPr>
        <w:rPr>
          <w:rFonts w:ascii="Times New Roman" w:hAnsi="Times New Roman" w:cs="Times New Roman"/>
          <w:b/>
        </w:rPr>
      </w:pPr>
    </w:p>
    <w:p w14:paraId="59BE083C" w14:textId="77777777" w:rsidR="009546B4" w:rsidRPr="009546B4" w:rsidRDefault="000A4545" w:rsidP="00EC72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</w:t>
      </w:r>
      <w:r w:rsidR="009546B4" w:rsidRPr="009546B4">
        <w:rPr>
          <w:rFonts w:ascii="Times New Roman" w:hAnsi="Times New Roman" w:cs="Times New Roman"/>
        </w:rPr>
        <w:t>ák:</w:t>
      </w:r>
    </w:p>
    <w:p w14:paraId="59BE083D" w14:textId="77777777" w:rsidR="009546B4" w:rsidRPr="009546B4" w:rsidRDefault="009546B4" w:rsidP="001C0370">
      <w:pPr>
        <w:numPr>
          <w:ilvl w:val="0"/>
          <w:numId w:val="93"/>
        </w:numPr>
        <w:suppressAutoHyphens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zahraje z listu předložené skladby (úrovně 3. ročníku), v pomalých tempech transponuje o oktávu</w:t>
      </w:r>
    </w:p>
    <w:p w14:paraId="59BE083E" w14:textId="77777777" w:rsidR="009546B4" w:rsidRPr="009546B4" w:rsidRDefault="009546B4" w:rsidP="001C0370">
      <w:pPr>
        <w:numPr>
          <w:ilvl w:val="0"/>
          <w:numId w:val="93"/>
        </w:numPr>
        <w:suppressAutoHyphens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 xml:space="preserve">zahraje swingovou </w:t>
      </w:r>
      <w:proofErr w:type="spellStart"/>
      <w:proofErr w:type="gramStart"/>
      <w:r w:rsidRPr="009546B4">
        <w:rPr>
          <w:rFonts w:ascii="Times New Roman" w:hAnsi="Times New Roman" w:cs="Times New Roman"/>
        </w:rPr>
        <w:t>synkopu,velkou</w:t>
      </w:r>
      <w:proofErr w:type="spellEnd"/>
      <w:proofErr w:type="gramEnd"/>
      <w:r w:rsidRPr="009546B4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9546B4">
        <w:rPr>
          <w:rFonts w:ascii="Times New Roman" w:hAnsi="Times New Roman" w:cs="Times New Roman"/>
        </w:rPr>
        <w:t>triolu,po</w:t>
      </w:r>
      <w:proofErr w:type="spellEnd"/>
      <w:proofErr w:type="gramEnd"/>
      <w:r w:rsidRPr="009546B4">
        <w:rPr>
          <w:rFonts w:ascii="Times New Roman" w:hAnsi="Times New Roman" w:cs="Times New Roman"/>
        </w:rPr>
        <w:t xml:space="preserve"> upozornění doladí intonační nepřesnosti i ve vyšších polohách</w:t>
      </w:r>
    </w:p>
    <w:p w14:paraId="59BE083F" w14:textId="77777777" w:rsidR="009546B4" w:rsidRPr="009546B4" w:rsidRDefault="009546B4" w:rsidP="001C0370">
      <w:pPr>
        <w:numPr>
          <w:ilvl w:val="0"/>
          <w:numId w:val="93"/>
        </w:numPr>
        <w:suppressAutoHyphens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 xml:space="preserve">hraje v rozsahu b-fis3 (chromaticky), durové a mollové stupnice do 7# a </w:t>
      </w:r>
      <w:proofErr w:type="gramStart"/>
      <w:r w:rsidRPr="009546B4">
        <w:rPr>
          <w:rFonts w:ascii="Times New Roman" w:hAnsi="Times New Roman" w:cs="Times New Roman"/>
        </w:rPr>
        <w:t>7b</w:t>
      </w:r>
      <w:proofErr w:type="gramEnd"/>
      <w:r w:rsidRPr="009546B4">
        <w:rPr>
          <w:rFonts w:ascii="Times New Roman" w:hAnsi="Times New Roman" w:cs="Times New Roman"/>
        </w:rPr>
        <w:t>, tónický kvintakord a dominantní septakord (velký rozklad a obraty po čtyřech</w:t>
      </w:r>
    </w:p>
    <w:p w14:paraId="59BE0840" w14:textId="77777777" w:rsidR="009546B4" w:rsidRPr="009546B4" w:rsidRDefault="009546B4" w:rsidP="001C0370">
      <w:pPr>
        <w:numPr>
          <w:ilvl w:val="0"/>
          <w:numId w:val="93"/>
        </w:numPr>
        <w:suppressAutoHyphens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vystihne na elementární úrovni náladu skladby, zahraje lehčí melodii podle sluchu, v rámci bluesové stupnice improvizuje v základních jazzových formách (bluesová dvanáctka apod.)</w:t>
      </w:r>
    </w:p>
    <w:p w14:paraId="59BE0841" w14:textId="77777777" w:rsidR="009546B4" w:rsidRPr="009546B4" w:rsidRDefault="009546B4" w:rsidP="001C0370">
      <w:pPr>
        <w:numPr>
          <w:ilvl w:val="0"/>
          <w:numId w:val="93"/>
        </w:numPr>
        <w:suppressAutoHyphens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samostatně nastuduje vybranou přiměřeně obtížnou skladbu</w:t>
      </w:r>
    </w:p>
    <w:p w14:paraId="59BE0842" w14:textId="77777777" w:rsidR="009546B4" w:rsidRPr="009546B4" w:rsidRDefault="009546B4" w:rsidP="00EC72D6">
      <w:pPr>
        <w:rPr>
          <w:rFonts w:ascii="Times New Roman" w:hAnsi="Times New Roman" w:cs="Times New Roman"/>
        </w:rPr>
      </w:pPr>
    </w:p>
    <w:p w14:paraId="59BE0843" w14:textId="77777777" w:rsidR="009546B4" w:rsidRPr="000A4545" w:rsidRDefault="009546B4" w:rsidP="00EC72D6">
      <w:pPr>
        <w:rPr>
          <w:rFonts w:ascii="Times New Roman" w:hAnsi="Times New Roman" w:cs="Times New Roman"/>
          <w:kern w:val="24"/>
        </w:rPr>
      </w:pPr>
      <w:r w:rsidRPr="000A4545">
        <w:rPr>
          <w:rFonts w:ascii="Times New Roman" w:hAnsi="Times New Roman" w:cs="Times New Roman"/>
          <w:b/>
          <w:kern w:val="24"/>
        </w:rPr>
        <w:t>Absolventský koncert</w:t>
      </w:r>
      <w:r w:rsidR="000A4545">
        <w:rPr>
          <w:rFonts w:ascii="Times New Roman" w:hAnsi="Times New Roman" w:cs="Times New Roman"/>
          <w:b/>
          <w:kern w:val="24"/>
        </w:rPr>
        <w:t xml:space="preserve"> </w:t>
      </w:r>
      <w:proofErr w:type="gramStart"/>
      <w:r w:rsidR="000A4545" w:rsidRPr="000A4545">
        <w:rPr>
          <w:rFonts w:ascii="Times New Roman" w:hAnsi="Times New Roman" w:cs="Times New Roman"/>
          <w:kern w:val="24"/>
        </w:rPr>
        <w:t>( případně</w:t>
      </w:r>
      <w:proofErr w:type="gramEnd"/>
      <w:r w:rsidR="000A4545" w:rsidRPr="000A4545">
        <w:rPr>
          <w:rFonts w:ascii="Times New Roman" w:hAnsi="Times New Roman" w:cs="Times New Roman"/>
          <w:kern w:val="24"/>
        </w:rPr>
        <w:t xml:space="preserve"> postupová </w:t>
      </w:r>
      <w:proofErr w:type="gramStart"/>
      <w:r w:rsidR="000A4545" w:rsidRPr="000A4545">
        <w:rPr>
          <w:rFonts w:ascii="Times New Roman" w:hAnsi="Times New Roman" w:cs="Times New Roman"/>
          <w:kern w:val="24"/>
        </w:rPr>
        <w:t>zkouška )</w:t>
      </w:r>
      <w:proofErr w:type="gramEnd"/>
      <w:r w:rsidR="000A4545" w:rsidRPr="000A4545">
        <w:rPr>
          <w:rFonts w:ascii="Times New Roman" w:hAnsi="Times New Roman" w:cs="Times New Roman"/>
          <w:kern w:val="24"/>
        </w:rPr>
        <w:t xml:space="preserve"> 2 delší skladby</w:t>
      </w:r>
    </w:p>
    <w:p w14:paraId="59BE0844" w14:textId="77777777" w:rsidR="00BD7DCD" w:rsidRDefault="00BD7DCD" w:rsidP="00EC72D6">
      <w:pPr>
        <w:rPr>
          <w:rFonts w:ascii="Times New Roman" w:hAnsi="Times New Roman" w:cs="Times New Roman"/>
          <w:b/>
          <w:kern w:val="24"/>
        </w:rPr>
      </w:pPr>
    </w:p>
    <w:p w14:paraId="59BE0845" w14:textId="77777777" w:rsidR="00BD7DCD" w:rsidRDefault="00BD7DCD" w:rsidP="00EC72D6">
      <w:pPr>
        <w:rPr>
          <w:rFonts w:ascii="Times New Roman" w:hAnsi="Times New Roman" w:cs="Times New Roman"/>
          <w:b/>
          <w:kern w:val="24"/>
        </w:rPr>
      </w:pPr>
    </w:p>
    <w:p w14:paraId="59BE0846" w14:textId="77777777" w:rsidR="009546B4" w:rsidRPr="000A4545" w:rsidRDefault="000A4545" w:rsidP="00EC72D6">
      <w:pPr>
        <w:rPr>
          <w:rFonts w:ascii="Times New Roman" w:hAnsi="Times New Roman" w:cs="Times New Roman"/>
          <w:b/>
          <w:kern w:val="24"/>
        </w:rPr>
      </w:pPr>
      <w:r w:rsidRPr="000A4545">
        <w:rPr>
          <w:rFonts w:ascii="Times New Roman" w:hAnsi="Times New Roman" w:cs="Times New Roman"/>
          <w:b/>
          <w:kern w:val="24"/>
        </w:rPr>
        <w:t>II. cyklus</w:t>
      </w:r>
    </w:p>
    <w:p w14:paraId="59BE0847" w14:textId="77777777" w:rsidR="000A4545" w:rsidRPr="009546B4" w:rsidRDefault="000A4545" w:rsidP="000A4545">
      <w:pPr>
        <w:pStyle w:val="Normln1"/>
        <w:framePr w:hSpace="141" w:wrap="around" w:hAnchor="page" w:x="1412" w:y="-14179"/>
        <w:rPr>
          <w:rFonts w:cs="Times New Roman"/>
        </w:rPr>
      </w:pPr>
    </w:p>
    <w:p w14:paraId="59BE0848" w14:textId="77777777" w:rsidR="000A4545" w:rsidRDefault="000A4545" w:rsidP="00EC72D6">
      <w:pPr>
        <w:rPr>
          <w:rFonts w:ascii="Times New Roman" w:hAnsi="Times New Roman" w:cs="Times New Roman"/>
          <w:b/>
        </w:rPr>
      </w:pPr>
    </w:p>
    <w:p w14:paraId="59BE0849" w14:textId="77777777" w:rsidR="009546B4" w:rsidRPr="009546B4" w:rsidRDefault="009546B4" w:rsidP="00EC72D6">
      <w:pPr>
        <w:rPr>
          <w:rFonts w:ascii="Times New Roman" w:hAnsi="Times New Roman" w:cs="Times New Roman"/>
          <w:b/>
        </w:rPr>
      </w:pPr>
      <w:proofErr w:type="spellStart"/>
      <w:r w:rsidRPr="009546B4">
        <w:rPr>
          <w:rFonts w:ascii="Times New Roman" w:hAnsi="Times New Roman" w:cs="Times New Roman"/>
          <w:b/>
        </w:rPr>
        <w:t>I.ročník</w:t>
      </w:r>
      <w:proofErr w:type="spellEnd"/>
    </w:p>
    <w:p w14:paraId="59BE084A" w14:textId="77777777" w:rsidR="009546B4" w:rsidRPr="009546B4" w:rsidRDefault="009546B4" w:rsidP="00EC72D6">
      <w:pPr>
        <w:rPr>
          <w:rFonts w:ascii="Times New Roman" w:hAnsi="Times New Roman" w:cs="Times New Roman"/>
          <w:b/>
        </w:rPr>
      </w:pPr>
    </w:p>
    <w:p w14:paraId="59BE084B" w14:textId="77777777" w:rsidR="000A4545" w:rsidRDefault="000A4545" w:rsidP="000A45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</w:t>
      </w:r>
      <w:r w:rsidR="009546B4" w:rsidRPr="009546B4">
        <w:rPr>
          <w:rFonts w:ascii="Times New Roman" w:hAnsi="Times New Roman" w:cs="Times New Roman"/>
        </w:rPr>
        <w:t>ák:</w:t>
      </w:r>
    </w:p>
    <w:p w14:paraId="59BE084C" w14:textId="77777777" w:rsidR="009546B4" w:rsidRPr="009546B4" w:rsidRDefault="009546B4" w:rsidP="001C0370">
      <w:pPr>
        <w:numPr>
          <w:ilvl w:val="0"/>
          <w:numId w:val="94"/>
        </w:numPr>
        <w:jc w:val="both"/>
        <w:rPr>
          <w:rFonts w:ascii="Times New Roman" w:hAnsi="Times New Roman" w:cs="Times New Roman"/>
          <w:b/>
        </w:rPr>
      </w:pPr>
      <w:r w:rsidRPr="009546B4">
        <w:rPr>
          <w:rFonts w:ascii="Times New Roman" w:hAnsi="Times New Roman" w:cs="Times New Roman"/>
        </w:rPr>
        <w:t xml:space="preserve">hraje v rozsahu </w:t>
      </w:r>
      <w:proofErr w:type="gramStart"/>
      <w:r w:rsidRPr="009546B4">
        <w:rPr>
          <w:rFonts w:ascii="Times New Roman" w:hAnsi="Times New Roman" w:cs="Times New Roman"/>
        </w:rPr>
        <w:t>b - fis3</w:t>
      </w:r>
      <w:proofErr w:type="gramEnd"/>
      <w:r w:rsidRPr="009546B4">
        <w:rPr>
          <w:rFonts w:ascii="Times New Roman" w:hAnsi="Times New Roman" w:cs="Times New Roman"/>
        </w:rPr>
        <w:t xml:space="preserve"> (chromaticky), durové a mollové stupnice do 7</w:t>
      </w:r>
      <w:r w:rsidRPr="009546B4">
        <w:rPr>
          <w:rStyle w:val="Standardnpsmoodstavce1"/>
          <w:rFonts w:ascii="Times New Roman" w:hAnsi="Times New Roman" w:cs="Times New Roman"/>
        </w:rPr>
        <w:t xml:space="preserve"># </w:t>
      </w:r>
      <w:r w:rsidRPr="009546B4">
        <w:rPr>
          <w:rFonts w:ascii="Times New Roman" w:hAnsi="Times New Roman" w:cs="Times New Roman"/>
        </w:rPr>
        <w:t xml:space="preserve">a </w:t>
      </w:r>
      <w:proofErr w:type="gramStart"/>
      <w:r w:rsidRPr="009546B4">
        <w:rPr>
          <w:rFonts w:ascii="Times New Roman" w:hAnsi="Times New Roman" w:cs="Times New Roman"/>
        </w:rPr>
        <w:t>7b</w:t>
      </w:r>
      <w:proofErr w:type="gramEnd"/>
      <w:r w:rsidRPr="009546B4">
        <w:rPr>
          <w:rFonts w:ascii="Times New Roman" w:hAnsi="Times New Roman" w:cs="Times New Roman"/>
        </w:rPr>
        <w:t>, tónický kvintakord a dominantní septakord (velký rozklad a obraty po čtyřech)</w:t>
      </w:r>
    </w:p>
    <w:p w14:paraId="59BE084D" w14:textId="77777777" w:rsidR="009546B4" w:rsidRPr="009546B4" w:rsidRDefault="009546B4" w:rsidP="001C0370">
      <w:pPr>
        <w:numPr>
          <w:ilvl w:val="0"/>
          <w:numId w:val="94"/>
        </w:numPr>
        <w:suppressAutoHyphens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čitelně vyslovuje a odděluje fráze</w:t>
      </w:r>
    </w:p>
    <w:p w14:paraId="59BE084E" w14:textId="77777777" w:rsidR="009546B4" w:rsidRPr="009546B4" w:rsidRDefault="009546B4" w:rsidP="001C0370">
      <w:pPr>
        <w:numPr>
          <w:ilvl w:val="0"/>
          <w:numId w:val="94"/>
        </w:numPr>
        <w:suppressAutoHyphens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pohotově hraje z listu s rytmickou jistotou skladby přiměřené obtížnosti</w:t>
      </w:r>
    </w:p>
    <w:p w14:paraId="59BE084F" w14:textId="77777777" w:rsidR="009546B4" w:rsidRPr="009546B4" w:rsidRDefault="009546B4" w:rsidP="00EC72D6">
      <w:pPr>
        <w:rPr>
          <w:rFonts w:ascii="Times New Roman" w:hAnsi="Times New Roman" w:cs="Times New Roman"/>
        </w:rPr>
      </w:pPr>
    </w:p>
    <w:p w14:paraId="59BE0850" w14:textId="77777777" w:rsidR="00BF1270" w:rsidRDefault="00BF1270" w:rsidP="00EC72D6">
      <w:pPr>
        <w:rPr>
          <w:rFonts w:ascii="Times New Roman" w:hAnsi="Times New Roman" w:cs="Times New Roman"/>
          <w:b/>
          <w:kern w:val="24"/>
        </w:rPr>
      </w:pPr>
    </w:p>
    <w:p w14:paraId="59BE0851" w14:textId="77777777" w:rsidR="009546B4" w:rsidRPr="000A4545" w:rsidRDefault="009546B4" w:rsidP="00EC72D6">
      <w:pPr>
        <w:rPr>
          <w:rFonts w:ascii="Times New Roman" w:hAnsi="Times New Roman" w:cs="Times New Roman"/>
          <w:b/>
          <w:kern w:val="24"/>
        </w:rPr>
      </w:pPr>
      <w:r w:rsidRPr="000A4545">
        <w:rPr>
          <w:rFonts w:ascii="Times New Roman" w:hAnsi="Times New Roman" w:cs="Times New Roman"/>
          <w:b/>
          <w:kern w:val="24"/>
        </w:rPr>
        <w:lastRenderedPageBreak/>
        <w:t>Postupová zkouška</w:t>
      </w:r>
    </w:p>
    <w:p w14:paraId="59BE0852" w14:textId="77777777" w:rsidR="009546B4" w:rsidRPr="009546B4" w:rsidRDefault="009546B4" w:rsidP="00EC72D6">
      <w:pPr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jedna stupnice, tónický kvintakord, dominantní septakord</w:t>
      </w:r>
    </w:p>
    <w:p w14:paraId="59BE0853" w14:textId="77777777" w:rsidR="009546B4" w:rsidRPr="009546B4" w:rsidRDefault="009546B4" w:rsidP="00EC72D6">
      <w:pPr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dvě etudy různého charakteru</w:t>
      </w:r>
    </w:p>
    <w:p w14:paraId="59BE0854" w14:textId="77777777" w:rsidR="009546B4" w:rsidRPr="009546B4" w:rsidRDefault="009546B4" w:rsidP="00EC72D6">
      <w:pPr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jeden přednes</w:t>
      </w:r>
    </w:p>
    <w:p w14:paraId="59BE0855" w14:textId="77777777" w:rsidR="009546B4" w:rsidRPr="009546B4" w:rsidRDefault="009546B4" w:rsidP="00EC72D6">
      <w:pPr>
        <w:rPr>
          <w:rFonts w:ascii="Times New Roman" w:hAnsi="Times New Roman" w:cs="Times New Roman"/>
          <w:kern w:val="24"/>
        </w:rPr>
      </w:pPr>
    </w:p>
    <w:p w14:paraId="59BE0856" w14:textId="77777777" w:rsidR="009546B4" w:rsidRPr="009546B4" w:rsidRDefault="009546B4">
      <w:pPr>
        <w:rPr>
          <w:rFonts w:ascii="Times New Roman" w:hAnsi="Times New Roman" w:cs="Times New Roman"/>
          <w:b/>
        </w:rPr>
      </w:pPr>
      <w:proofErr w:type="spellStart"/>
      <w:r w:rsidRPr="009546B4">
        <w:rPr>
          <w:rFonts w:ascii="Times New Roman" w:hAnsi="Times New Roman" w:cs="Times New Roman"/>
          <w:b/>
        </w:rPr>
        <w:t>II.ročník</w:t>
      </w:r>
      <w:proofErr w:type="spellEnd"/>
    </w:p>
    <w:p w14:paraId="59BE0857" w14:textId="77777777" w:rsidR="009546B4" w:rsidRPr="009546B4" w:rsidRDefault="009546B4">
      <w:pPr>
        <w:rPr>
          <w:rFonts w:ascii="Times New Roman" w:hAnsi="Times New Roman" w:cs="Times New Roman"/>
          <w:b/>
        </w:rPr>
      </w:pPr>
    </w:p>
    <w:p w14:paraId="59BE0858" w14:textId="77777777" w:rsidR="009546B4" w:rsidRPr="009546B4" w:rsidRDefault="000A4545">
      <w:pPr>
        <w:rPr>
          <w:rFonts w:ascii="Times New Roman" w:hAnsi="Times New Roman" w:cs="Times New Roman"/>
          <w:b/>
          <w:kern w:val="22"/>
        </w:rPr>
      </w:pPr>
      <w:r>
        <w:rPr>
          <w:rFonts w:ascii="Times New Roman" w:hAnsi="Times New Roman" w:cs="Times New Roman"/>
        </w:rPr>
        <w:t>Ž</w:t>
      </w:r>
      <w:r w:rsidR="009546B4" w:rsidRPr="009546B4">
        <w:rPr>
          <w:rFonts w:ascii="Times New Roman" w:hAnsi="Times New Roman" w:cs="Times New Roman"/>
        </w:rPr>
        <w:t>ák:</w:t>
      </w:r>
    </w:p>
    <w:p w14:paraId="59BE0859" w14:textId="77777777" w:rsidR="009546B4" w:rsidRPr="009546B4" w:rsidRDefault="009546B4" w:rsidP="001C0370">
      <w:pPr>
        <w:numPr>
          <w:ilvl w:val="0"/>
          <w:numId w:val="95"/>
        </w:numPr>
        <w:suppressAutoHyphens/>
        <w:snapToGrid w:val="0"/>
        <w:spacing w:line="100" w:lineRule="atLeast"/>
        <w:jc w:val="both"/>
        <w:rPr>
          <w:rFonts w:ascii="Times New Roman" w:hAnsi="Times New Roman" w:cs="Times New Roman"/>
          <w:kern w:val="22"/>
        </w:rPr>
      </w:pPr>
      <w:r w:rsidRPr="009546B4">
        <w:rPr>
          <w:rFonts w:ascii="Times New Roman" w:hAnsi="Times New Roman" w:cs="Times New Roman"/>
          <w:kern w:val="22"/>
        </w:rPr>
        <w:t>hraje durové a mollové stupnice do 7</w:t>
      </w:r>
      <w:r w:rsidRPr="009546B4">
        <w:rPr>
          <w:rStyle w:val="Standardnpsmoodstavce1"/>
          <w:rFonts w:ascii="Times New Roman" w:hAnsi="Times New Roman" w:cs="Times New Roman"/>
          <w:kern w:val="22"/>
        </w:rPr>
        <w:t xml:space="preserve"># </w:t>
      </w:r>
      <w:r w:rsidRPr="009546B4">
        <w:rPr>
          <w:rFonts w:ascii="Times New Roman" w:hAnsi="Times New Roman" w:cs="Times New Roman"/>
          <w:kern w:val="22"/>
        </w:rPr>
        <w:t xml:space="preserve">a </w:t>
      </w:r>
      <w:proofErr w:type="gramStart"/>
      <w:r w:rsidRPr="009546B4">
        <w:rPr>
          <w:rFonts w:ascii="Times New Roman" w:hAnsi="Times New Roman" w:cs="Times New Roman"/>
          <w:kern w:val="22"/>
        </w:rPr>
        <w:t>7b</w:t>
      </w:r>
      <w:proofErr w:type="gramEnd"/>
      <w:r w:rsidRPr="009546B4">
        <w:rPr>
          <w:rFonts w:ascii="Times New Roman" w:hAnsi="Times New Roman" w:cs="Times New Roman"/>
          <w:kern w:val="22"/>
        </w:rPr>
        <w:t>, tónický kvintakord a dominantní septakord (velký rozklad a obraty po čtyřech)</w:t>
      </w:r>
    </w:p>
    <w:p w14:paraId="59BE085A" w14:textId="77777777" w:rsidR="009546B4" w:rsidRPr="009546B4" w:rsidRDefault="009546B4" w:rsidP="001C0370">
      <w:pPr>
        <w:numPr>
          <w:ilvl w:val="0"/>
          <w:numId w:val="95"/>
        </w:numPr>
        <w:suppressAutoHyphens/>
        <w:snapToGrid w:val="0"/>
        <w:spacing w:line="100" w:lineRule="atLeast"/>
        <w:jc w:val="both"/>
        <w:rPr>
          <w:rFonts w:ascii="Times New Roman" w:hAnsi="Times New Roman" w:cs="Times New Roman"/>
          <w:kern w:val="22"/>
        </w:rPr>
      </w:pPr>
      <w:r w:rsidRPr="009546B4">
        <w:rPr>
          <w:rFonts w:ascii="Times New Roman" w:hAnsi="Times New Roman" w:cs="Times New Roman"/>
          <w:kern w:val="22"/>
        </w:rPr>
        <w:t>zahraje velkou triolu v pomalém tempu</w:t>
      </w:r>
    </w:p>
    <w:p w14:paraId="59BE085B" w14:textId="77777777" w:rsidR="009546B4" w:rsidRPr="009546B4" w:rsidRDefault="009546B4" w:rsidP="001C0370">
      <w:pPr>
        <w:numPr>
          <w:ilvl w:val="0"/>
          <w:numId w:val="95"/>
        </w:numPr>
        <w:suppressAutoHyphens/>
        <w:snapToGrid w:val="0"/>
        <w:spacing w:line="100" w:lineRule="atLeast"/>
        <w:jc w:val="both"/>
        <w:rPr>
          <w:rFonts w:ascii="Times New Roman" w:hAnsi="Times New Roman" w:cs="Times New Roman"/>
          <w:kern w:val="22"/>
        </w:rPr>
      </w:pPr>
      <w:r w:rsidRPr="009546B4">
        <w:rPr>
          <w:rFonts w:ascii="Times New Roman" w:hAnsi="Times New Roman" w:cs="Times New Roman"/>
          <w:kern w:val="22"/>
        </w:rPr>
        <w:t>ovlivní zvuk a barvu tónu v závislosti na povaze skladby</w:t>
      </w:r>
    </w:p>
    <w:p w14:paraId="59BE085C" w14:textId="77777777" w:rsidR="009546B4" w:rsidRPr="009546B4" w:rsidRDefault="009546B4" w:rsidP="001C0370">
      <w:pPr>
        <w:numPr>
          <w:ilvl w:val="0"/>
          <w:numId w:val="95"/>
        </w:numPr>
        <w:suppressAutoHyphens/>
        <w:jc w:val="both"/>
        <w:rPr>
          <w:rFonts w:ascii="Times New Roman" w:hAnsi="Times New Roman" w:cs="Times New Roman"/>
          <w:b/>
          <w:kern w:val="22"/>
        </w:rPr>
      </w:pPr>
      <w:r w:rsidRPr="009546B4">
        <w:rPr>
          <w:rFonts w:ascii="Times New Roman" w:hAnsi="Times New Roman" w:cs="Times New Roman"/>
          <w:kern w:val="22"/>
        </w:rPr>
        <w:t>formuluje a obhájí svůj názor na vlastní interpretaci (volba skladby, výrazových prostředků, tempa apod.)</w:t>
      </w:r>
    </w:p>
    <w:p w14:paraId="59BE085D" w14:textId="77777777" w:rsidR="009546B4" w:rsidRPr="009546B4" w:rsidRDefault="009546B4" w:rsidP="00F35104">
      <w:pPr>
        <w:jc w:val="both"/>
        <w:rPr>
          <w:rFonts w:ascii="Times New Roman" w:hAnsi="Times New Roman" w:cs="Times New Roman"/>
          <w:kern w:val="22"/>
        </w:rPr>
      </w:pPr>
    </w:p>
    <w:p w14:paraId="59BE085E" w14:textId="77777777" w:rsidR="009546B4" w:rsidRPr="00F35104" w:rsidRDefault="009546B4" w:rsidP="00EC72D6">
      <w:pPr>
        <w:rPr>
          <w:rFonts w:ascii="Times New Roman" w:hAnsi="Times New Roman" w:cs="Times New Roman"/>
          <w:b/>
          <w:kern w:val="22"/>
        </w:rPr>
      </w:pPr>
      <w:r w:rsidRPr="00F35104">
        <w:rPr>
          <w:rFonts w:ascii="Times New Roman" w:hAnsi="Times New Roman" w:cs="Times New Roman"/>
          <w:b/>
          <w:kern w:val="22"/>
        </w:rPr>
        <w:t>Postupová zkouška</w:t>
      </w:r>
    </w:p>
    <w:p w14:paraId="59BE085F" w14:textId="77777777" w:rsidR="009546B4" w:rsidRPr="009546B4" w:rsidRDefault="009546B4" w:rsidP="00EC72D6">
      <w:pPr>
        <w:pStyle w:val="Normln1"/>
        <w:rPr>
          <w:rFonts w:cs="Times New Roman"/>
        </w:rPr>
      </w:pPr>
      <w:r w:rsidRPr="009546B4">
        <w:rPr>
          <w:rFonts w:cs="Times New Roman"/>
        </w:rPr>
        <w:t>jedna stupnice, tónický kvintakord, dominantní septakord (zmenšený septakord)</w:t>
      </w:r>
    </w:p>
    <w:p w14:paraId="59BE0860" w14:textId="77777777" w:rsidR="009546B4" w:rsidRPr="009546B4" w:rsidRDefault="009546B4" w:rsidP="00EC72D6">
      <w:pPr>
        <w:pStyle w:val="Normln1"/>
        <w:rPr>
          <w:rFonts w:cs="Times New Roman"/>
        </w:rPr>
      </w:pPr>
      <w:r w:rsidRPr="009546B4">
        <w:rPr>
          <w:rFonts w:cs="Times New Roman"/>
        </w:rPr>
        <w:t>dvě etudy</w:t>
      </w:r>
      <w:r w:rsidR="00F35104">
        <w:rPr>
          <w:rFonts w:cs="Times New Roman"/>
        </w:rPr>
        <w:t xml:space="preserve"> odlišného charakteru</w:t>
      </w:r>
    </w:p>
    <w:p w14:paraId="59BE0861" w14:textId="77777777" w:rsidR="009546B4" w:rsidRPr="009546B4" w:rsidRDefault="009546B4" w:rsidP="00EC72D6">
      <w:pPr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jeden přednes</w:t>
      </w:r>
    </w:p>
    <w:p w14:paraId="59BE0862" w14:textId="77777777" w:rsidR="009546B4" w:rsidRPr="009546B4" w:rsidRDefault="009546B4" w:rsidP="00EC72D6">
      <w:pPr>
        <w:rPr>
          <w:rFonts w:ascii="Times New Roman" w:hAnsi="Times New Roman" w:cs="Times New Roman"/>
        </w:rPr>
      </w:pPr>
    </w:p>
    <w:p w14:paraId="59BE0863" w14:textId="77777777" w:rsidR="009546B4" w:rsidRPr="009546B4" w:rsidRDefault="009546B4" w:rsidP="00EC72D6">
      <w:pPr>
        <w:rPr>
          <w:rFonts w:ascii="Times New Roman" w:hAnsi="Times New Roman" w:cs="Times New Roman"/>
          <w:b/>
          <w:kern w:val="24"/>
        </w:rPr>
      </w:pPr>
      <w:proofErr w:type="spellStart"/>
      <w:r w:rsidRPr="009546B4">
        <w:rPr>
          <w:rFonts w:ascii="Times New Roman" w:hAnsi="Times New Roman" w:cs="Times New Roman"/>
          <w:b/>
          <w:kern w:val="24"/>
        </w:rPr>
        <w:t>III.ročník</w:t>
      </w:r>
      <w:proofErr w:type="spellEnd"/>
    </w:p>
    <w:p w14:paraId="59BE0864" w14:textId="77777777" w:rsidR="009546B4" w:rsidRPr="009546B4" w:rsidRDefault="009546B4" w:rsidP="00EC72D6">
      <w:pPr>
        <w:rPr>
          <w:rFonts w:ascii="Times New Roman" w:hAnsi="Times New Roman" w:cs="Times New Roman"/>
          <w:b/>
          <w:kern w:val="24"/>
        </w:rPr>
      </w:pPr>
    </w:p>
    <w:p w14:paraId="59BE0865" w14:textId="77777777" w:rsidR="009546B4" w:rsidRPr="009546B4" w:rsidRDefault="00F35104" w:rsidP="00EC72D6">
      <w:pPr>
        <w:rPr>
          <w:rFonts w:ascii="Times New Roman" w:hAnsi="Times New Roman" w:cs="Times New Roman"/>
          <w:kern w:val="22"/>
        </w:rPr>
      </w:pPr>
      <w:r>
        <w:rPr>
          <w:rFonts w:ascii="Times New Roman" w:hAnsi="Times New Roman" w:cs="Times New Roman"/>
          <w:kern w:val="24"/>
        </w:rPr>
        <w:t>Ž</w:t>
      </w:r>
      <w:r w:rsidR="009546B4" w:rsidRPr="009546B4">
        <w:rPr>
          <w:rFonts w:ascii="Times New Roman" w:hAnsi="Times New Roman" w:cs="Times New Roman"/>
          <w:kern w:val="24"/>
        </w:rPr>
        <w:t>ák:</w:t>
      </w:r>
    </w:p>
    <w:p w14:paraId="59BE0866" w14:textId="77777777" w:rsidR="009546B4" w:rsidRPr="009546B4" w:rsidRDefault="009546B4" w:rsidP="001C0370">
      <w:pPr>
        <w:numPr>
          <w:ilvl w:val="0"/>
          <w:numId w:val="96"/>
        </w:numPr>
        <w:suppressAutoHyphens/>
        <w:snapToGrid w:val="0"/>
        <w:spacing w:line="100" w:lineRule="atLeast"/>
        <w:jc w:val="both"/>
        <w:rPr>
          <w:rFonts w:ascii="Times New Roman" w:hAnsi="Times New Roman" w:cs="Times New Roman"/>
          <w:kern w:val="22"/>
        </w:rPr>
      </w:pPr>
      <w:r w:rsidRPr="009546B4">
        <w:rPr>
          <w:rFonts w:ascii="Times New Roman" w:hAnsi="Times New Roman" w:cs="Times New Roman"/>
          <w:kern w:val="22"/>
        </w:rPr>
        <w:t>zahraje lehčí skladby v transpozici z C</w:t>
      </w:r>
    </w:p>
    <w:p w14:paraId="59BE0867" w14:textId="77777777" w:rsidR="009546B4" w:rsidRPr="009546B4" w:rsidRDefault="009546B4" w:rsidP="001C0370">
      <w:pPr>
        <w:numPr>
          <w:ilvl w:val="0"/>
          <w:numId w:val="96"/>
        </w:numPr>
        <w:suppressAutoHyphens/>
        <w:snapToGrid w:val="0"/>
        <w:spacing w:line="100" w:lineRule="atLeast"/>
        <w:jc w:val="both"/>
        <w:rPr>
          <w:rFonts w:ascii="Times New Roman" w:hAnsi="Times New Roman" w:cs="Times New Roman"/>
          <w:kern w:val="22"/>
        </w:rPr>
      </w:pPr>
      <w:r w:rsidRPr="009546B4">
        <w:rPr>
          <w:rFonts w:ascii="Times New Roman" w:hAnsi="Times New Roman" w:cs="Times New Roman"/>
          <w:kern w:val="22"/>
        </w:rPr>
        <w:t>v celém rozsahu kontroluje kvalitu zvuku a intonaci</w:t>
      </w:r>
    </w:p>
    <w:p w14:paraId="59BE0868" w14:textId="77777777" w:rsidR="009546B4" w:rsidRPr="009546B4" w:rsidRDefault="009546B4" w:rsidP="001C0370">
      <w:pPr>
        <w:numPr>
          <w:ilvl w:val="0"/>
          <w:numId w:val="96"/>
        </w:numPr>
        <w:suppressAutoHyphens/>
        <w:snapToGrid w:val="0"/>
        <w:spacing w:line="100" w:lineRule="atLeast"/>
        <w:jc w:val="both"/>
        <w:rPr>
          <w:rFonts w:ascii="Times New Roman" w:hAnsi="Times New Roman" w:cs="Times New Roman"/>
          <w:kern w:val="22"/>
        </w:rPr>
      </w:pPr>
      <w:r w:rsidRPr="009546B4">
        <w:rPr>
          <w:rFonts w:ascii="Times New Roman" w:hAnsi="Times New Roman" w:cs="Times New Roman"/>
          <w:kern w:val="22"/>
        </w:rPr>
        <w:t>formuluje vlastní názor na produkci ostatních hráčů a také spoluhráčů v souboru nebo orchestru</w:t>
      </w:r>
    </w:p>
    <w:p w14:paraId="59BE0869" w14:textId="77777777" w:rsidR="009546B4" w:rsidRPr="009546B4" w:rsidRDefault="009546B4" w:rsidP="001C0370">
      <w:pPr>
        <w:numPr>
          <w:ilvl w:val="0"/>
          <w:numId w:val="96"/>
        </w:numPr>
        <w:suppressAutoHyphens/>
        <w:snapToGrid w:val="0"/>
        <w:spacing w:line="100" w:lineRule="atLeast"/>
        <w:jc w:val="both"/>
        <w:rPr>
          <w:rStyle w:val="Standardnpsmoodstavce1"/>
          <w:rFonts w:ascii="Times New Roman" w:hAnsi="Times New Roman" w:cs="Times New Roman"/>
          <w:kern w:val="22"/>
        </w:rPr>
      </w:pPr>
      <w:r w:rsidRPr="009546B4">
        <w:rPr>
          <w:rFonts w:ascii="Times New Roman" w:hAnsi="Times New Roman" w:cs="Times New Roman"/>
          <w:kern w:val="22"/>
        </w:rPr>
        <w:t>f</w:t>
      </w:r>
      <w:r w:rsidRPr="009546B4">
        <w:rPr>
          <w:rStyle w:val="Standardnpsmoodstavce1"/>
          <w:rFonts w:ascii="Times New Roman" w:hAnsi="Times New Roman" w:cs="Times New Roman"/>
          <w:kern w:val="22"/>
        </w:rPr>
        <w:t>ormuluje vlastní názor na provedení skladeb různých žánrů a stylových období, se kterými se setkal (nahrávky, koncerty, vlastní produkce apod.)</w:t>
      </w:r>
    </w:p>
    <w:p w14:paraId="59BE086A" w14:textId="77777777" w:rsidR="009546B4" w:rsidRPr="009546B4" w:rsidRDefault="009546B4" w:rsidP="001C0370">
      <w:pPr>
        <w:numPr>
          <w:ilvl w:val="0"/>
          <w:numId w:val="96"/>
        </w:numPr>
        <w:suppressAutoHyphens/>
        <w:jc w:val="both"/>
        <w:rPr>
          <w:rFonts w:ascii="Times New Roman" w:hAnsi="Times New Roman" w:cs="Times New Roman"/>
          <w:b/>
          <w:kern w:val="22"/>
        </w:rPr>
      </w:pPr>
      <w:r w:rsidRPr="009546B4">
        <w:rPr>
          <w:rFonts w:ascii="Times New Roman" w:hAnsi="Times New Roman" w:cs="Times New Roman"/>
          <w:kern w:val="22"/>
        </w:rPr>
        <w:t>na základě získaných zkušeností z předchozího studia se zaměřuje na sólovou, komorní, orchestrální hru nebo jazzovou interpretaci (improvizaci)</w:t>
      </w:r>
    </w:p>
    <w:p w14:paraId="59BE086B" w14:textId="77777777" w:rsidR="009546B4" w:rsidRPr="009546B4" w:rsidRDefault="009546B4" w:rsidP="00F35104">
      <w:pPr>
        <w:jc w:val="both"/>
        <w:rPr>
          <w:rFonts w:ascii="Times New Roman" w:hAnsi="Times New Roman" w:cs="Times New Roman"/>
          <w:kern w:val="22"/>
        </w:rPr>
      </w:pPr>
    </w:p>
    <w:p w14:paraId="59BE086C" w14:textId="77777777" w:rsidR="009546B4" w:rsidRPr="009546B4" w:rsidRDefault="009546B4" w:rsidP="00EC72D6">
      <w:pPr>
        <w:rPr>
          <w:rFonts w:ascii="Times New Roman" w:hAnsi="Times New Roman" w:cs="Times New Roman"/>
          <w:b/>
          <w:kern w:val="22"/>
        </w:rPr>
      </w:pPr>
      <w:r w:rsidRPr="009546B4">
        <w:rPr>
          <w:rFonts w:ascii="Times New Roman" w:hAnsi="Times New Roman" w:cs="Times New Roman"/>
          <w:b/>
          <w:kern w:val="22"/>
        </w:rPr>
        <w:t>Postupová zkouška</w:t>
      </w:r>
    </w:p>
    <w:p w14:paraId="59BE086D" w14:textId="77777777" w:rsidR="009546B4" w:rsidRPr="009546B4" w:rsidRDefault="009546B4" w:rsidP="00EC72D6">
      <w:pPr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jedna stupnice, tónický kvintakord, dominantní septakord (zmenšený septakord)</w:t>
      </w:r>
    </w:p>
    <w:p w14:paraId="59BE086E" w14:textId="77777777" w:rsidR="009546B4" w:rsidRPr="009546B4" w:rsidRDefault="009546B4" w:rsidP="00EC72D6">
      <w:pPr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dvě etudy různého charakteru</w:t>
      </w:r>
    </w:p>
    <w:p w14:paraId="59BE086F" w14:textId="77777777" w:rsidR="009546B4" w:rsidRPr="009546B4" w:rsidRDefault="009546B4" w:rsidP="00EC72D6">
      <w:pPr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jeden přednes</w:t>
      </w:r>
    </w:p>
    <w:p w14:paraId="59BE0870" w14:textId="77777777" w:rsidR="009546B4" w:rsidRPr="009546B4" w:rsidRDefault="009546B4" w:rsidP="00EC72D6">
      <w:pPr>
        <w:rPr>
          <w:rFonts w:ascii="Times New Roman" w:hAnsi="Times New Roman" w:cs="Times New Roman"/>
        </w:rPr>
      </w:pPr>
    </w:p>
    <w:p w14:paraId="59BE0871" w14:textId="77777777" w:rsidR="009A3A34" w:rsidRDefault="009A3A34" w:rsidP="00EC72D6">
      <w:pPr>
        <w:rPr>
          <w:rFonts w:ascii="Times New Roman" w:hAnsi="Times New Roman" w:cs="Times New Roman"/>
          <w:b/>
        </w:rPr>
      </w:pPr>
    </w:p>
    <w:p w14:paraId="59BE0872" w14:textId="77777777" w:rsidR="009546B4" w:rsidRDefault="009546B4" w:rsidP="00EC72D6">
      <w:pPr>
        <w:rPr>
          <w:rFonts w:ascii="Times New Roman" w:hAnsi="Times New Roman" w:cs="Times New Roman"/>
          <w:b/>
        </w:rPr>
      </w:pPr>
      <w:proofErr w:type="spellStart"/>
      <w:r w:rsidRPr="009546B4">
        <w:rPr>
          <w:rFonts w:ascii="Times New Roman" w:hAnsi="Times New Roman" w:cs="Times New Roman"/>
          <w:b/>
        </w:rPr>
        <w:t>IV.ročník</w:t>
      </w:r>
      <w:proofErr w:type="spellEnd"/>
    </w:p>
    <w:p w14:paraId="59BE0873" w14:textId="77777777" w:rsidR="00F35104" w:rsidRDefault="00F35104" w:rsidP="00EC72D6">
      <w:pPr>
        <w:rPr>
          <w:rFonts w:ascii="Times New Roman" w:hAnsi="Times New Roman" w:cs="Times New Roman"/>
          <w:b/>
        </w:rPr>
      </w:pPr>
    </w:p>
    <w:p w14:paraId="59BE0874" w14:textId="77777777" w:rsidR="009546B4" w:rsidRPr="009546B4" w:rsidRDefault="00F35104" w:rsidP="00EC72D6">
      <w:pPr>
        <w:rPr>
          <w:rFonts w:ascii="Times New Roman" w:hAnsi="Times New Roman" w:cs="Times New Roman"/>
          <w:b/>
        </w:rPr>
      </w:pPr>
      <w:proofErr w:type="gramStart"/>
      <w:r w:rsidRPr="00F35104">
        <w:rPr>
          <w:rFonts w:ascii="Times New Roman" w:hAnsi="Times New Roman" w:cs="Times New Roman"/>
        </w:rPr>
        <w:t>Žák :</w:t>
      </w:r>
      <w:proofErr w:type="gramEnd"/>
    </w:p>
    <w:p w14:paraId="59BE0875" w14:textId="77777777" w:rsidR="009546B4" w:rsidRPr="009546B4" w:rsidRDefault="009546B4" w:rsidP="001C0370">
      <w:pPr>
        <w:numPr>
          <w:ilvl w:val="0"/>
          <w:numId w:val="97"/>
        </w:numPr>
        <w:suppressAutoHyphens/>
        <w:snapToGrid w:val="0"/>
        <w:spacing w:line="100" w:lineRule="atLeast"/>
        <w:jc w:val="both"/>
        <w:rPr>
          <w:rStyle w:val="Standardnpsmoodstavce1"/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h</w:t>
      </w:r>
      <w:r w:rsidRPr="009546B4">
        <w:rPr>
          <w:rStyle w:val="Standardnpsmoodstavce1"/>
          <w:rFonts w:ascii="Times New Roman" w:hAnsi="Times New Roman" w:cs="Times New Roman"/>
        </w:rPr>
        <w:t>raje vyrovnaným zvukem, kvalitním nasazením, artikulací a dynamikou v dosaženém rozsahu</w:t>
      </w:r>
    </w:p>
    <w:p w14:paraId="59BE0876" w14:textId="77777777" w:rsidR="009546B4" w:rsidRPr="009546B4" w:rsidRDefault="009546B4" w:rsidP="001C0370">
      <w:pPr>
        <w:numPr>
          <w:ilvl w:val="0"/>
          <w:numId w:val="97"/>
        </w:numPr>
        <w:suppressAutoHyphens/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používá všechny artikulační a hudebně-výrazové prostředky</w:t>
      </w:r>
    </w:p>
    <w:p w14:paraId="59BE0877" w14:textId="77777777" w:rsidR="009546B4" w:rsidRPr="009546B4" w:rsidRDefault="009546B4" w:rsidP="001C0370">
      <w:pPr>
        <w:numPr>
          <w:ilvl w:val="0"/>
          <w:numId w:val="97"/>
        </w:numPr>
        <w:suppressAutoHyphens/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určí způsob nácviku komplikovaných míst ve skladbě a obhájí svůj postup</w:t>
      </w:r>
    </w:p>
    <w:p w14:paraId="59BE0878" w14:textId="77777777" w:rsidR="009546B4" w:rsidRPr="009546B4" w:rsidRDefault="009546B4" w:rsidP="001C0370">
      <w:pPr>
        <w:numPr>
          <w:ilvl w:val="0"/>
          <w:numId w:val="97"/>
        </w:numPr>
        <w:suppressAutoHyphens/>
        <w:snapToGrid w:val="0"/>
        <w:spacing w:line="100" w:lineRule="atLeast"/>
        <w:jc w:val="both"/>
        <w:rPr>
          <w:rStyle w:val="Standardnpsmoodstavce1"/>
          <w:rFonts w:ascii="Times New Roman" w:hAnsi="Times New Roman" w:cs="Times New Roman"/>
        </w:rPr>
      </w:pPr>
      <w:r w:rsidRPr="009546B4">
        <w:rPr>
          <w:rFonts w:ascii="Times New Roman" w:hAnsi="Times New Roman" w:cs="Times New Roman"/>
        </w:rPr>
        <w:t>p</w:t>
      </w:r>
      <w:r w:rsidRPr="009546B4">
        <w:rPr>
          <w:rStyle w:val="Standardnpsmoodstavce1"/>
          <w:rFonts w:ascii="Times New Roman" w:hAnsi="Times New Roman" w:cs="Times New Roman"/>
        </w:rPr>
        <w:t>rovádí samostatně údržbu svého nástroje a rozpozná závadu (jednoduchou závadu dokáže sám odstranit)</w:t>
      </w:r>
    </w:p>
    <w:p w14:paraId="59BE0879" w14:textId="77777777" w:rsidR="009546B4" w:rsidRPr="009546B4" w:rsidRDefault="009546B4" w:rsidP="001C0370">
      <w:pPr>
        <w:numPr>
          <w:ilvl w:val="0"/>
          <w:numId w:val="97"/>
        </w:numPr>
        <w:suppressAutoHyphens/>
        <w:jc w:val="both"/>
        <w:rPr>
          <w:rFonts w:ascii="Times New Roman" w:hAnsi="Times New Roman" w:cs="Times New Roman"/>
          <w:b/>
          <w:kern w:val="24"/>
        </w:rPr>
      </w:pPr>
      <w:r w:rsidRPr="009546B4">
        <w:rPr>
          <w:rFonts w:ascii="Times New Roman" w:hAnsi="Times New Roman" w:cs="Times New Roman"/>
        </w:rPr>
        <w:t>orientuje se v notovém zápise, samostatně řeší problematiku nástrojové techniky, dýchání, frázování, výrazu při nácviku a interpretaci skladeb</w:t>
      </w:r>
    </w:p>
    <w:p w14:paraId="59BE087A" w14:textId="77777777" w:rsidR="00FF6BC5" w:rsidRDefault="00FF6BC5" w:rsidP="00EC72D6">
      <w:pPr>
        <w:rPr>
          <w:rFonts w:ascii="Times New Roman" w:hAnsi="Times New Roman" w:cs="Times New Roman"/>
          <w:b/>
        </w:rPr>
      </w:pPr>
    </w:p>
    <w:p w14:paraId="59BE087B" w14:textId="77777777" w:rsidR="009546B4" w:rsidRDefault="00F35104" w:rsidP="00EC72D6">
      <w:pPr>
        <w:rPr>
          <w:rFonts w:ascii="Times New Roman" w:hAnsi="Times New Roman" w:cs="Times New Roman"/>
        </w:rPr>
      </w:pPr>
      <w:r w:rsidRPr="00F35104">
        <w:rPr>
          <w:rFonts w:ascii="Times New Roman" w:hAnsi="Times New Roman" w:cs="Times New Roman"/>
          <w:b/>
        </w:rPr>
        <w:lastRenderedPageBreak/>
        <w:t>A</w:t>
      </w:r>
      <w:r w:rsidR="009546B4" w:rsidRPr="00F35104">
        <w:rPr>
          <w:rFonts w:ascii="Times New Roman" w:hAnsi="Times New Roman" w:cs="Times New Roman"/>
          <w:b/>
        </w:rPr>
        <w:t>bsolventský koncert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( případně</w:t>
      </w:r>
      <w:proofErr w:type="gramEnd"/>
      <w:r>
        <w:rPr>
          <w:rFonts w:ascii="Times New Roman" w:hAnsi="Times New Roman" w:cs="Times New Roman"/>
        </w:rPr>
        <w:t xml:space="preserve"> postupová </w:t>
      </w:r>
      <w:proofErr w:type="gramStart"/>
      <w:r>
        <w:rPr>
          <w:rFonts w:ascii="Times New Roman" w:hAnsi="Times New Roman" w:cs="Times New Roman"/>
        </w:rPr>
        <w:t>zkouška )</w:t>
      </w:r>
      <w:proofErr w:type="gramEnd"/>
      <w:r>
        <w:rPr>
          <w:rFonts w:ascii="Times New Roman" w:hAnsi="Times New Roman" w:cs="Times New Roman"/>
        </w:rPr>
        <w:t xml:space="preserve"> – minimálně 2 delší skladby</w:t>
      </w:r>
    </w:p>
    <w:p w14:paraId="59BE087C" w14:textId="77777777" w:rsidR="00C07C2F" w:rsidRDefault="00C07C2F" w:rsidP="00EC72D6">
      <w:pPr>
        <w:rPr>
          <w:rFonts w:ascii="Times New Roman" w:hAnsi="Times New Roman" w:cs="Times New Roman"/>
        </w:rPr>
      </w:pPr>
    </w:p>
    <w:p w14:paraId="59BE087D" w14:textId="77777777" w:rsidR="003139CF" w:rsidRPr="003139CF" w:rsidRDefault="003139CF" w:rsidP="003139CF">
      <w:pPr>
        <w:jc w:val="both"/>
        <w:rPr>
          <w:rFonts w:ascii="Times New Roman" w:hAnsi="Times New Roman" w:cs="Times New Roman"/>
          <w:b/>
        </w:rPr>
      </w:pPr>
      <w:r>
        <w:rPr>
          <w:b/>
          <w:sz w:val="36"/>
          <w:szCs w:val="36"/>
        </w:rPr>
        <w:t xml:space="preserve">                      </w:t>
      </w:r>
    </w:p>
    <w:p w14:paraId="59BE087E" w14:textId="77777777" w:rsidR="003139CF" w:rsidRDefault="003139C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Komorní </w:t>
      </w:r>
      <w:proofErr w:type="gramStart"/>
      <w:r>
        <w:rPr>
          <w:rFonts w:ascii="Times New Roman" w:hAnsi="Times New Roman" w:cs="Times New Roman"/>
          <w:b/>
        </w:rPr>
        <w:t xml:space="preserve">hra </w:t>
      </w:r>
      <w:r w:rsidR="007626D0">
        <w:rPr>
          <w:rFonts w:ascii="Times New Roman" w:hAnsi="Times New Roman" w:cs="Times New Roman"/>
          <w:b/>
        </w:rPr>
        <w:t xml:space="preserve">- </w:t>
      </w:r>
      <w:r>
        <w:rPr>
          <w:rFonts w:ascii="Times New Roman" w:hAnsi="Times New Roman" w:cs="Times New Roman"/>
          <w:b/>
        </w:rPr>
        <w:t>klarinety</w:t>
      </w:r>
      <w:proofErr w:type="gramEnd"/>
      <w:r>
        <w:rPr>
          <w:rFonts w:ascii="Times New Roman" w:hAnsi="Times New Roman" w:cs="Times New Roman"/>
          <w:b/>
        </w:rPr>
        <w:t xml:space="preserve"> a saxofony</w:t>
      </w:r>
    </w:p>
    <w:p w14:paraId="59BE087F" w14:textId="77777777" w:rsidR="003139CF" w:rsidRPr="003139CF" w:rsidRDefault="003139C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I. cyklus</w:t>
      </w:r>
    </w:p>
    <w:p w14:paraId="59BE0880" w14:textId="77777777" w:rsidR="003139CF" w:rsidRPr="003139CF" w:rsidRDefault="003139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</w:t>
      </w:r>
      <w:r w:rsidRPr="003139CF">
        <w:rPr>
          <w:rFonts w:ascii="Times New Roman" w:hAnsi="Times New Roman" w:cs="Times New Roman"/>
        </w:rPr>
        <w:t>ák:</w:t>
      </w:r>
    </w:p>
    <w:p w14:paraId="59BE0881" w14:textId="77777777" w:rsidR="003139CF" w:rsidRPr="003139CF" w:rsidRDefault="003139CF" w:rsidP="001C0370">
      <w:pPr>
        <w:widowControl/>
        <w:numPr>
          <w:ilvl w:val="0"/>
          <w:numId w:val="107"/>
        </w:numPr>
        <w:rPr>
          <w:rFonts w:ascii="Times New Roman" w:hAnsi="Times New Roman" w:cs="Times New Roman"/>
        </w:rPr>
      </w:pPr>
      <w:r w:rsidRPr="003139CF">
        <w:rPr>
          <w:rFonts w:ascii="Times New Roman" w:hAnsi="Times New Roman" w:cs="Times New Roman"/>
        </w:rPr>
        <w:t>reaguje na pokyny učitele signalizující přípravu před vlastní hrou</w:t>
      </w:r>
    </w:p>
    <w:p w14:paraId="59BE0882" w14:textId="77777777" w:rsidR="003139CF" w:rsidRPr="003139CF" w:rsidRDefault="003139CF" w:rsidP="001C0370">
      <w:pPr>
        <w:widowControl/>
        <w:numPr>
          <w:ilvl w:val="0"/>
          <w:numId w:val="107"/>
        </w:numPr>
        <w:rPr>
          <w:rFonts w:ascii="Times New Roman" w:hAnsi="Times New Roman" w:cs="Times New Roman"/>
        </w:rPr>
      </w:pPr>
      <w:r w:rsidRPr="003139CF">
        <w:rPr>
          <w:rFonts w:ascii="Times New Roman" w:hAnsi="Times New Roman" w:cs="Times New Roman"/>
        </w:rPr>
        <w:t>rozpozná gesta označující přesné nástupy do hry</w:t>
      </w:r>
    </w:p>
    <w:p w14:paraId="59BE0883" w14:textId="77777777" w:rsidR="003139CF" w:rsidRPr="003139CF" w:rsidRDefault="003139CF" w:rsidP="001C0370">
      <w:pPr>
        <w:widowControl/>
        <w:numPr>
          <w:ilvl w:val="0"/>
          <w:numId w:val="107"/>
        </w:numPr>
        <w:rPr>
          <w:rFonts w:ascii="Times New Roman" w:hAnsi="Times New Roman" w:cs="Times New Roman"/>
        </w:rPr>
      </w:pPr>
      <w:r w:rsidRPr="003139CF">
        <w:rPr>
          <w:rFonts w:ascii="Times New Roman" w:hAnsi="Times New Roman" w:cs="Times New Roman"/>
        </w:rPr>
        <w:t>respektuje ostatní členy ansámblu a je si vědom spoluodpovědnosti za prováděné dílo</w:t>
      </w:r>
    </w:p>
    <w:p w14:paraId="59BE0884" w14:textId="77777777" w:rsidR="003139CF" w:rsidRPr="003139CF" w:rsidRDefault="003139CF" w:rsidP="001C0370">
      <w:pPr>
        <w:widowControl/>
        <w:numPr>
          <w:ilvl w:val="0"/>
          <w:numId w:val="107"/>
        </w:numPr>
        <w:rPr>
          <w:rFonts w:ascii="Times New Roman" w:hAnsi="Times New Roman" w:cs="Times New Roman"/>
        </w:rPr>
      </w:pPr>
      <w:r w:rsidRPr="003139CF">
        <w:rPr>
          <w:rFonts w:ascii="Times New Roman" w:hAnsi="Times New Roman" w:cs="Times New Roman"/>
        </w:rPr>
        <w:t>je ohleduplný k méně zkušeným kolegům, snaží se pomoci</w:t>
      </w:r>
    </w:p>
    <w:p w14:paraId="59BE0885" w14:textId="77777777" w:rsidR="003139CF" w:rsidRPr="003139CF" w:rsidRDefault="003139CF" w:rsidP="001C0370">
      <w:pPr>
        <w:widowControl/>
        <w:numPr>
          <w:ilvl w:val="0"/>
          <w:numId w:val="107"/>
        </w:numPr>
        <w:rPr>
          <w:rFonts w:ascii="Times New Roman" w:hAnsi="Times New Roman" w:cs="Times New Roman"/>
        </w:rPr>
      </w:pPr>
      <w:r w:rsidRPr="003139CF">
        <w:rPr>
          <w:rFonts w:ascii="Times New Roman" w:hAnsi="Times New Roman" w:cs="Times New Roman"/>
        </w:rPr>
        <w:t>rozpozná gesta označující přesné zakončení skladby</w:t>
      </w:r>
    </w:p>
    <w:p w14:paraId="59BE0886" w14:textId="77777777" w:rsidR="003139CF" w:rsidRPr="003139CF" w:rsidRDefault="003139CF" w:rsidP="001C0370">
      <w:pPr>
        <w:widowControl/>
        <w:numPr>
          <w:ilvl w:val="0"/>
          <w:numId w:val="107"/>
        </w:numPr>
        <w:rPr>
          <w:rFonts w:ascii="Times New Roman" w:hAnsi="Times New Roman" w:cs="Times New Roman"/>
        </w:rPr>
      </w:pPr>
      <w:r w:rsidRPr="003139CF">
        <w:rPr>
          <w:rFonts w:ascii="Times New Roman" w:hAnsi="Times New Roman" w:cs="Times New Roman"/>
        </w:rPr>
        <w:t>reaguje na učitelova gesta týkající se dynamických, popř. agogických změn</w:t>
      </w:r>
    </w:p>
    <w:p w14:paraId="59BE0887" w14:textId="77777777" w:rsidR="003139CF" w:rsidRPr="003139CF" w:rsidRDefault="003139CF" w:rsidP="001C0370">
      <w:pPr>
        <w:widowControl/>
        <w:numPr>
          <w:ilvl w:val="0"/>
          <w:numId w:val="107"/>
        </w:numPr>
        <w:rPr>
          <w:rFonts w:ascii="Times New Roman" w:hAnsi="Times New Roman" w:cs="Times New Roman"/>
        </w:rPr>
      </w:pPr>
      <w:r w:rsidRPr="003139CF">
        <w:rPr>
          <w:rFonts w:ascii="Times New Roman" w:hAnsi="Times New Roman" w:cs="Times New Roman"/>
        </w:rPr>
        <w:t>na požádání pedagoga se s jeho dopomocí přiladí ke zbytku ansámblu</w:t>
      </w:r>
    </w:p>
    <w:p w14:paraId="59BE0888" w14:textId="77777777" w:rsidR="003139CF" w:rsidRPr="003139CF" w:rsidRDefault="003139CF" w:rsidP="001C0370">
      <w:pPr>
        <w:widowControl/>
        <w:numPr>
          <w:ilvl w:val="0"/>
          <w:numId w:val="107"/>
        </w:numPr>
        <w:rPr>
          <w:rFonts w:ascii="Times New Roman" w:hAnsi="Times New Roman" w:cs="Times New Roman"/>
        </w:rPr>
      </w:pPr>
      <w:r w:rsidRPr="003139CF">
        <w:rPr>
          <w:rFonts w:ascii="Times New Roman" w:hAnsi="Times New Roman" w:cs="Times New Roman"/>
        </w:rPr>
        <w:t>svědomitě si připravuje vlastní party přehrávaných skladeb předem doma</w:t>
      </w:r>
    </w:p>
    <w:p w14:paraId="59BE0889" w14:textId="77777777" w:rsidR="003139CF" w:rsidRPr="003139CF" w:rsidRDefault="003139CF">
      <w:pPr>
        <w:rPr>
          <w:rFonts w:ascii="Times New Roman" w:hAnsi="Times New Roman" w:cs="Times New Roman"/>
        </w:rPr>
      </w:pPr>
    </w:p>
    <w:p w14:paraId="59BE088A" w14:textId="77777777" w:rsidR="003139CF" w:rsidRPr="003139CF" w:rsidRDefault="003139CF">
      <w:pPr>
        <w:rPr>
          <w:rFonts w:ascii="Times New Roman" w:hAnsi="Times New Roman" w:cs="Times New Roman"/>
          <w:b/>
        </w:rPr>
      </w:pPr>
      <w:r w:rsidRPr="003139CF">
        <w:rPr>
          <w:rFonts w:ascii="Times New Roman" w:hAnsi="Times New Roman" w:cs="Times New Roman"/>
          <w:b/>
        </w:rPr>
        <w:t>II. cyklus</w:t>
      </w:r>
    </w:p>
    <w:p w14:paraId="59BE088B" w14:textId="77777777" w:rsidR="003139CF" w:rsidRPr="003139CF" w:rsidRDefault="003139CF">
      <w:pPr>
        <w:rPr>
          <w:rFonts w:ascii="Times New Roman" w:hAnsi="Times New Roman" w:cs="Times New Roman"/>
          <w:b/>
        </w:rPr>
      </w:pPr>
      <w:r w:rsidRPr="003139CF">
        <w:rPr>
          <w:rFonts w:ascii="Times New Roman" w:hAnsi="Times New Roman" w:cs="Times New Roman"/>
        </w:rPr>
        <w:t>Žák:</w:t>
      </w:r>
    </w:p>
    <w:p w14:paraId="59BE088C" w14:textId="77777777" w:rsidR="003139CF" w:rsidRPr="003139CF" w:rsidRDefault="003139CF" w:rsidP="001C0370">
      <w:pPr>
        <w:widowControl/>
        <w:numPr>
          <w:ilvl w:val="0"/>
          <w:numId w:val="108"/>
        </w:numPr>
        <w:rPr>
          <w:rFonts w:ascii="Times New Roman" w:hAnsi="Times New Roman" w:cs="Times New Roman"/>
        </w:rPr>
      </w:pPr>
      <w:r w:rsidRPr="003139CF">
        <w:rPr>
          <w:rFonts w:ascii="Times New Roman" w:hAnsi="Times New Roman" w:cs="Times New Roman"/>
        </w:rPr>
        <w:t>samostatně se přiladí ke zbytku ansámblu</w:t>
      </w:r>
    </w:p>
    <w:p w14:paraId="59BE088D" w14:textId="77777777" w:rsidR="003139CF" w:rsidRPr="003139CF" w:rsidRDefault="003139CF" w:rsidP="001C0370">
      <w:pPr>
        <w:widowControl/>
        <w:numPr>
          <w:ilvl w:val="0"/>
          <w:numId w:val="108"/>
        </w:numPr>
        <w:rPr>
          <w:rFonts w:ascii="Times New Roman" w:hAnsi="Times New Roman" w:cs="Times New Roman"/>
        </w:rPr>
      </w:pPr>
      <w:r w:rsidRPr="003139CF">
        <w:rPr>
          <w:rFonts w:ascii="Times New Roman" w:hAnsi="Times New Roman" w:cs="Times New Roman"/>
        </w:rPr>
        <w:t xml:space="preserve">spolehlivě reaguje na pedagogova gesta týkající se </w:t>
      </w:r>
      <w:proofErr w:type="gramStart"/>
      <w:r w:rsidRPr="003139CF">
        <w:rPr>
          <w:rFonts w:ascii="Times New Roman" w:hAnsi="Times New Roman" w:cs="Times New Roman"/>
        </w:rPr>
        <w:t>dynamiky</w:t>
      </w:r>
      <w:proofErr w:type="gramEnd"/>
      <w:r w:rsidRPr="003139CF">
        <w:rPr>
          <w:rFonts w:ascii="Times New Roman" w:hAnsi="Times New Roman" w:cs="Times New Roman"/>
        </w:rPr>
        <w:t xml:space="preserve"> popř. agogiky</w:t>
      </w:r>
    </w:p>
    <w:p w14:paraId="59BE088E" w14:textId="77777777" w:rsidR="003139CF" w:rsidRPr="003139CF" w:rsidRDefault="003139CF" w:rsidP="001C0370">
      <w:pPr>
        <w:widowControl/>
        <w:numPr>
          <w:ilvl w:val="0"/>
          <w:numId w:val="108"/>
        </w:numPr>
        <w:rPr>
          <w:rFonts w:ascii="Times New Roman" w:hAnsi="Times New Roman" w:cs="Times New Roman"/>
        </w:rPr>
      </w:pPr>
      <w:r w:rsidRPr="003139CF">
        <w:rPr>
          <w:rFonts w:ascii="Times New Roman" w:hAnsi="Times New Roman" w:cs="Times New Roman"/>
        </w:rPr>
        <w:t>je ohleduplný k méně zkušeným kolegům, snaží se pomoci, nadchnout pro společnou věc</w:t>
      </w:r>
    </w:p>
    <w:p w14:paraId="59BE088F" w14:textId="77777777" w:rsidR="003139CF" w:rsidRPr="003139CF" w:rsidRDefault="003139CF" w:rsidP="001C0370">
      <w:pPr>
        <w:widowControl/>
        <w:numPr>
          <w:ilvl w:val="0"/>
          <w:numId w:val="108"/>
        </w:numPr>
        <w:rPr>
          <w:rFonts w:ascii="Times New Roman" w:hAnsi="Times New Roman" w:cs="Times New Roman"/>
        </w:rPr>
      </w:pPr>
      <w:r w:rsidRPr="003139CF">
        <w:rPr>
          <w:rFonts w:ascii="Times New Roman" w:hAnsi="Times New Roman" w:cs="Times New Roman"/>
        </w:rPr>
        <w:t>je schopen samostatně ohodnotit výkon svůj či celé skupiny</w:t>
      </w:r>
    </w:p>
    <w:p w14:paraId="59BE0890" w14:textId="77777777" w:rsidR="003139CF" w:rsidRPr="003139CF" w:rsidRDefault="003139CF" w:rsidP="001C0370">
      <w:pPr>
        <w:widowControl/>
        <w:numPr>
          <w:ilvl w:val="0"/>
          <w:numId w:val="108"/>
        </w:numPr>
        <w:rPr>
          <w:rFonts w:ascii="Times New Roman" w:hAnsi="Times New Roman" w:cs="Times New Roman"/>
        </w:rPr>
      </w:pPr>
      <w:r w:rsidRPr="003139CF">
        <w:rPr>
          <w:rFonts w:ascii="Times New Roman" w:hAnsi="Times New Roman" w:cs="Times New Roman"/>
        </w:rPr>
        <w:t>má povědomí o stylu či slohovém období, z kterého pochází přehrávaná skladba</w:t>
      </w:r>
    </w:p>
    <w:p w14:paraId="59BE0891" w14:textId="77777777" w:rsidR="003139CF" w:rsidRPr="003139CF" w:rsidRDefault="003139CF" w:rsidP="001C0370">
      <w:pPr>
        <w:widowControl/>
        <w:numPr>
          <w:ilvl w:val="0"/>
          <w:numId w:val="108"/>
        </w:numPr>
        <w:rPr>
          <w:rFonts w:ascii="Times New Roman" w:hAnsi="Times New Roman" w:cs="Times New Roman"/>
        </w:rPr>
      </w:pPr>
      <w:r w:rsidRPr="003139CF">
        <w:rPr>
          <w:rFonts w:ascii="Times New Roman" w:hAnsi="Times New Roman" w:cs="Times New Roman"/>
        </w:rPr>
        <w:t>je schopen samostatně nastudovat svěřené party</w:t>
      </w:r>
    </w:p>
    <w:p w14:paraId="59BE0892" w14:textId="77777777" w:rsidR="003139CF" w:rsidRPr="003139CF" w:rsidRDefault="003139CF" w:rsidP="001C0370">
      <w:pPr>
        <w:widowControl/>
        <w:numPr>
          <w:ilvl w:val="0"/>
          <w:numId w:val="108"/>
        </w:numPr>
        <w:rPr>
          <w:rFonts w:ascii="Times New Roman" w:hAnsi="Times New Roman" w:cs="Times New Roman"/>
        </w:rPr>
      </w:pPr>
      <w:r w:rsidRPr="003139CF">
        <w:rPr>
          <w:rFonts w:ascii="Times New Roman" w:hAnsi="Times New Roman" w:cs="Times New Roman"/>
        </w:rPr>
        <w:t>v případě nutnosti transponuje dle ladění vlastního nástroje z C partů v pomalejším tempu</w:t>
      </w:r>
    </w:p>
    <w:p w14:paraId="59BE0893" w14:textId="77777777" w:rsidR="003139CF" w:rsidRPr="003139CF" w:rsidRDefault="003139CF" w:rsidP="001C0370">
      <w:pPr>
        <w:widowControl/>
        <w:numPr>
          <w:ilvl w:val="0"/>
          <w:numId w:val="108"/>
        </w:numPr>
        <w:rPr>
          <w:rFonts w:ascii="Times New Roman" w:hAnsi="Times New Roman" w:cs="Times New Roman"/>
        </w:rPr>
      </w:pPr>
      <w:r w:rsidRPr="003139CF">
        <w:rPr>
          <w:rFonts w:ascii="Times New Roman" w:hAnsi="Times New Roman" w:cs="Times New Roman"/>
        </w:rPr>
        <w:t>se orientuje v partituře malých ansámblů (trio, kvartet) a má povědomí o ladění ostatních nástrojů</w:t>
      </w:r>
    </w:p>
    <w:p w14:paraId="59BE0894" w14:textId="77777777" w:rsidR="003139CF" w:rsidRPr="003139CF" w:rsidRDefault="003139CF" w:rsidP="00EC72D6">
      <w:pPr>
        <w:rPr>
          <w:rFonts w:ascii="Times New Roman" w:hAnsi="Times New Roman" w:cs="Times New Roman"/>
          <w:b/>
        </w:rPr>
      </w:pPr>
    </w:p>
    <w:p w14:paraId="59BE0895" w14:textId="77777777" w:rsidR="003139CF" w:rsidRDefault="003139CF" w:rsidP="00EC72D6">
      <w:pPr>
        <w:rPr>
          <w:rFonts w:ascii="Times New Roman" w:hAnsi="Times New Roman" w:cs="Times New Roman"/>
          <w:b/>
        </w:rPr>
      </w:pPr>
    </w:p>
    <w:p w14:paraId="59BE0896" w14:textId="77777777" w:rsidR="00C07C2F" w:rsidRDefault="00C07C2F" w:rsidP="00EC72D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Orchestrální hra</w:t>
      </w:r>
    </w:p>
    <w:p w14:paraId="59BE0897" w14:textId="77777777" w:rsidR="00C07C2F" w:rsidRDefault="00C07C2F" w:rsidP="00EC72D6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Žáci :</w:t>
      </w:r>
      <w:proofErr w:type="gramEnd"/>
    </w:p>
    <w:p w14:paraId="59BE0898" w14:textId="77777777" w:rsidR="00C07C2F" w:rsidRDefault="00C07C2F" w:rsidP="001C0370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uplatňují teoretické i praktické znalosti a dovednosti získané v individuální výuce</w:t>
      </w:r>
    </w:p>
    <w:p w14:paraId="59BE0899" w14:textId="77777777" w:rsidR="00C07C2F" w:rsidRPr="00C07C2F" w:rsidRDefault="00C07C2F" w:rsidP="001C0370">
      <w:pPr>
        <w:numPr>
          <w:ilvl w:val="0"/>
          <w:numId w:val="97"/>
        </w:numPr>
        <w:rPr>
          <w:rFonts w:ascii="Times New Roman" w:hAnsi="Times New Roman" w:cs="Times New Roman"/>
          <w:kern w:val="24"/>
        </w:rPr>
      </w:pPr>
      <w:r>
        <w:rPr>
          <w:rFonts w:ascii="Times New Roman" w:hAnsi="Times New Roman" w:cs="Times New Roman"/>
        </w:rPr>
        <w:t>učí se spolupracovat při interpretaci</w:t>
      </w:r>
    </w:p>
    <w:p w14:paraId="59BE089A" w14:textId="77777777" w:rsidR="00C07C2F" w:rsidRPr="00C07C2F" w:rsidRDefault="00C07C2F" w:rsidP="001C0370">
      <w:pPr>
        <w:numPr>
          <w:ilvl w:val="0"/>
          <w:numId w:val="97"/>
        </w:numPr>
        <w:rPr>
          <w:rFonts w:ascii="Times New Roman" w:hAnsi="Times New Roman" w:cs="Times New Roman"/>
          <w:kern w:val="24"/>
        </w:rPr>
      </w:pPr>
      <w:r>
        <w:rPr>
          <w:rFonts w:ascii="Times New Roman" w:hAnsi="Times New Roman" w:cs="Times New Roman"/>
        </w:rPr>
        <w:t>učí se dolaďovat s ostatními spoluhráči</w:t>
      </w:r>
    </w:p>
    <w:p w14:paraId="59BE089B" w14:textId="77777777" w:rsidR="00C07C2F" w:rsidRPr="00C07C2F" w:rsidRDefault="00C07C2F" w:rsidP="001C0370">
      <w:pPr>
        <w:numPr>
          <w:ilvl w:val="0"/>
          <w:numId w:val="97"/>
        </w:numPr>
        <w:rPr>
          <w:rFonts w:ascii="Times New Roman" w:hAnsi="Times New Roman" w:cs="Times New Roman"/>
          <w:kern w:val="24"/>
        </w:rPr>
      </w:pPr>
      <w:r>
        <w:rPr>
          <w:rFonts w:ascii="Times New Roman" w:hAnsi="Times New Roman" w:cs="Times New Roman"/>
        </w:rPr>
        <w:t>umí reagovat na dirigentská gesta a hrát s dynamikou</w:t>
      </w:r>
    </w:p>
    <w:p w14:paraId="59BE089C" w14:textId="77777777" w:rsidR="00C07C2F" w:rsidRPr="00C07C2F" w:rsidRDefault="00C07C2F" w:rsidP="001C0370">
      <w:pPr>
        <w:numPr>
          <w:ilvl w:val="0"/>
          <w:numId w:val="97"/>
        </w:numPr>
        <w:rPr>
          <w:rFonts w:ascii="Times New Roman" w:hAnsi="Times New Roman" w:cs="Times New Roman"/>
          <w:kern w:val="24"/>
        </w:rPr>
      </w:pPr>
      <w:r>
        <w:rPr>
          <w:rFonts w:ascii="Times New Roman" w:hAnsi="Times New Roman" w:cs="Times New Roman"/>
        </w:rPr>
        <w:t>umí vhodně interpretovat skladby různých stylových období</w:t>
      </w:r>
    </w:p>
    <w:p w14:paraId="59BE089D" w14:textId="77777777" w:rsidR="00C07C2F" w:rsidRPr="00C07C2F" w:rsidRDefault="00C07C2F" w:rsidP="001C0370">
      <w:pPr>
        <w:numPr>
          <w:ilvl w:val="0"/>
          <w:numId w:val="97"/>
        </w:numPr>
        <w:rPr>
          <w:rFonts w:ascii="Times New Roman" w:hAnsi="Times New Roman" w:cs="Times New Roman"/>
          <w:kern w:val="24"/>
        </w:rPr>
      </w:pPr>
      <w:r>
        <w:rPr>
          <w:rFonts w:ascii="Times New Roman" w:hAnsi="Times New Roman" w:cs="Times New Roman"/>
        </w:rPr>
        <w:t>orientují se v partiturách</w:t>
      </w:r>
    </w:p>
    <w:p w14:paraId="59BE089E" w14:textId="77777777" w:rsidR="00C07C2F" w:rsidRPr="00C07C2F" w:rsidRDefault="00C07C2F" w:rsidP="001C0370">
      <w:pPr>
        <w:numPr>
          <w:ilvl w:val="0"/>
          <w:numId w:val="97"/>
        </w:numPr>
        <w:rPr>
          <w:rFonts w:ascii="Times New Roman" w:hAnsi="Times New Roman" w:cs="Times New Roman"/>
          <w:kern w:val="24"/>
        </w:rPr>
      </w:pPr>
      <w:proofErr w:type="gramStart"/>
      <w:r>
        <w:rPr>
          <w:rFonts w:ascii="Times New Roman" w:hAnsi="Times New Roman" w:cs="Times New Roman"/>
        </w:rPr>
        <w:t>dokáží</w:t>
      </w:r>
      <w:proofErr w:type="gramEnd"/>
      <w:r>
        <w:rPr>
          <w:rFonts w:ascii="Times New Roman" w:hAnsi="Times New Roman" w:cs="Times New Roman"/>
        </w:rPr>
        <w:t xml:space="preserve"> se přizpůsobit spoluhráčům</w:t>
      </w:r>
    </w:p>
    <w:p w14:paraId="59BE089F" w14:textId="77777777" w:rsidR="00C07C2F" w:rsidRPr="00BF1270" w:rsidRDefault="00C07C2F" w:rsidP="001C0370">
      <w:pPr>
        <w:numPr>
          <w:ilvl w:val="0"/>
          <w:numId w:val="97"/>
        </w:numPr>
        <w:rPr>
          <w:rFonts w:ascii="Times New Roman" w:hAnsi="Times New Roman" w:cs="Times New Roman"/>
          <w:kern w:val="24"/>
        </w:rPr>
      </w:pPr>
      <w:r>
        <w:rPr>
          <w:rFonts w:ascii="Times New Roman" w:hAnsi="Times New Roman" w:cs="Times New Roman"/>
        </w:rPr>
        <w:t>umí vhodným způsobem zhodnotit svůj výkon i výkony spoluhráčů</w:t>
      </w:r>
    </w:p>
    <w:p w14:paraId="59BE08A0" w14:textId="77777777" w:rsidR="00BF1270" w:rsidRDefault="00BF1270" w:rsidP="00BF1270">
      <w:pPr>
        <w:rPr>
          <w:rFonts w:ascii="Times New Roman" w:hAnsi="Times New Roman" w:cs="Times New Roman"/>
        </w:rPr>
      </w:pPr>
    </w:p>
    <w:p w14:paraId="59BE08A1" w14:textId="77777777" w:rsidR="00BF1270" w:rsidRPr="00C07C2F" w:rsidRDefault="00BF1270" w:rsidP="00BF1270">
      <w:pPr>
        <w:rPr>
          <w:rFonts w:ascii="Times New Roman" w:hAnsi="Times New Roman" w:cs="Times New Roman"/>
          <w:kern w:val="24"/>
        </w:rPr>
      </w:pPr>
    </w:p>
    <w:p w14:paraId="59BE08A2" w14:textId="77777777" w:rsidR="00BF1270" w:rsidRDefault="00BF1270" w:rsidP="00B35259">
      <w:pPr>
        <w:pStyle w:val="Nadpis1"/>
        <w:rPr>
          <w:rFonts w:ascii="Times New Roman" w:hAnsi="Times New Roman" w:cs="Times New Roman"/>
          <w:sz w:val="28"/>
          <w:szCs w:val="28"/>
        </w:rPr>
      </w:pPr>
    </w:p>
    <w:p w14:paraId="59BE08A3" w14:textId="77777777" w:rsidR="009363FB" w:rsidRDefault="009363FB" w:rsidP="009363FB"/>
    <w:p w14:paraId="59BE08A4" w14:textId="77777777" w:rsidR="009363FB" w:rsidRPr="009363FB" w:rsidRDefault="009363FB" w:rsidP="009363FB"/>
    <w:p w14:paraId="59BE08A5" w14:textId="77777777" w:rsidR="00B35259" w:rsidRPr="00775AA8" w:rsidRDefault="00B35259" w:rsidP="00B35259">
      <w:pPr>
        <w:pStyle w:val="Nadpis1"/>
        <w:rPr>
          <w:rFonts w:ascii="Times New Roman" w:hAnsi="Times New Roman" w:cs="Times New Roman"/>
          <w:sz w:val="28"/>
          <w:szCs w:val="28"/>
        </w:rPr>
      </w:pPr>
      <w:r w:rsidRPr="00775AA8">
        <w:rPr>
          <w:rFonts w:ascii="Times New Roman" w:hAnsi="Times New Roman" w:cs="Times New Roman"/>
          <w:sz w:val="28"/>
          <w:szCs w:val="28"/>
        </w:rPr>
        <w:lastRenderedPageBreak/>
        <w:t xml:space="preserve">5. 4. 9    Studijní </w:t>
      </w:r>
      <w:r>
        <w:rPr>
          <w:rFonts w:ascii="Times New Roman" w:hAnsi="Times New Roman" w:cs="Times New Roman"/>
          <w:sz w:val="28"/>
          <w:szCs w:val="28"/>
        </w:rPr>
        <w:t>zaměření</w:t>
      </w:r>
      <w:r w:rsidRPr="00775AA8">
        <w:rPr>
          <w:rFonts w:ascii="Times New Roman" w:hAnsi="Times New Roman" w:cs="Times New Roman"/>
          <w:sz w:val="28"/>
          <w:szCs w:val="28"/>
        </w:rPr>
        <w:t xml:space="preserve"> Hra na </w:t>
      </w:r>
      <w:r>
        <w:rPr>
          <w:rFonts w:ascii="Times New Roman" w:hAnsi="Times New Roman" w:cs="Times New Roman"/>
          <w:sz w:val="28"/>
          <w:szCs w:val="28"/>
        </w:rPr>
        <w:t>trubku</w:t>
      </w:r>
    </w:p>
    <w:p w14:paraId="59BE08A6" w14:textId="77777777" w:rsidR="00E9416D" w:rsidRPr="00206CDB" w:rsidRDefault="00206CDB" w:rsidP="007A57DE">
      <w:pPr>
        <w:pStyle w:val="Nadpis1"/>
        <w:rPr>
          <w:rFonts w:ascii="Times New Roman" w:hAnsi="Times New Roman" w:cs="Times New Roman"/>
          <w:sz w:val="24"/>
          <w:szCs w:val="24"/>
        </w:rPr>
      </w:pPr>
      <w:r w:rsidRPr="00206CDB">
        <w:rPr>
          <w:rFonts w:ascii="Times New Roman" w:hAnsi="Times New Roman" w:cs="Times New Roman"/>
          <w:sz w:val="24"/>
          <w:szCs w:val="24"/>
        </w:rPr>
        <w:t>I. cyklus</w:t>
      </w:r>
    </w:p>
    <w:p w14:paraId="59BE08A7" w14:textId="77777777" w:rsidR="00B35259" w:rsidRDefault="00206CDB" w:rsidP="007A57DE">
      <w:pPr>
        <w:pStyle w:val="Nadpis1"/>
        <w:rPr>
          <w:rFonts w:ascii="Times New Roman" w:hAnsi="Times New Roman" w:cs="Times New Roman"/>
          <w:sz w:val="24"/>
          <w:szCs w:val="24"/>
        </w:rPr>
      </w:pPr>
      <w:r w:rsidRPr="00206CDB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ročník</w:t>
      </w:r>
    </w:p>
    <w:p w14:paraId="59BE08A8" w14:textId="77777777" w:rsidR="00206CDB" w:rsidRDefault="00206CDB" w:rsidP="00206CDB">
      <w:pPr>
        <w:rPr>
          <w:rFonts w:ascii="Times New Roman" w:hAnsi="Times New Roman" w:cs="Times New Roman"/>
        </w:rPr>
      </w:pPr>
      <w:proofErr w:type="gramStart"/>
      <w:r w:rsidRPr="00206CDB">
        <w:rPr>
          <w:rFonts w:ascii="Times New Roman" w:hAnsi="Times New Roman" w:cs="Times New Roman"/>
        </w:rPr>
        <w:t>Žák :</w:t>
      </w:r>
      <w:proofErr w:type="gramEnd"/>
    </w:p>
    <w:p w14:paraId="59BE08A9" w14:textId="77777777" w:rsidR="00206CDB" w:rsidRDefault="00206CDB" w:rsidP="00206CDB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správně drží nástroj</w:t>
      </w:r>
    </w:p>
    <w:p w14:paraId="59BE08AA" w14:textId="77777777" w:rsidR="00206CDB" w:rsidRDefault="00206CDB" w:rsidP="00206CDB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dokáže popsat jednotlivé části nástroje a jejich funkci</w:t>
      </w:r>
    </w:p>
    <w:p w14:paraId="59BE08AB" w14:textId="77777777" w:rsidR="00206CDB" w:rsidRDefault="00206CDB" w:rsidP="00206CDB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vytvoří tón, nasazuje jazykem</w:t>
      </w:r>
    </w:p>
    <w:p w14:paraId="59BE08AC" w14:textId="77777777" w:rsidR="00206CDB" w:rsidRDefault="00206CDB" w:rsidP="00206CDB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nadechuje se přirozeně ústy</w:t>
      </w:r>
    </w:p>
    <w:p w14:paraId="59BE08AD" w14:textId="77777777" w:rsidR="00206CDB" w:rsidRDefault="00206CDB" w:rsidP="00206CDB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zvládá základní dechová cvičení</w:t>
      </w:r>
    </w:p>
    <w:p w14:paraId="59BE08AE" w14:textId="77777777" w:rsidR="00206CDB" w:rsidRDefault="00206CDB" w:rsidP="00206CDB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bzučí na nátrubek</w:t>
      </w:r>
    </w:p>
    <w:p w14:paraId="59BE08AF" w14:textId="77777777" w:rsidR="00206CDB" w:rsidRDefault="00206CDB" w:rsidP="00206CDB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hraje tóny g-c2 (diatonicky</w:t>
      </w:r>
      <w:r w:rsidR="0072277A">
        <w:rPr>
          <w:rFonts w:ascii="Times New Roman" w:hAnsi="Times New Roman" w:cs="Times New Roman"/>
        </w:rPr>
        <w:t>, fis, d2</w:t>
      </w:r>
      <w:r>
        <w:rPr>
          <w:rFonts w:ascii="Times New Roman" w:hAnsi="Times New Roman" w:cs="Times New Roman"/>
        </w:rPr>
        <w:t>)</w:t>
      </w:r>
    </w:p>
    <w:p w14:paraId="59BE08B0" w14:textId="77777777" w:rsidR="00206CDB" w:rsidRDefault="00206CDB" w:rsidP="00206CDB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zahraje stupnici C</w:t>
      </w:r>
      <w:r w:rsidR="0072277A">
        <w:rPr>
          <w:rFonts w:ascii="Times New Roman" w:hAnsi="Times New Roman" w:cs="Times New Roman"/>
        </w:rPr>
        <w:t>, G</w:t>
      </w:r>
      <w:r w:rsidR="00FF6B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dur</w:t>
      </w:r>
    </w:p>
    <w:p w14:paraId="59BE08B1" w14:textId="77777777" w:rsidR="0072277A" w:rsidRDefault="0072277A" w:rsidP="0072277A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zahraje tónický kvintakord v C, G dur (s obraty)</w:t>
      </w:r>
    </w:p>
    <w:p w14:paraId="59BE08B2" w14:textId="77777777" w:rsidR="00206CDB" w:rsidRDefault="00206CDB" w:rsidP="00206CDB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hraje legatové, retní vazby a nátisková cvičení</w:t>
      </w:r>
    </w:p>
    <w:p w14:paraId="59BE08B3" w14:textId="77777777" w:rsidR="00FF6BC5" w:rsidRDefault="00FF6BC5" w:rsidP="00206CDB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zahraje drobnou přednesovou skladbu nebo lidovou píseň s doprovodem klavíru</w:t>
      </w:r>
    </w:p>
    <w:p w14:paraId="59BE08B4" w14:textId="77777777" w:rsidR="00FF6BC5" w:rsidRDefault="00FF6BC5" w:rsidP="00206CDB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rozdělí notu a pomlku celou na půlové a čtvrťové</w:t>
      </w:r>
    </w:p>
    <w:p w14:paraId="59BE08B5" w14:textId="77777777" w:rsidR="00FF6BC5" w:rsidRDefault="00FF6BC5" w:rsidP="00206CDB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spočítá půlovou a čtvrťovou notu s tečkou</w:t>
      </w:r>
    </w:p>
    <w:p w14:paraId="59BE08B6" w14:textId="77777777" w:rsidR="00FF6BC5" w:rsidRDefault="00FF6BC5" w:rsidP="00206CDB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ovládá základní hudební terminologii – notová osnova, houslový klíč</w:t>
      </w:r>
    </w:p>
    <w:p w14:paraId="59BE08B7" w14:textId="77777777" w:rsidR="00FF6BC5" w:rsidRDefault="00FF6BC5" w:rsidP="00206CDB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popíše základní údržbu nástroje </w:t>
      </w:r>
    </w:p>
    <w:p w14:paraId="59BE08B8" w14:textId="77777777" w:rsidR="00FF6BC5" w:rsidRDefault="00FF6BC5" w:rsidP="00FF6BC5">
      <w:pPr>
        <w:rPr>
          <w:rFonts w:ascii="Times New Roman" w:hAnsi="Times New Roman" w:cs="Times New Roman"/>
        </w:rPr>
      </w:pPr>
    </w:p>
    <w:p w14:paraId="59BE08B9" w14:textId="77777777" w:rsidR="00FF6BC5" w:rsidRPr="00FF6BC5" w:rsidRDefault="00FF6BC5" w:rsidP="00FF6BC5">
      <w:pPr>
        <w:rPr>
          <w:rFonts w:ascii="Times New Roman" w:hAnsi="Times New Roman" w:cs="Times New Roman"/>
          <w:b/>
        </w:rPr>
      </w:pPr>
      <w:r w:rsidRPr="00FF6BC5">
        <w:rPr>
          <w:rFonts w:ascii="Times New Roman" w:hAnsi="Times New Roman" w:cs="Times New Roman"/>
          <w:b/>
        </w:rPr>
        <w:t>Postupová zkouška:</w:t>
      </w:r>
    </w:p>
    <w:p w14:paraId="59BE08BA" w14:textId="77777777" w:rsidR="00FF6BC5" w:rsidRDefault="00FF6BC5" w:rsidP="00FF6B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stupnice (zpaměti), 2 písničky nebo etudy rozdílného charakteru, píseň nebo skladba s doprovodem klavíru</w:t>
      </w:r>
    </w:p>
    <w:p w14:paraId="59BE08BB" w14:textId="77777777" w:rsidR="00FF6BC5" w:rsidRDefault="00FF6BC5" w:rsidP="00FF6BC5">
      <w:pPr>
        <w:rPr>
          <w:rFonts w:ascii="Times New Roman" w:hAnsi="Times New Roman" w:cs="Times New Roman"/>
        </w:rPr>
      </w:pPr>
    </w:p>
    <w:p w14:paraId="59BE08BC" w14:textId="77777777" w:rsidR="00BF1270" w:rsidRDefault="00BF1270" w:rsidP="00FF6BC5">
      <w:pPr>
        <w:rPr>
          <w:rFonts w:ascii="Times New Roman" w:hAnsi="Times New Roman" w:cs="Times New Roman"/>
          <w:b/>
        </w:rPr>
      </w:pPr>
    </w:p>
    <w:p w14:paraId="59BE08BD" w14:textId="77777777" w:rsidR="00BF1270" w:rsidRDefault="00BF1270" w:rsidP="00FF6BC5">
      <w:pPr>
        <w:rPr>
          <w:rFonts w:ascii="Times New Roman" w:hAnsi="Times New Roman" w:cs="Times New Roman"/>
          <w:b/>
        </w:rPr>
      </w:pPr>
    </w:p>
    <w:p w14:paraId="59BE08BE" w14:textId="77777777" w:rsidR="00FF6BC5" w:rsidRPr="00960DEE" w:rsidRDefault="00FF6BC5" w:rsidP="00FF6BC5">
      <w:pPr>
        <w:rPr>
          <w:rFonts w:ascii="Times New Roman" w:hAnsi="Times New Roman" w:cs="Times New Roman"/>
          <w:b/>
        </w:rPr>
      </w:pPr>
      <w:r w:rsidRPr="00960DEE">
        <w:rPr>
          <w:rFonts w:ascii="Times New Roman" w:hAnsi="Times New Roman" w:cs="Times New Roman"/>
          <w:b/>
        </w:rPr>
        <w:t>2. ročník</w:t>
      </w:r>
    </w:p>
    <w:p w14:paraId="59BE08BF" w14:textId="77777777" w:rsidR="00FF6BC5" w:rsidRDefault="00FF6BC5" w:rsidP="00FF6BC5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Žák :</w:t>
      </w:r>
      <w:proofErr w:type="gramEnd"/>
    </w:p>
    <w:p w14:paraId="59BE08C0" w14:textId="77777777" w:rsidR="00FF6BC5" w:rsidRDefault="00FF6BC5" w:rsidP="00FF6BC5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definuje a používá rozehrávací cvičení</w:t>
      </w:r>
    </w:p>
    <w:p w14:paraId="59BE08C1" w14:textId="77777777" w:rsidR="00FF6BC5" w:rsidRDefault="00FF6BC5" w:rsidP="00FF6BC5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hraje staccato</w:t>
      </w:r>
    </w:p>
    <w:p w14:paraId="59BE08C2" w14:textId="77777777" w:rsidR="00FF6BC5" w:rsidRDefault="00FF6BC5" w:rsidP="00FF6BC5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používá základní dynamické kontrasty (p, </w:t>
      </w:r>
      <w:proofErr w:type="spellStart"/>
      <w:r>
        <w:rPr>
          <w:rFonts w:ascii="Times New Roman" w:hAnsi="Times New Roman" w:cs="Times New Roman"/>
        </w:rPr>
        <w:t>mf</w:t>
      </w:r>
      <w:proofErr w:type="spellEnd"/>
      <w:r>
        <w:rPr>
          <w:rFonts w:ascii="Times New Roman" w:hAnsi="Times New Roman" w:cs="Times New Roman"/>
        </w:rPr>
        <w:t>, f)</w:t>
      </w:r>
    </w:p>
    <w:p w14:paraId="59BE08C3" w14:textId="77777777" w:rsidR="0072277A" w:rsidRDefault="0072277A" w:rsidP="0072277A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 rozpoznání správné kvality tónu používá sluchovou sebekontrolu</w:t>
      </w:r>
    </w:p>
    <w:p w14:paraId="59BE08C4" w14:textId="77777777" w:rsidR="0072277A" w:rsidRDefault="0072277A" w:rsidP="0072277A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zahraje etudu v rozsahu půl stránky</w:t>
      </w:r>
    </w:p>
    <w:p w14:paraId="59BE08C5" w14:textId="77777777" w:rsidR="0072277A" w:rsidRDefault="0072277A" w:rsidP="0072277A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zahraje stupnici D dur</w:t>
      </w:r>
    </w:p>
    <w:p w14:paraId="59BE08C6" w14:textId="77777777" w:rsidR="0072277A" w:rsidRDefault="0072277A" w:rsidP="0072277A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zahraje tóny cis1, cis2, a e2</w:t>
      </w:r>
    </w:p>
    <w:p w14:paraId="59BE08C7" w14:textId="77777777" w:rsidR="0072277A" w:rsidRDefault="0072277A" w:rsidP="0072277A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hraje portamento</w:t>
      </w:r>
    </w:p>
    <w:p w14:paraId="59BE08C8" w14:textId="77777777" w:rsidR="0072277A" w:rsidRDefault="0072277A" w:rsidP="00FF6BC5">
      <w:pPr>
        <w:numPr>
          <w:ilvl w:val="0"/>
          <w:numId w:val="97"/>
        </w:numPr>
        <w:rPr>
          <w:rFonts w:ascii="Times New Roman" w:hAnsi="Times New Roman" w:cs="Times New Roman"/>
        </w:rPr>
      </w:pPr>
    </w:p>
    <w:p w14:paraId="59BE08C9" w14:textId="77777777" w:rsidR="00960DEE" w:rsidRPr="00FF6BC5" w:rsidRDefault="00960DEE" w:rsidP="00960DEE">
      <w:pPr>
        <w:rPr>
          <w:rFonts w:ascii="Times New Roman" w:hAnsi="Times New Roman" w:cs="Times New Roman"/>
          <w:b/>
        </w:rPr>
      </w:pPr>
      <w:r w:rsidRPr="00FF6BC5">
        <w:rPr>
          <w:rFonts w:ascii="Times New Roman" w:hAnsi="Times New Roman" w:cs="Times New Roman"/>
          <w:b/>
        </w:rPr>
        <w:t>Postupová zkouška:</w:t>
      </w:r>
    </w:p>
    <w:p w14:paraId="59BE08CA" w14:textId="77777777" w:rsidR="00960DEE" w:rsidRDefault="00960DEE" w:rsidP="00960D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stupnice (zpaměti) + tónický kvintakord, 2 etudy rozdílného charakteru, skladba s doprovodem klavíru</w:t>
      </w:r>
    </w:p>
    <w:p w14:paraId="59BE08CB" w14:textId="77777777" w:rsidR="00960DEE" w:rsidRDefault="00960DEE" w:rsidP="00960DEE">
      <w:pPr>
        <w:rPr>
          <w:rFonts w:ascii="Times New Roman" w:hAnsi="Times New Roman" w:cs="Times New Roman"/>
        </w:rPr>
      </w:pPr>
    </w:p>
    <w:p w14:paraId="59BE08CC" w14:textId="77777777" w:rsidR="00BF1270" w:rsidRDefault="00BF1270" w:rsidP="00960DEE">
      <w:pPr>
        <w:rPr>
          <w:rFonts w:ascii="Times New Roman" w:hAnsi="Times New Roman" w:cs="Times New Roman"/>
          <w:b/>
        </w:rPr>
      </w:pPr>
    </w:p>
    <w:p w14:paraId="59BE08CD" w14:textId="77777777" w:rsidR="00BF1270" w:rsidRDefault="00BF1270" w:rsidP="00960DEE">
      <w:pPr>
        <w:rPr>
          <w:rFonts w:ascii="Times New Roman" w:hAnsi="Times New Roman" w:cs="Times New Roman"/>
          <w:b/>
        </w:rPr>
      </w:pPr>
    </w:p>
    <w:p w14:paraId="59BE08CE" w14:textId="77777777" w:rsidR="00BF1270" w:rsidRDefault="00BF1270" w:rsidP="00960DEE">
      <w:pPr>
        <w:rPr>
          <w:rFonts w:ascii="Times New Roman" w:hAnsi="Times New Roman" w:cs="Times New Roman"/>
          <w:b/>
        </w:rPr>
      </w:pPr>
    </w:p>
    <w:p w14:paraId="59BE08CF" w14:textId="77777777" w:rsidR="00960DEE" w:rsidRPr="00960DEE" w:rsidRDefault="00960DEE" w:rsidP="00960DEE">
      <w:pPr>
        <w:rPr>
          <w:rFonts w:ascii="Times New Roman" w:hAnsi="Times New Roman" w:cs="Times New Roman"/>
          <w:b/>
        </w:rPr>
      </w:pPr>
      <w:r w:rsidRPr="00960DEE">
        <w:rPr>
          <w:rFonts w:ascii="Times New Roman" w:hAnsi="Times New Roman" w:cs="Times New Roman"/>
          <w:b/>
        </w:rPr>
        <w:t xml:space="preserve">3. ročník </w:t>
      </w:r>
    </w:p>
    <w:p w14:paraId="59BE08D0" w14:textId="77777777" w:rsidR="00960DEE" w:rsidRDefault="00960DEE" w:rsidP="00960DEE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Žák :</w:t>
      </w:r>
      <w:proofErr w:type="gramEnd"/>
    </w:p>
    <w:p w14:paraId="59BE08D1" w14:textId="77777777" w:rsidR="00960DEE" w:rsidRDefault="00960DEE" w:rsidP="00960DEE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hraje v krajních dynamických polohách (pp, ff)</w:t>
      </w:r>
    </w:p>
    <w:p w14:paraId="59BE08D2" w14:textId="77777777" w:rsidR="00960DEE" w:rsidRDefault="00960DEE" w:rsidP="00960DEE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rozpozná v partu a zahraje fp, </w:t>
      </w:r>
      <w:proofErr w:type="spellStart"/>
      <w:r>
        <w:rPr>
          <w:rFonts w:ascii="Times New Roman" w:hAnsi="Times New Roman" w:cs="Times New Roman"/>
        </w:rPr>
        <w:t>sf</w:t>
      </w:r>
      <w:proofErr w:type="spellEnd"/>
      <w:r>
        <w:rPr>
          <w:rFonts w:ascii="Times New Roman" w:hAnsi="Times New Roman" w:cs="Times New Roman"/>
        </w:rPr>
        <w:t>, akcent</w:t>
      </w:r>
    </w:p>
    <w:p w14:paraId="59BE08D3" w14:textId="77777777" w:rsidR="00960DEE" w:rsidRDefault="00960DEE" w:rsidP="00960DEE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popíše princip dýchání, brániční opory a funkci jazyka při hře na nástroj</w:t>
      </w:r>
    </w:p>
    <w:p w14:paraId="59BE08D4" w14:textId="77777777" w:rsidR="00960DEE" w:rsidRDefault="00960DEE" w:rsidP="00960DEE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nasadí tón dechem (bez jazyka)</w:t>
      </w:r>
    </w:p>
    <w:p w14:paraId="59BE08D5" w14:textId="77777777" w:rsidR="00960DEE" w:rsidRDefault="00960DEE" w:rsidP="00960DEE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hraje synkopu, osminovou triolu, osminovou notu s tečkou</w:t>
      </w:r>
    </w:p>
    <w:p w14:paraId="59BE08D6" w14:textId="77777777" w:rsidR="00960DEE" w:rsidRDefault="00960DEE" w:rsidP="00960DEE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hraje šestnáctinové noty</w:t>
      </w:r>
    </w:p>
    <w:p w14:paraId="59BE08D7" w14:textId="77777777" w:rsidR="00960DEE" w:rsidRDefault="00960DEE" w:rsidP="00960DEE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řídí se tempovými označeními</w:t>
      </w:r>
    </w:p>
    <w:p w14:paraId="59BE08D8" w14:textId="77777777" w:rsidR="0072277A" w:rsidRDefault="0072277A" w:rsidP="0072277A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hraje tóny b, gis1, es1, fis2</w:t>
      </w:r>
    </w:p>
    <w:p w14:paraId="59BE08D9" w14:textId="77777777" w:rsidR="0072277A" w:rsidRDefault="0072277A" w:rsidP="0072277A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zahraje stupnici B, F, A dur + akordy</w:t>
      </w:r>
    </w:p>
    <w:p w14:paraId="59BE08DA" w14:textId="77777777" w:rsidR="0072277A" w:rsidRDefault="0072277A" w:rsidP="0072277A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zahraje stupnici a, d moll</w:t>
      </w:r>
    </w:p>
    <w:p w14:paraId="59BE08DB" w14:textId="77777777" w:rsidR="0072277A" w:rsidRDefault="0072277A" w:rsidP="0072277A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zahraje etudu v rozsahu jedné stránky</w:t>
      </w:r>
    </w:p>
    <w:p w14:paraId="59BE08DC" w14:textId="77777777" w:rsidR="0072277A" w:rsidRDefault="0072277A" w:rsidP="0072277A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zahraje náročnější přednesovou skladbu s doprovodem klavíru</w:t>
      </w:r>
    </w:p>
    <w:p w14:paraId="59BE08DD" w14:textId="77777777" w:rsidR="0072277A" w:rsidRDefault="0072277A" w:rsidP="0072277A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ovládá základy swingového frázování</w:t>
      </w:r>
    </w:p>
    <w:p w14:paraId="59BE08DE" w14:textId="77777777" w:rsidR="0072277A" w:rsidRDefault="0072277A" w:rsidP="0072277A">
      <w:pPr>
        <w:numPr>
          <w:ilvl w:val="0"/>
          <w:numId w:val="97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přetransponuje</w:t>
      </w:r>
      <w:proofErr w:type="spellEnd"/>
      <w:r>
        <w:rPr>
          <w:rFonts w:ascii="Times New Roman" w:hAnsi="Times New Roman" w:cs="Times New Roman"/>
        </w:rPr>
        <w:t xml:space="preserve"> jednoduchou melodii od daného tónu</w:t>
      </w:r>
    </w:p>
    <w:p w14:paraId="59BE08DF" w14:textId="77777777" w:rsidR="0072277A" w:rsidRDefault="0072277A" w:rsidP="0072277A">
      <w:pPr>
        <w:rPr>
          <w:rFonts w:ascii="Times New Roman" w:hAnsi="Times New Roman" w:cs="Times New Roman"/>
        </w:rPr>
      </w:pPr>
    </w:p>
    <w:p w14:paraId="59BE08E0" w14:textId="77777777" w:rsidR="00960DEE" w:rsidRPr="00FF6BC5" w:rsidRDefault="00960DEE" w:rsidP="00960DEE">
      <w:pPr>
        <w:rPr>
          <w:rFonts w:ascii="Times New Roman" w:hAnsi="Times New Roman" w:cs="Times New Roman"/>
          <w:b/>
        </w:rPr>
      </w:pPr>
      <w:r w:rsidRPr="00FF6BC5">
        <w:rPr>
          <w:rFonts w:ascii="Times New Roman" w:hAnsi="Times New Roman" w:cs="Times New Roman"/>
          <w:b/>
        </w:rPr>
        <w:t>Postupová zkouška:</w:t>
      </w:r>
    </w:p>
    <w:p w14:paraId="59BE08E1" w14:textId="77777777" w:rsidR="00960DEE" w:rsidRDefault="00960DEE" w:rsidP="00960D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stupnice (zpaměti) + tónický kvintakord, 2 etudy rozdílného charakteru, skladba s doprovodem klavíru</w:t>
      </w:r>
    </w:p>
    <w:p w14:paraId="59BE08E2" w14:textId="77777777" w:rsidR="00960DEE" w:rsidRDefault="00960DEE" w:rsidP="00960DEE">
      <w:pPr>
        <w:rPr>
          <w:rFonts w:ascii="Times New Roman" w:hAnsi="Times New Roman" w:cs="Times New Roman"/>
        </w:rPr>
      </w:pPr>
    </w:p>
    <w:p w14:paraId="59BE08E3" w14:textId="77777777" w:rsidR="00960DEE" w:rsidRPr="006B3470" w:rsidRDefault="00960DEE" w:rsidP="00960DEE">
      <w:pPr>
        <w:rPr>
          <w:rFonts w:ascii="Times New Roman" w:hAnsi="Times New Roman" w:cs="Times New Roman"/>
          <w:b/>
        </w:rPr>
      </w:pPr>
      <w:r w:rsidRPr="006B3470">
        <w:rPr>
          <w:rFonts w:ascii="Times New Roman" w:hAnsi="Times New Roman" w:cs="Times New Roman"/>
          <w:b/>
        </w:rPr>
        <w:t>4. ročník</w:t>
      </w:r>
    </w:p>
    <w:p w14:paraId="59BE08E4" w14:textId="77777777" w:rsidR="00960DEE" w:rsidRDefault="00960DEE" w:rsidP="00960DEE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Žák :</w:t>
      </w:r>
      <w:proofErr w:type="gramEnd"/>
    </w:p>
    <w:p w14:paraId="59BE08E5" w14:textId="77777777" w:rsidR="006B3470" w:rsidRDefault="006B3470" w:rsidP="006B3470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zahraje z listu jednodušší melodie</w:t>
      </w:r>
    </w:p>
    <w:p w14:paraId="59BE08E6" w14:textId="77777777" w:rsidR="0072277A" w:rsidRDefault="0072277A" w:rsidP="006B3470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hraje pedálové tóny</w:t>
      </w:r>
    </w:p>
    <w:p w14:paraId="59BE08E7" w14:textId="77777777" w:rsidR="006B3470" w:rsidRDefault="006B3470" w:rsidP="006B3470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zahraje </w:t>
      </w:r>
      <w:r w:rsidR="0072277A">
        <w:rPr>
          <w:rFonts w:ascii="Times New Roman" w:hAnsi="Times New Roman" w:cs="Times New Roman"/>
        </w:rPr>
        <w:t>chromatickou stupnici</w:t>
      </w:r>
    </w:p>
    <w:p w14:paraId="59BE08E8" w14:textId="77777777" w:rsidR="0072277A" w:rsidRDefault="0072277A" w:rsidP="006B3470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zahraje všechny durové stupnice + kvintakord a D7</w:t>
      </w:r>
    </w:p>
    <w:p w14:paraId="59BE08E9" w14:textId="77777777" w:rsidR="0072277A" w:rsidRDefault="0072277A" w:rsidP="006B3470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zahraje půltónový a celotónový trylek</w:t>
      </w:r>
    </w:p>
    <w:p w14:paraId="59BE08EA" w14:textId="77777777" w:rsidR="0072277A" w:rsidRDefault="0072277A" w:rsidP="006B3470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při hře reaguje na dynamické značky a tempová označení</w:t>
      </w:r>
    </w:p>
    <w:p w14:paraId="59BE08EB" w14:textId="77777777" w:rsidR="0072277A" w:rsidRDefault="0072277A" w:rsidP="006B3470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samostatně dovede vyjádřit náladu skladby</w:t>
      </w:r>
    </w:p>
    <w:p w14:paraId="59BE08EC" w14:textId="77777777" w:rsidR="0072277A" w:rsidRDefault="0072277A" w:rsidP="006B3470">
      <w:pPr>
        <w:numPr>
          <w:ilvl w:val="0"/>
          <w:numId w:val="9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interpretuje přednesové skladby různých žánrů</w:t>
      </w:r>
    </w:p>
    <w:p w14:paraId="59BE08ED" w14:textId="77777777" w:rsidR="0072277A" w:rsidRDefault="0072277A" w:rsidP="0072277A">
      <w:pPr>
        <w:rPr>
          <w:rFonts w:ascii="Times New Roman" w:hAnsi="Times New Roman" w:cs="Times New Roman"/>
        </w:rPr>
      </w:pPr>
    </w:p>
    <w:p w14:paraId="59BE08EE" w14:textId="77777777" w:rsidR="0072277A" w:rsidRDefault="00DF64B8" w:rsidP="0072277A">
      <w:pPr>
        <w:rPr>
          <w:rFonts w:ascii="Times New Roman" w:hAnsi="Times New Roman" w:cs="Times New Roman"/>
        </w:rPr>
      </w:pPr>
      <w:r w:rsidRPr="00DF64B8">
        <w:rPr>
          <w:rFonts w:ascii="Times New Roman" w:hAnsi="Times New Roman" w:cs="Times New Roman"/>
          <w:b/>
        </w:rPr>
        <w:t>Absolventský koncert</w:t>
      </w:r>
      <w:r>
        <w:rPr>
          <w:rFonts w:ascii="Times New Roman" w:hAnsi="Times New Roman" w:cs="Times New Roman"/>
        </w:rPr>
        <w:t xml:space="preserve"> – minimálně 2 delší skladby různých žánrů s doprovodem klavíru</w:t>
      </w:r>
    </w:p>
    <w:p w14:paraId="59BE08EF" w14:textId="77777777" w:rsidR="006B3470" w:rsidRDefault="006B3470" w:rsidP="00960DEE">
      <w:pPr>
        <w:rPr>
          <w:rFonts w:ascii="Times New Roman" w:hAnsi="Times New Roman" w:cs="Times New Roman"/>
        </w:rPr>
      </w:pPr>
    </w:p>
    <w:p w14:paraId="59BE08F0" w14:textId="77777777" w:rsidR="00EC06AB" w:rsidRDefault="00EC06AB" w:rsidP="00EC06AB">
      <w:pPr>
        <w:jc w:val="both"/>
        <w:rPr>
          <w:rFonts w:ascii="Times New Roman" w:hAnsi="Times New Roman" w:cs="Times New Roman"/>
          <w:b/>
          <w:color w:val="262626"/>
        </w:rPr>
      </w:pPr>
    </w:p>
    <w:p w14:paraId="59BE08F1" w14:textId="77777777" w:rsidR="00EC06AB" w:rsidRDefault="00EC06AB" w:rsidP="00EC06AB">
      <w:pPr>
        <w:jc w:val="both"/>
        <w:rPr>
          <w:rFonts w:ascii="Times New Roman" w:hAnsi="Times New Roman" w:cs="Times New Roman"/>
          <w:b/>
          <w:color w:val="262626"/>
        </w:rPr>
      </w:pPr>
    </w:p>
    <w:p w14:paraId="59BE08F2" w14:textId="77777777" w:rsidR="00EC06AB" w:rsidRDefault="00EC06AB" w:rsidP="00EC06AB">
      <w:pPr>
        <w:jc w:val="both"/>
        <w:rPr>
          <w:rFonts w:ascii="Times New Roman" w:hAnsi="Times New Roman" w:cs="Times New Roman"/>
          <w:b/>
          <w:color w:val="262626"/>
        </w:rPr>
      </w:pPr>
    </w:p>
    <w:p w14:paraId="59BE08F3" w14:textId="77777777" w:rsidR="00EC06AB" w:rsidRPr="00EC06AB" w:rsidRDefault="00EC06AB" w:rsidP="00EC06AB">
      <w:pPr>
        <w:jc w:val="both"/>
        <w:rPr>
          <w:rFonts w:ascii="Times New Roman" w:eastAsia="Times New Roman" w:hAnsi="Times New Roman" w:cs="Times New Roman"/>
          <w:color w:val="auto"/>
        </w:rPr>
      </w:pPr>
      <w:r w:rsidRPr="00EC06AB">
        <w:rPr>
          <w:rFonts w:ascii="Times New Roman" w:hAnsi="Times New Roman" w:cs="Times New Roman"/>
          <w:b/>
          <w:color w:val="262626"/>
        </w:rPr>
        <w:t>II. cyklus</w:t>
      </w:r>
    </w:p>
    <w:p w14:paraId="59BE08F4" w14:textId="77777777" w:rsidR="00EC06AB" w:rsidRPr="00EC06AB" w:rsidRDefault="00EC06AB" w:rsidP="00EC06AB">
      <w:pPr>
        <w:jc w:val="both"/>
        <w:rPr>
          <w:rFonts w:ascii="Times New Roman" w:hAnsi="Times New Roman" w:cs="Times New Roman"/>
        </w:rPr>
      </w:pPr>
    </w:p>
    <w:p w14:paraId="59BE08F5" w14:textId="77777777" w:rsidR="00EC06AB" w:rsidRPr="00EC06AB" w:rsidRDefault="00EC06AB" w:rsidP="00EC06AB">
      <w:p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b/>
          <w:color w:val="262626"/>
        </w:rPr>
        <w:t>1. ročník</w:t>
      </w:r>
    </w:p>
    <w:p w14:paraId="59BE08F6" w14:textId="77777777" w:rsidR="00EC06AB" w:rsidRPr="00EC06AB" w:rsidRDefault="00EC06AB" w:rsidP="00EC06AB">
      <w:p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b/>
          <w:color w:val="262626"/>
        </w:rPr>
        <w:t>Žák:</w:t>
      </w:r>
    </w:p>
    <w:p w14:paraId="59BE08F7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 xml:space="preserve"> upevní návyk pravidelné a promyšlené přípravy</w:t>
      </w:r>
    </w:p>
    <w:p w14:paraId="59BE08F8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 xml:space="preserve"> dbá na kvalitu tónu a čisté nasazení</w:t>
      </w:r>
    </w:p>
    <w:p w14:paraId="59BE08F9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 xml:space="preserve"> pracuje s barvou tónu</w:t>
      </w:r>
    </w:p>
    <w:p w14:paraId="59BE08FA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 xml:space="preserve"> použije plynulou a uvolněnou prstovou techniku</w:t>
      </w:r>
    </w:p>
    <w:p w14:paraId="59BE08FB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 xml:space="preserve"> rozšíří hru do rozsahu fis–a2</w:t>
      </w:r>
    </w:p>
    <w:p w14:paraId="59BE08FC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 xml:space="preserve"> ovládá chromatickou řadu tónů v enharmonické záměně v možném rozsahu</w:t>
      </w:r>
    </w:p>
    <w:p w14:paraId="59BE08FD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 xml:space="preserve"> respektuje dynamická, tempová a agogická rozlišení, vyjádří náladu skladby</w:t>
      </w:r>
    </w:p>
    <w:p w14:paraId="59BE08FE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 xml:space="preserve"> je v komorní či souborové hře zodpovědný za svou přípravu výkon</w:t>
      </w:r>
    </w:p>
    <w:p w14:paraId="59BE08FF" w14:textId="77777777" w:rsidR="00EC06AB" w:rsidRPr="00EC06AB" w:rsidRDefault="00EC06AB" w:rsidP="00EC06AB">
      <w:p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> </w:t>
      </w:r>
    </w:p>
    <w:p w14:paraId="59BE0900" w14:textId="77777777" w:rsidR="00EC06AB" w:rsidRPr="00EC06AB" w:rsidRDefault="00EC06AB" w:rsidP="00EC06AB">
      <w:p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b/>
          <w:color w:val="262626"/>
        </w:rPr>
        <w:t>2. ročník</w:t>
      </w:r>
    </w:p>
    <w:p w14:paraId="59BE0901" w14:textId="77777777" w:rsidR="00EC06AB" w:rsidRPr="00EC06AB" w:rsidRDefault="00EC06AB" w:rsidP="00EC06AB">
      <w:p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b/>
          <w:color w:val="262626"/>
        </w:rPr>
        <w:t>Žák:</w:t>
      </w:r>
    </w:p>
    <w:p w14:paraId="59BE0902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 xml:space="preserve"> rozšíří dle individuálních schopností tónový rozsah fis–b2</w:t>
      </w:r>
    </w:p>
    <w:p w14:paraId="59BE0903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 xml:space="preserve"> dokáže zahrát v nižší tónové poloze násobné staccato v pomalém tempu</w:t>
      </w:r>
    </w:p>
    <w:p w14:paraId="59BE0904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lastRenderedPageBreak/>
        <w:t xml:space="preserve"> předvede dle individuálních schopností základní frázování v klasické, či moderní hudbě</w:t>
      </w:r>
    </w:p>
    <w:p w14:paraId="59BE0905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 xml:space="preserve"> zvládá hru základních melodických ozdob</w:t>
      </w:r>
    </w:p>
    <w:p w14:paraId="59BE0906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 xml:space="preserve"> zahraje bez přípravy jednodušší skladbu</w:t>
      </w:r>
    </w:p>
    <w:p w14:paraId="59BE0907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 xml:space="preserve"> podílí se příkladně a zodpovědně na souborové hře</w:t>
      </w:r>
    </w:p>
    <w:p w14:paraId="59BE0908" w14:textId="77777777" w:rsidR="00EC06AB" w:rsidRPr="00EC06AB" w:rsidRDefault="00EC06AB" w:rsidP="00EC06AB">
      <w:p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> </w:t>
      </w:r>
    </w:p>
    <w:p w14:paraId="59BE0909" w14:textId="77777777" w:rsidR="00EC06AB" w:rsidRPr="00EC06AB" w:rsidRDefault="00EC06AB" w:rsidP="00EC06AB">
      <w:p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b/>
          <w:color w:val="262626"/>
        </w:rPr>
        <w:t>3. ročník</w:t>
      </w:r>
    </w:p>
    <w:p w14:paraId="59BE090A" w14:textId="77777777" w:rsidR="00EC06AB" w:rsidRPr="00EC06AB" w:rsidRDefault="00EC06AB" w:rsidP="00EC06AB">
      <w:p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b/>
          <w:color w:val="262626"/>
        </w:rPr>
        <w:t>Žák:</w:t>
      </w:r>
    </w:p>
    <w:p w14:paraId="59BE090B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 xml:space="preserve"> dokáže si poradit s dílčími nátiskovými problémy, je schopen korekce nesprávné hry</w:t>
      </w:r>
    </w:p>
    <w:p w14:paraId="59BE090C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 xml:space="preserve"> zahraje dvojnásobné a trojnásobné staccato v přiměřeném tempu dle </w:t>
      </w:r>
      <w:proofErr w:type="gramStart"/>
      <w:r w:rsidRPr="00EC06AB">
        <w:rPr>
          <w:rFonts w:ascii="Times New Roman" w:hAnsi="Times New Roman" w:cs="Times New Roman"/>
          <w:color w:val="262626"/>
        </w:rPr>
        <w:t xml:space="preserve">individuálních </w:t>
      </w:r>
      <w:r>
        <w:rPr>
          <w:rFonts w:ascii="Times New Roman" w:hAnsi="Times New Roman" w:cs="Times New Roman"/>
          <w:color w:val="262626"/>
        </w:rPr>
        <w:t xml:space="preserve"> </w:t>
      </w:r>
      <w:r w:rsidRPr="00EC06AB">
        <w:rPr>
          <w:rFonts w:ascii="Times New Roman" w:hAnsi="Times New Roman" w:cs="Times New Roman"/>
          <w:color w:val="262626"/>
        </w:rPr>
        <w:t>schopností</w:t>
      </w:r>
      <w:proofErr w:type="gramEnd"/>
      <w:r w:rsidRPr="00EC06AB">
        <w:rPr>
          <w:rFonts w:ascii="Times New Roman" w:hAnsi="Times New Roman" w:cs="Times New Roman"/>
          <w:color w:val="262626"/>
        </w:rPr>
        <w:t xml:space="preserve"> v možném rozsahu</w:t>
      </w:r>
    </w:p>
    <w:p w14:paraId="59BE090D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 xml:space="preserve"> zahraje bez přípravy jednoduchou skladbu na úrovní 3. ročníku</w:t>
      </w:r>
    </w:p>
    <w:p w14:paraId="59BE090E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 xml:space="preserve"> samostatně nastuduje skladby různých slohových období a stylového charakteru</w:t>
      </w:r>
    </w:p>
    <w:p w14:paraId="59BE090F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 xml:space="preserve"> je zapojen do souborové nebo komorní hry</w:t>
      </w:r>
    </w:p>
    <w:p w14:paraId="59BE0910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 xml:space="preserve"> respektuje a dodržuje pravidla společné práce</w:t>
      </w:r>
    </w:p>
    <w:p w14:paraId="59BE0911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 xml:space="preserve"> podílí se zodpovědným přístupem a výkonem na výsledku, dokáže poradit ostatním s dílčími problémy</w:t>
      </w:r>
    </w:p>
    <w:p w14:paraId="59BE0912" w14:textId="77777777" w:rsidR="00EC06AB" w:rsidRPr="00EC06AB" w:rsidRDefault="00EC06AB" w:rsidP="00EC06AB">
      <w:pPr>
        <w:jc w:val="both"/>
        <w:rPr>
          <w:rFonts w:ascii="Times New Roman" w:hAnsi="Times New Roman" w:cs="Times New Roman"/>
        </w:rPr>
      </w:pPr>
    </w:p>
    <w:p w14:paraId="59BE0913" w14:textId="77777777" w:rsidR="00EC06AB" w:rsidRPr="00EC06AB" w:rsidRDefault="00EC06AB" w:rsidP="00EC06AB">
      <w:p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> </w:t>
      </w:r>
    </w:p>
    <w:p w14:paraId="59BE0914" w14:textId="77777777" w:rsidR="00EC06AB" w:rsidRPr="00EC06AB" w:rsidRDefault="00EC06AB" w:rsidP="00EC06AB">
      <w:p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b/>
          <w:color w:val="262626"/>
        </w:rPr>
        <w:t>4. ročník</w:t>
      </w:r>
    </w:p>
    <w:p w14:paraId="59BE0915" w14:textId="77777777" w:rsidR="00EC06AB" w:rsidRPr="00EC06AB" w:rsidRDefault="00EC06AB" w:rsidP="00EC06AB">
      <w:p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b/>
          <w:color w:val="262626"/>
        </w:rPr>
        <w:t>Žák:</w:t>
      </w:r>
    </w:p>
    <w:p w14:paraId="59BE0916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 xml:space="preserve"> tvoří kvalitní tón a ovládá dechovou techniku</w:t>
      </w:r>
    </w:p>
    <w:p w14:paraId="59BE0917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 xml:space="preserve"> kontroluje a dodržuje principy správného hraní, rozvine a disponuje potřebnou nátiskovou dispozicí</w:t>
      </w:r>
    </w:p>
    <w:p w14:paraId="59BE0918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 xml:space="preserve"> má vytvořen návyk pravidelné, promyšlené a dostatečné přípravy ke hře, pečuje o nástroj</w:t>
      </w:r>
    </w:p>
    <w:p w14:paraId="59BE0919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 xml:space="preserve"> dodržuje předepsaná dynamická a agogická označení ve studovaných skladbách</w:t>
      </w:r>
    </w:p>
    <w:p w14:paraId="59BE091A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 xml:space="preserve"> má vytvořen názor na stylizaci studované skladby</w:t>
      </w:r>
    </w:p>
    <w:p w14:paraId="59BE091B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 xml:space="preserve"> ovládá a rozliší artikulaci a frázování v moderní a dechové hudbě</w:t>
      </w:r>
    </w:p>
    <w:p w14:paraId="59BE091C" w14:textId="77777777" w:rsidR="00EC06AB" w:rsidRPr="00EC06AB" w:rsidRDefault="00EC06AB" w:rsidP="00EC06AB">
      <w:pPr>
        <w:numPr>
          <w:ilvl w:val="0"/>
          <w:numId w:val="97"/>
        </w:numPr>
        <w:jc w:val="both"/>
        <w:rPr>
          <w:rFonts w:ascii="Times New Roman" w:hAnsi="Times New Roman" w:cs="Times New Roman"/>
        </w:rPr>
      </w:pPr>
      <w:r w:rsidRPr="00EC06AB">
        <w:rPr>
          <w:rFonts w:ascii="Times New Roman" w:hAnsi="Times New Roman" w:cs="Times New Roman"/>
          <w:color w:val="262626"/>
        </w:rPr>
        <w:t xml:space="preserve"> aktivně je zapojen do orchestrálních i komorních souborů</w:t>
      </w:r>
    </w:p>
    <w:p w14:paraId="59BE091D" w14:textId="77777777" w:rsidR="00116B6B" w:rsidRDefault="00116B6B" w:rsidP="00116B6B"/>
    <w:p w14:paraId="59BE091E" w14:textId="77777777" w:rsidR="00EC06AB" w:rsidRPr="00116B6B" w:rsidRDefault="00EC06AB" w:rsidP="00116B6B"/>
    <w:p w14:paraId="59BE091F" w14:textId="77777777" w:rsidR="00BF1270" w:rsidRDefault="00BF1270" w:rsidP="007A57DE">
      <w:pPr>
        <w:pStyle w:val="Nadpis1"/>
        <w:rPr>
          <w:rFonts w:ascii="Times New Roman" w:hAnsi="Times New Roman" w:cs="Times New Roman"/>
          <w:sz w:val="28"/>
          <w:szCs w:val="28"/>
        </w:rPr>
      </w:pPr>
    </w:p>
    <w:p w14:paraId="59BE0920" w14:textId="77777777" w:rsidR="00BF1270" w:rsidRDefault="00BF1270" w:rsidP="007A57DE">
      <w:pPr>
        <w:pStyle w:val="Nadpis1"/>
        <w:rPr>
          <w:rFonts w:ascii="Times New Roman" w:hAnsi="Times New Roman" w:cs="Times New Roman"/>
          <w:sz w:val="28"/>
          <w:szCs w:val="28"/>
        </w:rPr>
      </w:pPr>
    </w:p>
    <w:p w14:paraId="59BE0921" w14:textId="77777777" w:rsidR="00BF1270" w:rsidRDefault="00BF1270" w:rsidP="007A57DE">
      <w:pPr>
        <w:pStyle w:val="Nadpis1"/>
        <w:rPr>
          <w:rFonts w:ascii="Times New Roman" w:hAnsi="Times New Roman" w:cs="Times New Roman"/>
          <w:sz w:val="28"/>
          <w:szCs w:val="28"/>
        </w:rPr>
      </w:pPr>
    </w:p>
    <w:p w14:paraId="59BE0922" w14:textId="77777777" w:rsidR="00BF1270" w:rsidRDefault="00BF1270" w:rsidP="007A57DE">
      <w:pPr>
        <w:pStyle w:val="Nadpis1"/>
        <w:rPr>
          <w:rFonts w:ascii="Times New Roman" w:hAnsi="Times New Roman" w:cs="Times New Roman"/>
          <w:sz w:val="28"/>
          <w:szCs w:val="28"/>
        </w:rPr>
      </w:pPr>
    </w:p>
    <w:p w14:paraId="59BE0923" w14:textId="77777777" w:rsidR="00BF1270" w:rsidRDefault="00BF1270" w:rsidP="007A57DE">
      <w:pPr>
        <w:pStyle w:val="Nadpis1"/>
        <w:rPr>
          <w:rFonts w:ascii="Times New Roman" w:hAnsi="Times New Roman" w:cs="Times New Roman"/>
          <w:sz w:val="28"/>
          <w:szCs w:val="28"/>
        </w:rPr>
      </w:pPr>
    </w:p>
    <w:p w14:paraId="59BE0924" w14:textId="77777777" w:rsidR="00BF1270" w:rsidRDefault="00BF1270" w:rsidP="00BF1270"/>
    <w:p w14:paraId="59BE0925" w14:textId="77777777" w:rsidR="00BF1270" w:rsidRPr="00BF1270" w:rsidRDefault="00BF1270" w:rsidP="00BF1270"/>
    <w:p w14:paraId="59BE0926" w14:textId="77777777" w:rsidR="009363FB" w:rsidRDefault="009363FB" w:rsidP="007A57DE">
      <w:pPr>
        <w:pStyle w:val="Nadpis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59BE0927" w14:textId="77777777" w:rsidR="006010E3" w:rsidRDefault="006010E3" w:rsidP="006010E3"/>
    <w:p w14:paraId="59BE0928" w14:textId="77777777" w:rsidR="006010E3" w:rsidRPr="006010E3" w:rsidRDefault="006010E3" w:rsidP="006010E3"/>
    <w:p w14:paraId="59BE0929" w14:textId="77777777" w:rsidR="007A57DE" w:rsidRPr="00775AA8" w:rsidRDefault="001C6B5C" w:rsidP="007A57DE">
      <w:pPr>
        <w:pStyle w:val="Nadpis1"/>
        <w:rPr>
          <w:rFonts w:ascii="Times New Roman" w:hAnsi="Times New Roman" w:cs="Times New Roman"/>
          <w:sz w:val="28"/>
          <w:szCs w:val="28"/>
        </w:rPr>
      </w:pPr>
      <w:r w:rsidRPr="00775AA8">
        <w:rPr>
          <w:rFonts w:ascii="Times New Roman" w:hAnsi="Times New Roman" w:cs="Times New Roman"/>
          <w:sz w:val="28"/>
          <w:szCs w:val="28"/>
        </w:rPr>
        <w:lastRenderedPageBreak/>
        <w:t xml:space="preserve">5. 4. </w:t>
      </w:r>
      <w:r w:rsidR="00DF64B8">
        <w:rPr>
          <w:rFonts w:ascii="Times New Roman" w:hAnsi="Times New Roman" w:cs="Times New Roman"/>
          <w:sz w:val="28"/>
          <w:szCs w:val="28"/>
        </w:rPr>
        <w:t>10</w:t>
      </w:r>
      <w:r w:rsidRPr="00775AA8">
        <w:rPr>
          <w:rFonts w:ascii="Times New Roman" w:hAnsi="Times New Roman" w:cs="Times New Roman"/>
          <w:sz w:val="28"/>
          <w:szCs w:val="28"/>
        </w:rPr>
        <w:t xml:space="preserve">    Studijní </w:t>
      </w:r>
      <w:r w:rsidR="00775AA8">
        <w:rPr>
          <w:rFonts w:ascii="Times New Roman" w:hAnsi="Times New Roman" w:cs="Times New Roman"/>
          <w:sz w:val="28"/>
          <w:szCs w:val="28"/>
        </w:rPr>
        <w:t>zaměření</w:t>
      </w:r>
      <w:r w:rsidRPr="00775AA8">
        <w:rPr>
          <w:rFonts w:ascii="Times New Roman" w:hAnsi="Times New Roman" w:cs="Times New Roman"/>
          <w:sz w:val="28"/>
          <w:szCs w:val="28"/>
        </w:rPr>
        <w:t xml:space="preserve"> Hra na kytaru</w:t>
      </w:r>
    </w:p>
    <w:p w14:paraId="59BE092A" w14:textId="77777777" w:rsidR="007A57DE" w:rsidRPr="007A57DE" w:rsidRDefault="007A57DE" w:rsidP="007A57DE">
      <w:pPr>
        <w:pStyle w:val="Nadpis1"/>
        <w:rPr>
          <w:rStyle w:val="FontStyle14"/>
          <w:sz w:val="24"/>
          <w:szCs w:val="24"/>
        </w:rPr>
      </w:pPr>
      <w:r w:rsidRPr="007A57DE">
        <w:rPr>
          <w:rFonts w:ascii="Times New Roman" w:hAnsi="Times New Roman" w:cs="Times New Roman"/>
          <w:sz w:val="24"/>
          <w:szCs w:val="24"/>
        </w:rPr>
        <w:t>I. cyklus</w:t>
      </w:r>
      <w:r w:rsidRPr="007A57DE">
        <w:rPr>
          <w:rStyle w:val="FontStyle14"/>
          <w:sz w:val="24"/>
          <w:szCs w:val="24"/>
        </w:rPr>
        <w:t xml:space="preserve"> </w:t>
      </w:r>
    </w:p>
    <w:p w14:paraId="59BE092B" w14:textId="77777777" w:rsidR="007A57DE" w:rsidRPr="007A57DE" w:rsidRDefault="007A57DE" w:rsidP="007A57DE">
      <w:pPr>
        <w:rPr>
          <w:rFonts w:ascii="Times New Roman" w:hAnsi="Times New Roman" w:cs="Times New Roman"/>
        </w:rPr>
      </w:pPr>
    </w:p>
    <w:p w14:paraId="59BE092C" w14:textId="77777777" w:rsidR="007A57DE" w:rsidRPr="007A57DE" w:rsidRDefault="007A57DE" w:rsidP="007A57DE">
      <w:pPr>
        <w:rPr>
          <w:rFonts w:ascii="Times New Roman" w:hAnsi="Times New Roman" w:cs="Times New Roman"/>
          <w:b/>
        </w:rPr>
      </w:pPr>
      <w:r w:rsidRPr="007A57DE">
        <w:rPr>
          <w:rFonts w:ascii="Times New Roman" w:hAnsi="Times New Roman" w:cs="Times New Roman"/>
          <w:b/>
        </w:rPr>
        <w:t>1. ročník</w:t>
      </w:r>
    </w:p>
    <w:p w14:paraId="59BE092D" w14:textId="77777777" w:rsidR="007A57DE" w:rsidRPr="007A57DE" w:rsidRDefault="007A57DE" w:rsidP="00EB7718">
      <w:pPr>
        <w:rPr>
          <w:rFonts w:ascii="Times New Roman" w:hAnsi="Times New Roman" w:cs="Times New Roman"/>
        </w:rPr>
      </w:pPr>
    </w:p>
    <w:p w14:paraId="59BE092E" w14:textId="77777777" w:rsidR="007A57DE" w:rsidRPr="007A57DE" w:rsidRDefault="00F35104" w:rsidP="00F35104">
      <w:pPr>
        <w:rPr>
          <w:rStyle w:val="FontStyle12"/>
        </w:rPr>
      </w:pPr>
      <w:proofErr w:type="gramStart"/>
      <w:r>
        <w:rPr>
          <w:rStyle w:val="FontStyle12"/>
        </w:rPr>
        <w:t>Žák :</w:t>
      </w:r>
      <w:proofErr w:type="gramEnd"/>
    </w:p>
    <w:p w14:paraId="59BE092F" w14:textId="77777777" w:rsidR="007A57DE" w:rsidRPr="007A57DE" w:rsidRDefault="007A57DE" w:rsidP="00840EFA">
      <w:pPr>
        <w:pStyle w:val="Seznamsodrkami"/>
        <w:numPr>
          <w:ilvl w:val="0"/>
          <w:numId w:val="98"/>
        </w:numPr>
        <w:rPr>
          <w:rStyle w:val="FontStyle12"/>
        </w:rPr>
      </w:pPr>
      <w:r w:rsidRPr="007A57DE">
        <w:rPr>
          <w:rStyle w:val="FontStyle12"/>
        </w:rPr>
        <w:t>upevňuje uvolněné postavení pravé ruky při hraní</w:t>
      </w:r>
    </w:p>
    <w:p w14:paraId="59BE0930" w14:textId="77777777" w:rsidR="007A57DE" w:rsidRPr="007A57DE" w:rsidRDefault="007A57DE" w:rsidP="00840EFA">
      <w:pPr>
        <w:pStyle w:val="Seznamsodrkami"/>
        <w:numPr>
          <w:ilvl w:val="0"/>
          <w:numId w:val="98"/>
        </w:numPr>
        <w:rPr>
          <w:rStyle w:val="FontStyle12"/>
        </w:rPr>
      </w:pPr>
      <w:r w:rsidRPr="007A57DE">
        <w:rPr>
          <w:rStyle w:val="FontStyle12"/>
        </w:rPr>
        <w:t>rozvíjí hru prstů pravé ruky s</w:t>
      </w:r>
      <w:r>
        <w:rPr>
          <w:rStyle w:val="FontStyle12"/>
        </w:rPr>
        <w:t> </w:t>
      </w:r>
      <w:r w:rsidRPr="007A57DE">
        <w:rPr>
          <w:rStyle w:val="FontStyle12"/>
        </w:rPr>
        <w:t>dopadem i bez dopadu</w:t>
      </w:r>
    </w:p>
    <w:p w14:paraId="59BE0931" w14:textId="77777777" w:rsidR="007A57DE" w:rsidRPr="007A57DE" w:rsidRDefault="007A57DE" w:rsidP="00840EFA">
      <w:pPr>
        <w:pStyle w:val="Seznamsodrkami"/>
        <w:numPr>
          <w:ilvl w:val="0"/>
          <w:numId w:val="98"/>
        </w:numPr>
        <w:rPr>
          <w:rStyle w:val="FontStyle12"/>
        </w:rPr>
      </w:pPr>
      <w:r w:rsidRPr="007A57DE">
        <w:rPr>
          <w:rStyle w:val="FontStyle12"/>
        </w:rPr>
        <w:t>při přechodu na jinou strunu si hlídá uvolněnost levé ruky</w:t>
      </w:r>
    </w:p>
    <w:p w14:paraId="59BE0932" w14:textId="77777777" w:rsidR="007A57DE" w:rsidRPr="007A57DE" w:rsidRDefault="007A57DE" w:rsidP="00840EFA">
      <w:pPr>
        <w:pStyle w:val="Seznamsodrkami"/>
        <w:numPr>
          <w:ilvl w:val="0"/>
          <w:numId w:val="98"/>
        </w:numPr>
        <w:rPr>
          <w:rStyle w:val="FontStyle12"/>
        </w:rPr>
      </w:pPr>
      <w:r w:rsidRPr="007A57DE">
        <w:rPr>
          <w:rStyle w:val="FontStyle12"/>
        </w:rPr>
        <w:t>koordinuje pohyby prstů na obou rukou</w:t>
      </w:r>
    </w:p>
    <w:p w14:paraId="59BE0933" w14:textId="77777777" w:rsidR="007A57DE" w:rsidRPr="007A57DE" w:rsidRDefault="007A57DE" w:rsidP="00840EFA">
      <w:pPr>
        <w:pStyle w:val="Seznamsodrkami"/>
        <w:numPr>
          <w:ilvl w:val="0"/>
          <w:numId w:val="98"/>
        </w:numPr>
        <w:rPr>
          <w:rStyle w:val="FontStyle12"/>
        </w:rPr>
      </w:pPr>
      <w:r w:rsidRPr="007A57DE">
        <w:rPr>
          <w:rStyle w:val="FontStyle12"/>
        </w:rPr>
        <w:t>spojuje notový zápis s</w:t>
      </w:r>
      <w:r>
        <w:rPr>
          <w:rStyle w:val="FontStyle12"/>
        </w:rPr>
        <w:t> </w:t>
      </w:r>
      <w:r w:rsidRPr="007A57DE">
        <w:rPr>
          <w:rStyle w:val="FontStyle12"/>
        </w:rPr>
        <w:t>pohotovou orientací na hmatníku v</w:t>
      </w:r>
      <w:r>
        <w:rPr>
          <w:rStyle w:val="FontStyle12"/>
        </w:rPr>
        <w:t> </w:t>
      </w:r>
      <w:r w:rsidRPr="007A57DE">
        <w:rPr>
          <w:rStyle w:val="FontStyle12"/>
        </w:rPr>
        <w:t>1. poloze</w:t>
      </w:r>
    </w:p>
    <w:p w14:paraId="59BE0934" w14:textId="77777777" w:rsidR="007A57DE" w:rsidRPr="007A57DE" w:rsidRDefault="007A57DE" w:rsidP="00840EFA">
      <w:pPr>
        <w:pStyle w:val="Seznamsodrkami"/>
        <w:numPr>
          <w:ilvl w:val="0"/>
          <w:numId w:val="98"/>
        </w:numPr>
        <w:rPr>
          <w:rStyle w:val="FontStyle12"/>
        </w:rPr>
      </w:pPr>
      <w:r w:rsidRPr="007A57DE">
        <w:rPr>
          <w:rStyle w:val="FontStyle12"/>
        </w:rPr>
        <w:t>se seznamuje s</w:t>
      </w:r>
      <w:r>
        <w:rPr>
          <w:rStyle w:val="FontStyle12"/>
        </w:rPr>
        <w:t> </w:t>
      </w:r>
      <w:r w:rsidRPr="007A57DE">
        <w:rPr>
          <w:rStyle w:val="FontStyle12"/>
        </w:rPr>
        <w:t>hrou na basových strunách v</w:t>
      </w:r>
      <w:r>
        <w:rPr>
          <w:rStyle w:val="FontStyle12"/>
        </w:rPr>
        <w:t> </w:t>
      </w:r>
      <w:r w:rsidRPr="007A57DE">
        <w:rPr>
          <w:rStyle w:val="FontStyle12"/>
        </w:rPr>
        <w:t>1. poloze</w:t>
      </w:r>
    </w:p>
    <w:p w14:paraId="59BE0935" w14:textId="77777777" w:rsidR="007A57DE" w:rsidRPr="007A57DE" w:rsidRDefault="007A57DE" w:rsidP="00840EFA">
      <w:pPr>
        <w:pStyle w:val="Seznamsodrkami"/>
        <w:numPr>
          <w:ilvl w:val="0"/>
          <w:numId w:val="98"/>
        </w:numPr>
        <w:rPr>
          <w:rStyle w:val="FontStyle12"/>
        </w:rPr>
      </w:pPr>
      <w:r w:rsidRPr="007A57DE">
        <w:rPr>
          <w:rStyle w:val="FontStyle12"/>
        </w:rPr>
        <w:t>se připravuje na hraní stupnic</w:t>
      </w:r>
    </w:p>
    <w:p w14:paraId="59BE0936" w14:textId="77777777" w:rsidR="007A57DE" w:rsidRPr="007A57DE" w:rsidRDefault="007A57DE" w:rsidP="00840EFA">
      <w:pPr>
        <w:pStyle w:val="Seznamsodrkami"/>
        <w:numPr>
          <w:ilvl w:val="0"/>
          <w:numId w:val="98"/>
        </w:numPr>
        <w:rPr>
          <w:rStyle w:val="FontStyle12"/>
        </w:rPr>
      </w:pPr>
      <w:r w:rsidRPr="007A57DE">
        <w:rPr>
          <w:rStyle w:val="FontStyle12"/>
        </w:rPr>
        <w:t>se učí hrát lehké akordy bez notace</w:t>
      </w:r>
    </w:p>
    <w:p w14:paraId="59BE0937" w14:textId="77777777" w:rsidR="007A57DE" w:rsidRPr="007A57DE" w:rsidRDefault="007A57DE" w:rsidP="00840EFA">
      <w:pPr>
        <w:pStyle w:val="Seznamsodrkami"/>
        <w:numPr>
          <w:ilvl w:val="0"/>
          <w:numId w:val="98"/>
        </w:numPr>
        <w:rPr>
          <w:rStyle w:val="FontStyle12"/>
        </w:rPr>
      </w:pPr>
      <w:r w:rsidRPr="007A57DE">
        <w:rPr>
          <w:rStyle w:val="FontStyle12"/>
        </w:rPr>
        <w:t>si pěstuje melodickou a rytmickou představivost</w:t>
      </w:r>
    </w:p>
    <w:p w14:paraId="59BE0938" w14:textId="77777777" w:rsidR="007A57DE" w:rsidRPr="007A57DE" w:rsidRDefault="007A57DE" w:rsidP="00840EFA">
      <w:pPr>
        <w:pStyle w:val="Seznamsodrkami"/>
        <w:numPr>
          <w:ilvl w:val="0"/>
          <w:numId w:val="98"/>
        </w:numPr>
        <w:rPr>
          <w:rStyle w:val="FontStyle12"/>
        </w:rPr>
      </w:pPr>
      <w:r w:rsidRPr="007A57DE">
        <w:rPr>
          <w:rStyle w:val="FontStyle12"/>
        </w:rPr>
        <w:t>se učí zapamatovat si krátké lidové písně či skladbičky</w:t>
      </w:r>
    </w:p>
    <w:p w14:paraId="59BE0939" w14:textId="77777777" w:rsidR="007A57DE" w:rsidRPr="007A57DE" w:rsidRDefault="007A57DE" w:rsidP="00840EFA">
      <w:pPr>
        <w:pStyle w:val="Seznamsodrkami"/>
        <w:numPr>
          <w:ilvl w:val="0"/>
          <w:numId w:val="98"/>
        </w:numPr>
        <w:rPr>
          <w:rStyle w:val="FontStyle12"/>
        </w:rPr>
      </w:pPr>
      <w:r w:rsidRPr="007A57DE">
        <w:rPr>
          <w:rStyle w:val="FontStyle12"/>
        </w:rPr>
        <w:t>pravideln</w:t>
      </w:r>
      <w:r w:rsidR="00EB329F">
        <w:rPr>
          <w:rStyle w:val="FontStyle12"/>
        </w:rPr>
        <w:t>ě</w:t>
      </w:r>
      <w:r w:rsidRPr="007A57DE">
        <w:rPr>
          <w:rStyle w:val="FontStyle12"/>
        </w:rPr>
        <w:t xml:space="preserve"> a systematick</w:t>
      </w:r>
      <w:r w:rsidR="00EB329F">
        <w:rPr>
          <w:rStyle w:val="FontStyle12"/>
        </w:rPr>
        <w:t>y</w:t>
      </w:r>
      <w:r w:rsidRPr="007A57DE">
        <w:rPr>
          <w:rStyle w:val="FontStyle12"/>
        </w:rPr>
        <w:t xml:space="preserve"> cvičí.</w:t>
      </w:r>
    </w:p>
    <w:p w14:paraId="59BE093A" w14:textId="77777777" w:rsidR="007A57DE" w:rsidRPr="00017E47" w:rsidRDefault="007A57DE" w:rsidP="007A57DE">
      <w:pPr>
        <w:pStyle w:val="Nadpis3"/>
        <w:rPr>
          <w:rStyle w:val="FontStyle13"/>
          <w:b/>
        </w:rPr>
      </w:pPr>
      <w:r w:rsidRPr="00017E47">
        <w:rPr>
          <w:rStyle w:val="FontStyle13"/>
          <w:b/>
        </w:rPr>
        <w:t>Postupová zkouška</w:t>
      </w:r>
    </w:p>
    <w:p w14:paraId="59BE093B" w14:textId="77777777" w:rsidR="007A57DE" w:rsidRPr="007A57DE" w:rsidRDefault="007A57DE" w:rsidP="007A57DE">
      <w:pPr>
        <w:rPr>
          <w:rStyle w:val="FontStyle12"/>
        </w:rPr>
      </w:pPr>
      <w:r w:rsidRPr="007A57DE">
        <w:rPr>
          <w:rStyle w:val="FontStyle12"/>
        </w:rPr>
        <w:t>Stupnice: 1 durová stupnice zpaměti, 2 akordy rozloženě zpaměti</w:t>
      </w:r>
    </w:p>
    <w:p w14:paraId="59BE093C" w14:textId="77777777" w:rsidR="007A57DE" w:rsidRPr="007A57DE" w:rsidRDefault="007A57DE" w:rsidP="007A57DE">
      <w:pPr>
        <w:rPr>
          <w:rStyle w:val="FontStyle12"/>
        </w:rPr>
      </w:pPr>
      <w:r w:rsidRPr="007A57DE">
        <w:rPr>
          <w:rStyle w:val="FontStyle12"/>
        </w:rPr>
        <w:t>Etudy: 1 technické cvičení nebo etuda</w:t>
      </w:r>
    </w:p>
    <w:p w14:paraId="59BE093D" w14:textId="77777777" w:rsidR="007A57DE" w:rsidRPr="007A57DE" w:rsidRDefault="007A57DE" w:rsidP="007A57DE">
      <w:pPr>
        <w:rPr>
          <w:rStyle w:val="FontStyle12"/>
        </w:rPr>
      </w:pPr>
      <w:r w:rsidRPr="007A57DE">
        <w:rPr>
          <w:rStyle w:val="FontStyle12"/>
        </w:rPr>
        <w:t>Přednes: 1-2 přednesové skladby nebo lidové pís</w:t>
      </w:r>
      <w:r w:rsidR="00EB329F">
        <w:rPr>
          <w:rStyle w:val="FontStyle12"/>
        </w:rPr>
        <w:t>n</w:t>
      </w:r>
      <w:r w:rsidRPr="007A57DE">
        <w:rPr>
          <w:rStyle w:val="FontStyle12"/>
        </w:rPr>
        <w:t>ě zpaměti</w:t>
      </w:r>
    </w:p>
    <w:p w14:paraId="59BE093E" w14:textId="77777777" w:rsidR="00EB329F" w:rsidRDefault="00EB329F" w:rsidP="007A57DE">
      <w:pPr>
        <w:pStyle w:val="Zkladntext0"/>
        <w:rPr>
          <w:b/>
        </w:rPr>
      </w:pPr>
    </w:p>
    <w:p w14:paraId="59BE093F" w14:textId="77777777" w:rsidR="00BF1270" w:rsidRDefault="00BF1270" w:rsidP="007A57DE">
      <w:pPr>
        <w:pStyle w:val="Zkladntext0"/>
        <w:rPr>
          <w:rStyle w:val="FontStyle14"/>
          <w:sz w:val="24"/>
          <w:szCs w:val="24"/>
        </w:rPr>
      </w:pPr>
    </w:p>
    <w:p w14:paraId="59BE0940" w14:textId="77777777" w:rsidR="007A57DE" w:rsidRPr="007A57DE" w:rsidRDefault="00EB329F" w:rsidP="007A57DE">
      <w:pPr>
        <w:pStyle w:val="Zkladntext0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2. ročník</w:t>
      </w:r>
    </w:p>
    <w:p w14:paraId="59BE0941" w14:textId="77777777" w:rsidR="007A57DE" w:rsidRPr="007A57DE" w:rsidRDefault="007A57DE" w:rsidP="00EB7718">
      <w:pPr>
        <w:pStyle w:val="Style3"/>
        <w:widowControl/>
        <w:spacing w:before="29" w:line="290" w:lineRule="exact"/>
        <w:rPr>
          <w:rStyle w:val="FontStyle12"/>
          <w:rFonts w:eastAsia="Courier New"/>
        </w:rPr>
      </w:pPr>
      <w:proofErr w:type="gramStart"/>
      <w:r w:rsidRPr="007A57DE">
        <w:rPr>
          <w:rStyle w:val="FontStyle12"/>
          <w:rFonts w:eastAsia="Courier New"/>
        </w:rPr>
        <w:t>Žák</w:t>
      </w:r>
      <w:r w:rsidR="00EB329F">
        <w:rPr>
          <w:rStyle w:val="FontStyle12"/>
          <w:rFonts w:eastAsia="Courier New"/>
        </w:rPr>
        <w:t xml:space="preserve"> :</w:t>
      </w:r>
      <w:proofErr w:type="gramEnd"/>
    </w:p>
    <w:p w14:paraId="59BE0942" w14:textId="77777777" w:rsidR="007A57DE" w:rsidRPr="007A57DE" w:rsidRDefault="007A57DE" w:rsidP="001C0370">
      <w:pPr>
        <w:pStyle w:val="Style3"/>
        <w:widowControl/>
        <w:numPr>
          <w:ilvl w:val="0"/>
          <w:numId w:val="27"/>
        </w:numPr>
        <w:spacing w:before="29" w:line="290" w:lineRule="exact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dále rozvíjí technické i výrazové prostředky dosažené v</w:t>
      </w:r>
      <w:r>
        <w:rPr>
          <w:rStyle w:val="FontStyle12"/>
          <w:rFonts w:eastAsia="Courier New"/>
        </w:rPr>
        <w:t> </w:t>
      </w:r>
      <w:r w:rsidRPr="007A57DE">
        <w:rPr>
          <w:rStyle w:val="FontStyle12"/>
          <w:rFonts w:eastAsia="Courier New"/>
        </w:rPr>
        <w:t>předešlém ročníku</w:t>
      </w:r>
    </w:p>
    <w:p w14:paraId="59BE0943" w14:textId="77777777" w:rsidR="007A57DE" w:rsidRPr="007A57DE" w:rsidRDefault="00EB329F" w:rsidP="001C0370">
      <w:pPr>
        <w:pStyle w:val="Style3"/>
        <w:widowControl/>
        <w:numPr>
          <w:ilvl w:val="0"/>
          <w:numId w:val="27"/>
        </w:numPr>
        <w:spacing w:before="29" w:line="290" w:lineRule="exact"/>
        <w:rPr>
          <w:rStyle w:val="FontStyle12"/>
          <w:rFonts w:eastAsia="Courier New"/>
        </w:rPr>
      </w:pPr>
      <w:r>
        <w:rPr>
          <w:rStyle w:val="FontStyle12"/>
          <w:rFonts w:eastAsia="Courier New"/>
        </w:rPr>
        <w:t>s</w:t>
      </w:r>
      <w:r w:rsidR="007A57DE" w:rsidRPr="007A57DE">
        <w:rPr>
          <w:rStyle w:val="FontStyle12"/>
          <w:rFonts w:eastAsia="Courier New"/>
        </w:rPr>
        <w:t>eznamuje se s</w:t>
      </w:r>
      <w:r w:rsidR="007A57DE">
        <w:rPr>
          <w:rStyle w:val="FontStyle12"/>
          <w:rFonts w:eastAsia="Courier New"/>
        </w:rPr>
        <w:t> </w:t>
      </w:r>
      <w:r w:rsidR="007A57DE" w:rsidRPr="007A57DE">
        <w:rPr>
          <w:rStyle w:val="FontStyle12"/>
          <w:rFonts w:eastAsia="Courier New"/>
        </w:rPr>
        <w:t>vícehlasým způsobem hry v</w:t>
      </w:r>
      <w:r w:rsidR="007A57DE">
        <w:rPr>
          <w:rStyle w:val="FontStyle12"/>
          <w:rFonts w:eastAsia="Courier New"/>
        </w:rPr>
        <w:t> </w:t>
      </w:r>
      <w:r w:rsidR="007A57DE" w:rsidRPr="007A57DE">
        <w:rPr>
          <w:rStyle w:val="FontStyle12"/>
          <w:rFonts w:eastAsia="Courier New"/>
        </w:rPr>
        <w:t>kombinaci všech prstů pravé ruky</w:t>
      </w:r>
    </w:p>
    <w:p w14:paraId="59BE0944" w14:textId="77777777" w:rsidR="007A57DE" w:rsidRPr="007A57DE" w:rsidRDefault="007A57DE" w:rsidP="001C0370">
      <w:pPr>
        <w:pStyle w:val="Style3"/>
        <w:widowControl/>
        <w:numPr>
          <w:ilvl w:val="0"/>
          <w:numId w:val="27"/>
        </w:numPr>
        <w:spacing w:before="29" w:line="290" w:lineRule="exact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dbá na správné držení levé ruky</w:t>
      </w:r>
    </w:p>
    <w:p w14:paraId="59BE0945" w14:textId="77777777" w:rsidR="007A57DE" w:rsidRPr="007A57DE" w:rsidRDefault="007A57DE" w:rsidP="001C0370">
      <w:pPr>
        <w:pStyle w:val="Style3"/>
        <w:widowControl/>
        <w:numPr>
          <w:ilvl w:val="0"/>
          <w:numId w:val="27"/>
        </w:numPr>
        <w:spacing w:before="29" w:line="290" w:lineRule="exact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se orientuje na hmatníku do 5. pražce i s</w:t>
      </w:r>
      <w:r>
        <w:rPr>
          <w:rStyle w:val="FontStyle12"/>
          <w:rFonts w:eastAsia="Courier New"/>
        </w:rPr>
        <w:t> </w:t>
      </w:r>
      <w:r w:rsidRPr="007A57DE">
        <w:rPr>
          <w:rStyle w:val="FontStyle12"/>
          <w:rFonts w:eastAsia="Courier New"/>
        </w:rPr>
        <w:t>použitím křížků a béček</w:t>
      </w:r>
    </w:p>
    <w:p w14:paraId="59BE0946" w14:textId="77777777" w:rsidR="007A57DE" w:rsidRPr="007A57DE" w:rsidRDefault="007A57DE" w:rsidP="001C0370">
      <w:pPr>
        <w:pStyle w:val="Style3"/>
        <w:widowControl/>
        <w:numPr>
          <w:ilvl w:val="0"/>
          <w:numId w:val="27"/>
        </w:numPr>
        <w:spacing w:before="29" w:line="290" w:lineRule="exact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věnuje pozornost melodickému a rytmickému cítění</w:t>
      </w:r>
    </w:p>
    <w:p w14:paraId="59BE0947" w14:textId="77777777" w:rsidR="007A57DE" w:rsidRPr="007A57DE" w:rsidRDefault="007A57DE" w:rsidP="001C0370">
      <w:pPr>
        <w:pStyle w:val="Style3"/>
        <w:widowControl/>
        <w:numPr>
          <w:ilvl w:val="0"/>
          <w:numId w:val="27"/>
        </w:numPr>
        <w:spacing w:before="29" w:line="290" w:lineRule="exact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se snaží o přesnou zvukovou vyrovnanost a plynulost hry</w:t>
      </w:r>
    </w:p>
    <w:p w14:paraId="59BE0948" w14:textId="77777777" w:rsidR="007A57DE" w:rsidRPr="007A57DE" w:rsidRDefault="007A57DE" w:rsidP="001C0370">
      <w:pPr>
        <w:pStyle w:val="Style3"/>
        <w:widowControl/>
        <w:numPr>
          <w:ilvl w:val="0"/>
          <w:numId w:val="27"/>
        </w:numPr>
        <w:spacing w:before="29" w:line="290" w:lineRule="exact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 xml:space="preserve">osvojuje si schopnost použít základní dynamické odstínění (p, </w:t>
      </w:r>
      <w:proofErr w:type="spellStart"/>
      <w:r w:rsidRPr="007A57DE">
        <w:rPr>
          <w:rStyle w:val="FontStyle12"/>
          <w:rFonts w:eastAsia="Courier New"/>
        </w:rPr>
        <w:t>mf</w:t>
      </w:r>
      <w:proofErr w:type="spellEnd"/>
      <w:r w:rsidRPr="007A57DE">
        <w:rPr>
          <w:rStyle w:val="FontStyle12"/>
          <w:rFonts w:eastAsia="Courier New"/>
        </w:rPr>
        <w:t>, f.)</w:t>
      </w:r>
    </w:p>
    <w:p w14:paraId="59BE0949" w14:textId="77777777" w:rsidR="007A57DE" w:rsidRPr="007A57DE" w:rsidRDefault="007A57DE" w:rsidP="001C0370">
      <w:pPr>
        <w:pStyle w:val="Style3"/>
        <w:widowControl/>
        <w:numPr>
          <w:ilvl w:val="0"/>
          <w:numId w:val="27"/>
        </w:numPr>
        <w:spacing w:before="29" w:line="290" w:lineRule="exact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rozvíjí svou hudební paměť</w:t>
      </w:r>
    </w:p>
    <w:p w14:paraId="59BE094A" w14:textId="77777777" w:rsidR="007A57DE" w:rsidRPr="007A57DE" w:rsidRDefault="007A57DE" w:rsidP="001C0370">
      <w:pPr>
        <w:pStyle w:val="Style3"/>
        <w:widowControl/>
        <w:numPr>
          <w:ilvl w:val="0"/>
          <w:numId w:val="27"/>
        </w:numPr>
        <w:spacing w:before="29" w:line="290" w:lineRule="exact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používá naučené akordy ke zpěvu</w:t>
      </w:r>
    </w:p>
    <w:p w14:paraId="59BE094B" w14:textId="77777777" w:rsidR="007A57DE" w:rsidRPr="007A57DE" w:rsidRDefault="007A57DE" w:rsidP="001C0370">
      <w:pPr>
        <w:pStyle w:val="Style3"/>
        <w:widowControl/>
        <w:numPr>
          <w:ilvl w:val="0"/>
          <w:numId w:val="27"/>
        </w:numPr>
        <w:spacing w:before="29" w:line="290" w:lineRule="exact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hraje lehká dueta s</w:t>
      </w:r>
      <w:r>
        <w:rPr>
          <w:rStyle w:val="FontStyle12"/>
          <w:rFonts w:eastAsia="Courier New"/>
        </w:rPr>
        <w:t> </w:t>
      </w:r>
      <w:r w:rsidRPr="007A57DE">
        <w:rPr>
          <w:rStyle w:val="FontStyle12"/>
          <w:rFonts w:eastAsia="Courier New"/>
        </w:rPr>
        <w:t>učitelem, nebo jiným žákem.</w:t>
      </w:r>
    </w:p>
    <w:p w14:paraId="59BE094C" w14:textId="77777777" w:rsidR="007A57DE" w:rsidRPr="00017E47" w:rsidRDefault="007A57DE" w:rsidP="007A57DE">
      <w:pPr>
        <w:pStyle w:val="Nadpis3"/>
        <w:rPr>
          <w:rStyle w:val="FontStyle13"/>
          <w:b/>
        </w:rPr>
      </w:pPr>
      <w:r w:rsidRPr="00017E47">
        <w:rPr>
          <w:rStyle w:val="FontStyle13"/>
          <w:b/>
        </w:rPr>
        <w:t>Postupová zkouška</w:t>
      </w:r>
    </w:p>
    <w:p w14:paraId="59BE094D" w14:textId="77777777" w:rsidR="007A57DE" w:rsidRPr="007A57DE" w:rsidRDefault="007A57DE" w:rsidP="007A57DE">
      <w:pPr>
        <w:pStyle w:val="Seznam"/>
        <w:rPr>
          <w:rStyle w:val="FontStyle12"/>
        </w:rPr>
      </w:pPr>
      <w:r w:rsidRPr="007A57DE">
        <w:rPr>
          <w:rStyle w:val="FontStyle12"/>
        </w:rPr>
        <w:t xml:space="preserve">Stupnice: 1 stupnice dur nebo 1 stupnice </w:t>
      </w:r>
      <w:proofErr w:type="gramStart"/>
      <w:r w:rsidRPr="007A57DE">
        <w:rPr>
          <w:rStyle w:val="FontStyle12"/>
        </w:rPr>
        <w:t>moll - zpaměti</w:t>
      </w:r>
      <w:proofErr w:type="gramEnd"/>
      <w:r w:rsidRPr="007A57DE">
        <w:rPr>
          <w:rStyle w:val="FontStyle12"/>
        </w:rPr>
        <w:t>,</w:t>
      </w:r>
    </w:p>
    <w:p w14:paraId="59BE094E" w14:textId="77777777" w:rsidR="007A57DE" w:rsidRPr="007A57DE" w:rsidRDefault="007A57DE" w:rsidP="007A57DE">
      <w:pPr>
        <w:pStyle w:val="Seznam"/>
        <w:rPr>
          <w:rStyle w:val="FontStyle12"/>
        </w:rPr>
      </w:pPr>
      <w:r w:rsidRPr="007A57DE">
        <w:rPr>
          <w:rStyle w:val="FontStyle12"/>
        </w:rPr>
        <w:t>2 akordy hrané v</w:t>
      </w:r>
      <w:r>
        <w:rPr>
          <w:rStyle w:val="FontStyle12"/>
        </w:rPr>
        <w:t> </w:t>
      </w:r>
      <w:r w:rsidRPr="007A57DE">
        <w:rPr>
          <w:rStyle w:val="FontStyle12"/>
        </w:rPr>
        <w:t>souzvucích i rozloženě – zpaměti</w:t>
      </w:r>
    </w:p>
    <w:p w14:paraId="59BE094F" w14:textId="77777777" w:rsidR="007A57DE" w:rsidRPr="007A57DE" w:rsidRDefault="007A57DE" w:rsidP="007A57DE">
      <w:pPr>
        <w:pStyle w:val="Seznam"/>
        <w:rPr>
          <w:rStyle w:val="FontStyle12"/>
        </w:rPr>
      </w:pPr>
      <w:r w:rsidRPr="007A57DE">
        <w:rPr>
          <w:rStyle w:val="FontStyle12"/>
        </w:rPr>
        <w:t>Etudy: 1 etuda</w:t>
      </w:r>
    </w:p>
    <w:p w14:paraId="59BE0950" w14:textId="77777777" w:rsidR="007A57DE" w:rsidRPr="007A57DE" w:rsidRDefault="007A57DE" w:rsidP="007A57DE">
      <w:pPr>
        <w:pStyle w:val="Seznam"/>
        <w:rPr>
          <w:rStyle w:val="FontStyle12"/>
        </w:rPr>
      </w:pPr>
      <w:r w:rsidRPr="007A57DE">
        <w:rPr>
          <w:rStyle w:val="FontStyle12"/>
        </w:rPr>
        <w:t>Přednes: 1-2 přednesové skladby – zpaměti, lidová nebo jiná píseň</w:t>
      </w:r>
    </w:p>
    <w:p w14:paraId="59BE0951" w14:textId="77777777" w:rsidR="007A57DE" w:rsidRPr="00EB329F" w:rsidRDefault="00EB329F" w:rsidP="007A57DE">
      <w:pPr>
        <w:pStyle w:val="Zkladntext0"/>
        <w:rPr>
          <w:rFonts w:ascii="Times New Roman" w:hAnsi="Times New Roman" w:cs="Times New Roman"/>
          <w:b/>
        </w:rPr>
      </w:pPr>
      <w:r w:rsidRPr="00EB329F">
        <w:rPr>
          <w:rFonts w:ascii="Times New Roman" w:hAnsi="Times New Roman" w:cs="Times New Roman"/>
          <w:b/>
        </w:rPr>
        <w:t>3. ročník</w:t>
      </w:r>
    </w:p>
    <w:p w14:paraId="59BE0952" w14:textId="77777777" w:rsidR="007A57DE" w:rsidRPr="00EB329F" w:rsidRDefault="007A57DE" w:rsidP="007A57DE">
      <w:pPr>
        <w:pStyle w:val="Nadpis2"/>
        <w:rPr>
          <w:rStyle w:val="FontStyle12"/>
          <w:b w:val="0"/>
          <w:i w:val="0"/>
        </w:rPr>
      </w:pPr>
      <w:proofErr w:type="gramStart"/>
      <w:r w:rsidRPr="00EB329F">
        <w:rPr>
          <w:rStyle w:val="FontStyle12"/>
          <w:b w:val="0"/>
          <w:i w:val="0"/>
        </w:rPr>
        <w:t>Žák</w:t>
      </w:r>
      <w:r w:rsidR="00EB329F">
        <w:rPr>
          <w:rStyle w:val="FontStyle12"/>
          <w:b w:val="0"/>
          <w:i w:val="0"/>
        </w:rPr>
        <w:t xml:space="preserve"> :</w:t>
      </w:r>
      <w:proofErr w:type="gramEnd"/>
    </w:p>
    <w:p w14:paraId="59BE0953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upevňuje získané poznatky probrané v</w:t>
      </w:r>
      <w:r>
        <w:rPr>
          <w:rStyle w:val="FontStyle12"/>
        </w:rPr>
        <w:t> </w:t>
      </w:r>
      <w:r w:rsidRPr="007A57DE">
        <w:rPr>
          <w:rStyle w:val="FontStyle12"/>
        </w:rPr>
        <w:t>předchozím ročníku</w:t>
      </w:r>
    </w:p>
    <w:p w14:paraId="59BE0954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lastRenderedPageBreak/>
        <w:t>zdokonaluje motorickou zručnost při hře dosud probraných technických prvků</w:t>
      </w:r>
    </w:p>
    <w:p w14:paraId="59BE0955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 xml:space="preserve">se orientuje na hmatníku do 12. </w:t>
      </w:r>
      <w:r w:rsidR="00EB329F">
        <w:rPr>
          <w:rStyle w:val="FontStyle12"/>
        </w:rPr>
        <w:t>p</w:t>
      </w:r>
      <w:r w:rsidRPr="007A57DE">
        <w:rPr>
          <w:rStyle w:val="FontStyle12"/>
        </w:rPr>
        <w:t>ražce</w:t>
      </w:r>
    </w:p>
    <w:p w14:paraId="59BE0956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 xml:space="preserve">začíná nacvičovat malé </w:t>
      </w:r>
      <w:proofErr w:type="spellStart"/>
      <w:r w:rsidRPr="007A57DE">
        <w:rPr>
          <w:rStyle w:val="FontStyle12"/>
        </w:rPr>
        <w:t>barré</w:t>
      </w:r>
      <w:proofErr w:type="spellEnd"/>
    </w:p>
    <w:p w14:paraId="59BE0957" w14:textId="77777777" w:rsidR="007A57DE" w:rsidRPr="007A57DE" w:rsidRDefault="007A57DE" w:rsidP="00840EFA">
      <w:pPr>
        <w:pStyle w:val="Seznamsodrkami"/>
        <w:rPr>
          <w:rStyle w:val="FontStyle12"/>
          <w:lang w:val="it-IT"/>
        </w:rPr>
      </w:pPr>
      <w:r w:rsidRPr="007A57DE">
        <w:rPr>
          <w:rStyle w:val="FontStyle12"/>
        </w:rPr>
        <w:t xml:space="preserve">se seznamuje se základními tónovými rejstříky </w:t>
      </w:r>
      <w:r w:rsidRPr="007A57DE">
        <w:rPr>
          <w:rStyle w:val="FontStyle12"/>
          <w:lang w:val="it-IT"/>
        </w:rPr>
        <w:t>sul ponticello, sul tasto</w:t>
      </w:r>
    </w:p>
    <w:p w14:paraId="59BE0958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se snaží o bohatší dynamické odstínění a kvalitu tónu</w:t>
      </w:r>
    </w:p>
    <w:p w14:paraId="59BE0959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procvičuje náročnější varianty rozložených akordů při použití k doprovodům</w:t>
      </w:r>
    </w:p>
    <w:p w14:paraId="59BE095A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uvědomuje si důležitost pěstování nehtů na pravé ruce</w:t>
      </w:r>
    </w:p>
    <w:p w14:paraId="59BE095B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poslouchá nahrávky profesionálních umělců a hodnotí je s učitelem</w:t>
      </w:r>
    </w:p>
    <w:p w14:paraId="59BE095C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si rozšiřuje hudební obzor svou účastí na přehrávkách a koncertech žáků z vyšších ročníků a učí se hodnotit jejich výkony.</w:t>
      </w:r>
    </w:p>
    <w:p w14:paraId="59BE095D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 xml:space="preserve">aktivně se zapojuje svou </w:t>
      </w:r>
      <w:proofErr w:type="gramStart"/>
      <w:r w:rsidRPr="007A57DE">
        <w:rPr>
          <w:rStyle w:val="FontStyle12"/>
        </w:rPr>
        <w:t>účastí  při</w:t>
      </w:r>
      <w:proofErr w:type="gramEnd"/>
      <w:r w:rsidRPr="007A57DE">
        <w:rPr>
          <w:rStyle w:val="FontStyle12"/>
        </w:rPr>
        <w:t xml:space="preserve"> akcích požádaných školou </w:t>
      </w:r>
    </w:p>
    <w:p w14:paraId="59BE095E" w14:textId="77777777" w:rsidR="007A57DE" w:rsidRPr="007A57DE" w:rsidRDefault="007A57DE" w:rsidP="00EB7718">
      <w:pPr>
        <w:pStyle w:val="Style4"/>
        <w:widowControl/>
        <w:spacing w:line="240" w:lineRule="exact"/>
      </w:pPr>
    </w:p>
    <w:p w14:paraId="59BE095F" w14:textId="77777777" w:rsidR="007A57DE" w:rsidRPr="00017E47" w:rsidRDefault="007A57DE" w:rsidP="00EB7718">
      <w:pPr>
        <w:pStyle w:val="Style4"/>
        <w:widowControl/>
        <w:spacing w:before="50"/>
        <w:rPr>
          <w:rStyle w:val="FontStyle13"/>
        </w:rPr>
      </w:pPr>
      <w:r w:rsidRPr="00017E47">
        <w:rPr>
          <w:rStyle w:val="FontStyle13"/>
        </w:rPr>
        <w:t>Postupová zkouška</w:t>
      </w:r>
    </w:p>
    <w:p w14:paraId="59BE0960" w14:textId="77777777" w:rsidR="007A57DE" w:rsidRPr="007A57DE" w:rsidRDefault="007A57DE" w:rsidP="00EB7718">
      <w:pPr>
        <w:pStyle w:val="Style3"/>
        <w:widowControl/>
        <w:spacing w:line="281" w:lineRule="exact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 xml:space="preserve">Stupnice: 1 stupnice dur a 1 stupnice </w:t>
      </w:r>
      <w:proofErr w:type="gramStart"/>
      <w:r w:rsidRPr="007A57DE">
        <w:rPr>
          <w:rStyle w:val="FontStyle12"/>
          <w:rFonts w:eastAsia="Courier New"/>
        </w:rPr>
        <w:t>moll - zpaměti</w:t>
      </w:r>
      <w:proofErr w:type="gramEnd"/>
      <w:r w:rsidRPr="007A57DE">
        <w:rPr>
          <w:rStyle w:val="FontStyle12"/>
          <w:rFonts w:eastAsia="Courier New"/>
        </w:rPr>
        <w:t>,</w:t>
      </w:r>
    </w:p>
    <w:p w14:paraId="59BE0961" w14:textId="77777777" w:rsidR="007A57DE" w:rsidRPr="007A57DE" w:rsidRDefault="007A57DE" w:rsidP="00EB7718">
      <w:pPr>
        <w:pStyle w:val="Style3"/>
        <w:widowControl/>
        <w:spacing w:line="281" w:lineRule="exact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 xml:space="preserve">1 kadence dur a 1 kadence </w:t>
      </w:r>
      <w:proofErr w:type="gramStart"/>
      <w:r w:rsidRPr="007A57DE">
        <w:rPr>
          <w:rStyle w:val="FontStyle12"/>
          <w:rFonts w:eastAsia="Courier New"/>
        </w:rPr>
        <w:t>moll - zpaměti</w:t>
      </w:r>
      <w:proofErr w:type="gramEnd"/>
    </w:p>
    <w:p w14:paraId="59BE0962" w14:textId="77777777" w:rsidR="007A57DE" w:rsidRPr="007A57DE" w:rsidRDefault="007A57DE" w:rsidP="00EB7718">
      <w:pPr>
        <w:pStyle w:val="Style3"/>
        <w:widowControl/>
        <w:spacing w:line="281" w:lineRule="exact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Etudy: 1 etuda</w:t>
      </w:r>
    </w:p>
    <w:p w14:paraId="59BE0963" w14:textId="77777777" w:rsidR="007A57DE" w:rsidRDefault="007A57DE" w:rsidP="007A57DE">
      <w:pPr>
        <w:pStyle w:val="Seznam"/>
        <w:rPr>
          <w:rStyle w:val="FontStyle12"/>
        </w:rPr>
      </w:pPr>
      <w:r w:rsidRPr="007A57DE">
        <w:rPr>
          <w:rStyle w:val="FontStyle12"/>
        </w:rPr>
        <w:t>Přednes: 2 přednesové skladby různého stylového období – zpamět</w:t>
      </w:r>
      <w:r w:rsidR="00EB329F">
        <w:rPr>
          <w:rStyle w:val="FontStyle12"/>
        </w:rPr>
        <w:t>i</w:t>
      </w:r>
    </w:p>
    <w:p w14:paraId="59BE0964" w14:textId="77777777" w:rsidR="00EB329F" w:rsidRDefault="00EB329F" w:rsidP="007A57DE">
      <w:pPr>
        <w:pStyle w:val="Seznam"/>
        <w:rPr>
          <w:rStyle w:val="FontStyle12"/>
        </w:rPr>
      </w:pPr>
    </w:p>
    <w:p w14:paraId="59BE0965" w14:textId="77777777" w:rsidR="00E9416D" w:rsidRDefault="00E9416D" w:rsidP="007A57DE">
      <w:pPr>
        <w:pStyle w:val="Zkladntext0"/>
        <w:rPr>
          <w:rStyle w:val="FontStyle12"/>
          <w:b/>
        </w:rPr>
      </w:pPr>
    </w:p>
    <w:p w14:paraId="59BE0966" w14:textId="77777777" w:rsidR="007A57DE" w:rsidRPr="00EB329F" w:rsidRDefault="007A57DE" w:rsidP="007A57DE">
      <w:pPr>
        <w:pStyle w:val="Zkladntext0"/>
        <w:rPr>
          <w:rStyle w:val="FontStyle12"/>
          <w:b/>
        </w:rPr>
      </w:pPr>
      <w:r w:rsidRPr="00EB329F">
        <w:rPr>
          <w:rStyle w:val="FontStyle12"/>
          <w:b/>
        </w:rPr>
        <w:t>4. ročn</w:t>
      </w:r>
      <w:r w:rsidR="00EB329F">
        <w:rPr>
          <w:rStyle w:val="FontStyle12"/>
          <w:b/>
        </w:rPr>
        <w:t>í</w:t>
      </w:r>
      <w:r w:rsidRPr="00EB329F">
        <w:rPr>
          <w:rStyle w:val="FontStyle12"/>
          <w:b/>
        </w:rPr>
        <w:t>k</w:t>
      </w:r>
    </w:p>
    <w:p w14:paraId="59BE0967" w14:textId="77777777" w:rsidR="007A57DE" w:rsidRPr="00EB329F" w:rsidRDefault="007A57DE" w:rsidP="007A57DE">
      <w:pPr>
        <w:pStyle w:val="Nadpis2"/>
        <w:rPr>
          <w:rStyle w:val="FontStyle12"/>
          <w:b w:val="0"/>
          <w:i w:val="0"/>
        </w:rPr>
      </w:pPr>
      <w:proofErr w:type="gramStart"/>
      <w:r w:rsidRPr="00EB329F">
        <w:rPr>
          <w:rStyle w:val="FontStyle12"/>
          <w:b w:val="0"/>
          <w:i w:val="0"/>
        </w:rPr>
        <w:t>Žák</w:t>
      </w:r>
      <w:r w:rsidR="00EB329F">
        <w:rPr>
          <w:rStyle w:val="FontStyle12"/>
          <w:b w:val="0"/>
          <w:i w:val="0"/>
        </w:rPr>
        <w:t xml:space="preserve"> :</w:t>
      </w:r>
      <w:proofErr w:type="gramEnd"/>
    </w:p>
    <w:p w14:paraId="59BE0968" w14:textId="77777777" w:rsidR="007A57DE" w:rsidRPr="007A57DE" w:rsidRDefault="007A57DE" w:rsidP="00840EFA">
      <w:pPr>
        <w:pStyle w:val="Seznamsodrkami"/>
        <w:numPr>
          <w:ilvl w:val="0"/>
          <w:numId w:val="29"/>
        </w:numPr>
        <w:rPr>
          <w:rStyle w:val="FontStyle12"/>
        </w:rPr>
      </w:pPr>
      <w:r w:rsidRPr="007A57DE">
        <w:rPr>
          <w:rStyle w:val="FontStyle12"/>
        </w:rPr>
        <w:t>navazuje na získané dovednosti z předchozích ročníků</w:t>
      </w:r>
    </w:p>
    <w:p w14:paraId="59BE0969" w14:textId="77777777" w:rsidR="007A57DE" w:rsidRPr="007A57DE" w:rsidRDefault="007A57DE" w:rsidP="00840EFA">
      <w:pPr>
        <w:pStyle w:val="Seznamsodrkami"/>
        <w:numPr>
          <w:ilvl w:val="0"/>
          <w:numId w:val="29"/>
        </w:numPr>
        <w:rPr>
          <w:rStyle w:val="FontStyle12"/>
        </w:rPr>
      </w:pPr>
      <w:r w:rsidRPr="007A57DE">
        <w:rPr>
          <w:rStyle w:val="FontStyle12"/>
        </w:rPr>
        <w:t>zvyšuje nároky na vyrovnanost hry v oblasti technické a rytmické</w:t>
      </w:r>
    </w:p>
    <w:p w14:paraId="59BE096A" w14:textId="77777777" w:rsidR="007A57DE" w:rsidRPr="007A57DE" w:rsidRDefault="007A57DE" w:rsidP="00840EFA">
      <w:pPr>
        <w:pStyle w:val="Seznamsodrkami"/>
        <w:numPr>
          <w:ilvl w:val="0"/>
          <w:numId w:val="29"/>
        </w:numPr>
        <w:rPr>
          <w:rStyle w:val="FontStyle12"/>
        </w:rPr>
      </w:pPr>
      <w:r w:rsidRPr="007A57DE">
        <w:rPr>
          <w:rStyle w:val="FontStyle12"/>
        </w:rPr>
        <w:t>rozvíjí a utvrzuje elementární prvky kytarové hry</w:t>
      </w:r>
    </w:p>
    <w:p w14:paraId="59BE096B" w14:textId="77777777" w:rsidR="007A57DE" w:rsidRPr="007A57DE" w:rsidRDefault="007A57DE" w:rsidP="00840EFA">
      <w:pPr>
        <w:pStyle w:val="Seznamsodrkami"/>
        <w:numPr>
          <w:ilvl w:val="0"/>
          <w:numId w:val="29"/>
        </w:numPr>
        <w:rPr>
          <w:rStyle w:val="FontStyle12"/>
        </w:rPr>
      </w:pPr>
      <w:r w:rsidRPr="007A57DE">
        <w:rPr>
          <w:rStyle w:val="FontStyle12"/>
        </w:rPr>
        <w:t>si cvičí synchronizaci prstů pravé i levé ruky</w:t>
      </w:r>
    </w:p>
    <w:p w14:paraId="59BE096C" w14:textId="77777777" w:rsidR="007A57DE" w:rsidRPr="007A57DE" w:rsidRDefault="007A57DE" w:rsidP="00840EFA">
      <w:pPr>
        <w:pStyle w:val="Seznamsodrkami"/>
        <w:numPr>
          <w:ilvl w:val="0"/>
          <w:numId w:val="29"/>
        </w:numPr>
        <w:rPr>
          <w:rStyle w:val="FontStyle12"/>
        </w:rPr>
      </w:pPr>
      <w:r w:rsidRPr="007A57DE">
        <w:rPr>
          <w:rStyle w:val="FontStyle12"/>
        </w:rPr>
        <w:t>procvičuje plynulou výměnu poloh</w:t>
      </w:r>
    </w:p>
    <w:p w14:paraId="59BE096D" w14:textId="77777777" w:rsidR="007A57DE" w:rsidRPr="007A57DE" w:rsidRDefault="007A57DE" w:rsidP="00840EFA">
      <w:pPr>
        <w:pStyle w:val="Seznamsodrkami"/>
        <w:numPr>
          <w:ilvl w:val="0"/>
          <w:numId w:val="29"/>
        </w:numPr>
        <w:rPr>
          <w:rStyle w:val="FontStyle12"/>
        </w:rPr>
      </w:pPr>
      <w:r w:rsidRPr="007A57DE">
        <w:rPr>
          <w:rStyle w:val="FontStyle12"/>
        </w:rPr>
        <w:t>se orientuje po celém hmatníku podle notového zápisu</w:t>
      </w:r>
    </w:p>
    <w:p w14:paraId="59BE096E" w14:textId="77777777" w:rsidR="007A57DE" w:rsidRPr="007A57DE" w:rsidRDefault="007A57DE" w:rsidP="00840EFA">
      <w:pPr>
        <w:pStyle w:val="Seznamsodrkami"/>
        <w:numPr>
          <w:ilvl w:val="0"/>
          <w:numId w:val="29"/>
        </w:numPr>
        <w:rPr>
          <w:rStyle w:val="FontStyle12"/>
          <w:lang w:val="it-IT"/>
        </w:rPr>
      </w:pPr>
      <w:r w:rsidRPr="007A57DE">
        <w:rPr>
          <w:rStyle w:val="FontStyle12"/>
        </w:rPr>
        <w:t xml:space="preserve">nacvičuje </w:t>
      </w:r>
      <w:r w:rsidRPr="007A57DE">
        <w:rPr>
          <w:rStyle w:val="FontStyle12"/>
          <w:lang w:val="it-IT"/>
        </w:rPr>
        <w:t xml:space="preserve">legato </w:t>
      </w:r>
      <w:r w:rsidRPr="007A57DE">
        <w:rPr>
          <w:rStyle w:val="FontStyle12"/>
        </w:rPr>
        <w:t xml:space="preserve">odtažné a vzestupné, staccato, velké </w:t>
      </w:r>
      <w:proofErr w:type="spellStart"/>
      <w:r w:rsidRPr="007A57DE">
        <w:rPr>
          <w:rStyle w:val="FontStyle12"/>
        </w:rPr>
        <w:t>barré</w:t>
      </w:r>
      <w:proofErr w:type="spellEnd"/>
      <w:r w:rsidRPr="007A57DE">
        <w:rPr>
          <w:rStyle w:val="FontStyle12"/>
        </w:rPr>
        <w:t xml:space="preserve">, </w:t>
      </w:r>
      <w:r w:rsidRPr="007A57DE">
        <w:rPr>
          <w:rStyle w:val="FontStyle12"/>
          <w:lang w:val="it-IT"/>
        </w:rPr>
        <w:t>vibrato</w:t>
      </w:r>
    </w:p>
    <w:p w14:paraId="59BE096F" w14:textId="77777777" w:rsidR="007A57DE" w:rsidRPr="007A57DE" w:rsidRDefault="007A57DE" w:rsidP="00840EFA">
      <w:pPr>
        <w:pStyle w:val="Seznamsodrkami"/>
        <w:numPr>
          <w:ilvl w:val="0"/>
          <w:numId w:val="29"/>
        </w:numPr>
        <w:rPr>
          <w:rStyle w:val="FontStyle12"/>
          <w:lang w:val="it-IT"/>
        </w:rPr>
      </w:pPr>
      <w:r w:rsidRPr="007A57DE">
        <w:rPr>
          <w:rStyle w:val="FontStyle12"/>
          <w:lang w:val="it-IT"/>
        </w:rPr>
        <w:t>se seznamuje se základními harmonickými funkcemi pomocí kadencí, vhodně vybraných skladeb a písní s akordickým doprovodem</w:t>
      </w:r>
    </w:p>
    <w:p w14:paraId="59BE0970" w14:textId="77777777" w:rsidR="007A57DE" w:rsidRPr="007A57DE" w:rsidRDefault="007A57DE" w:rsidP="00840EFA">
      <w:pPr>
        <w:pStyle w:val="Seznamsodrkami"/>
        <w:numPr>
          <w:ilvl w:val="0"/>
          <w:numId w:val="29"/>
        </w:numPr>
        <w:rPr>
          <w:rStyle w:val="FontStyle12"/>
        </w:rPr>
      </w:pPr>
      <w:r w:rsidRPr="007A57DE">
        <w:rPr>
          <w:rStyle w:val="FontStyle12"/>
        </w:rPr>
        <w:t>doprovází podle notového zápisu i akordových značek druhou kytaru, nebo se zařazuje do souhry s jinými nástroji</w:t>
      </w:r>
    </w:p>
    <w:p w14:paraId="59BE0971" w14:textId="77777777" w:rsidR="007A57DE" w:rsidRPr="007A57DE" w:rsidRDefault="007A57DE" w:rsidP="00840EFA">
      <w:pPr>
        <w:pStyle w:val="Seznamsodrkami"/>
        <w:numPr>
          <w:ilvl w:val="0"/>
          <w:numId w:val="29"/>
        </w:numPr>
        <w:rPr>
          <w:rStyle w:val="FontStyle12"/>
        </w:rPr>
      </w:pPr>
      <w:r w:rsidRPr="007A57DE">
        <w:rPr>
          <w:rStyle w:val="FontStyle12"/>
        </w:rPr>
        <w:t>sestavuje za pomoci učitele repertoár tak, aby poznal skladby různých stylových období</w:t>
      </w:r>
    </w:p>
    <w:p w14:paraId="59BE0972" w14:textId="77777777" w:rsidR="007A57DE" w:rsidRPr="007A57DE" w:rsidRDefault="007A57DE" w:rsidP="00840EFA">
      <w:pPr>
        <w:pStyle w:val="Seznamsodrkami"/>
        <w:numPr>
          <w:ilvl w:val="0"/>
          <w:numId w:val="29"/>
        </w:numPr>
        <w:rPr>
          <w:rStyle w:val="FontStyle12"/>
        </w:rPr>
      </w:pPr>
      <w:r w:rsidRPr="007A57DE">
        <w:rPr>
          <w:rStyle w:val="FontStyle12"/>
        </w:rPr>
        <w:t>je schopný při domácí přípravě cvičit systematicky a cílevědomě</w:t>
      </w:r>
    </w:p>
    <w:p w14:paraId="59BE0973" w14:textId="77777777" w:rsidR="007A57DE" w:rsidRPr="007A57DE" w:rsidRDefault="007A57DE" w:rsidP="00840EFA">
      <w:pPr>
        <w:pStyle w:val="Seznamsodrkami"/>
        <w:numPr>
          <w:ilvl w:val="0"/>
          <w:numId w:val="29"/>
        </w:numPr>
        <w:rPr>
          <w:rStyle w:val="FontStyle12"/>
        </w:rPr>
      </w:pPr>
      <w:r w:rsidRPr="007A57DE">
        <w:rPr>
          <w:rStyle w:val="FontStyle12"/>
        </w:rPr>
        <w:t>vystupuje na školních besídkách nebo jiných akcích</w:t>
      </w:r>
    </w:p>
    <w:p w14:paraId="59BE0974" w14:textId="77777777" w:rsidR="007A57DE" w:rsidRPr="007A57DE" w:rsidRDefault="007A57DE" w:rsidP="00840EFA">
      <w:pPr>
        <w:pStyle w:val="Seznamsodrkami"/>
        <w:numPr>
          <w:ilvl w:val="0"/>
          <w:numId w:val="29"/>
        </w:numPr>
        <w:rPr>
          <w:rStyle w:val="FontStyle12"/>
        </w:rPr>
      </w:pPr>
      <w:r w:rsidRPr="007A57DE">
        <w:rPr>
          <w:rStyle w:val="FontStyle12"/>
        </w:rPr>
        <w:t>začne hrát podle svých schopností v komorní hře</w:t>
      </w:r>
    </w:p>
    <w:p w14:paraId="59BE0975" w14:textId="77777777" w:rsidR="007A57DE" w:rsidRPr="007A57DE" w:rsidRDefault="007A57DE" w:rsidP="00840EFA">
      <w:pPr>
        <w:pStyle w:val="Seznamsodrkami"/>
        <w:numPr>
          <w:ilvl w:val="0"/>
          <w:numId w:val="29"/>
        </w:numPr>
        <w:rPr>
          <w:rStyle w:val="FontStyle12"/>
        </w:rPr>
      </w:pPr>
      <w:r w:rsidRPr="007A57DE">
        <w:rPr>
          <w:rStyle w:val="FontStyle12"/>
        </w:rPr>
        <w:t>umí zhodnotit výkon svůj i svých spolužáků.</w:t>
      </w:r>
    </w:p>
    <w:p w14:paraId="59BE0976" w14:textId="77777777" w:rsidR="007A57DE" w:rsidRPr="007A57DE" w:rsidRDefault="007A57DE" w:rsidP="00EB7718">
      <w:pPr>
        <w:rPr>
          <w:rStyle w:val="FontStyle12"/>
        </w:rPr>
      </w:pPr>
    </w:p>
    <w:p w14:paraId="59BE0977" w14:textId="77777777" w:rsidR="007A57DE" w:rsidRPr="00017E47" w:rsidRDefault="007A57DE" w:rsidP="00EB7718">
      <w:pPr>
        <w:pStyle w:val="Style4"/>
        <w:widowControl/>
        <w:spacing w:before="36" w:line="274" w:lineRule="exact"/>
        <w:rPr>
          <w:rStyle w:val="FontStyle13"/>
        </w:rPr>
      </w:pPr>
      <w:r w:rsidRPr="00017E47">
        <w:rPr>
          <w:rStyle w:val="FontStyle13"/>
        </w:rPr>
        <w:t>Postupová zkouška</w:t>
      </w:r>
    </w:p>
    <w:p w14:paraId="59BE0978" w14:textId="77777777" w:rsidR="007A57DE" w:rsidRPr="007A57DE" w:rsidRDefault="007A57DE" w:rsidP="007A57DE">
      <w:pPr>
        <w:pStyle w:val="Seznam"/>
        <w:rPr>
          <w:rStyle w:val="FontStyle12"/>
        </w:rPr>
      </w:pPr>
      <w:r w:rsidRPr="007A57DE">
        <w:rPr>
          <w:rStyle w:val="FontStyle12"/>
        </w:rPr>
        <w:t xml:space="preserve">Stupnice: 1 stupnice dur a 1 stupnice </w:t>
      </w:r>
      <w:proofErr w:type="gramStart"/>
      <w:r w:rsidRPr="007A57DE">
        <w:rPr>
          <w:rStyle w:val="FontStyle12"/>
        </w:rPr>
        <w:t>moll - typová</w:t>
      </w:r>
      <w:proofErr w:type="gramEnd"/>
      <w:r w:rsidRPr="007A57DE">
        <w:rPr>
          <w:rStyle w:val="FontStyle12"/>
        </w:rPr>
        <w:t xml:space="preserve"> dvouoktávová, jednohlasá – zpaměti;</w:t>
      </w:r>
    </w:p>
    <w:p w14:paraId="59BE0979" w14:textId="77777777" w:rsidR="007A57DE" w:rsidRPr="007A57DE" w:rsidRDefault="007A57DE" w:rsidP="007A57DE">
      <w:pPr>
        <w:pStyle w:val="Seznam"/>
        <w:rPr>
          <w:rStyle w:val="FontStyle12"/>
        </w:rPr>
      </w:pPr>
      <w:r w:rsidRPr="007A57DE">
        <w:rPr>
          <w:rStyle w:val="FontStyle12"/>
        </w:rPr>
        <w:t>1 kadence dur a 1 kadence moll – typová</w:t>
      </w:r>
    </w:p>
    <w:p w14:paraId="59BE097A" w14:textId="77777777" w:rsidR="007A57DE" w:rsidRPr="007A57DE" w:rsidRDefault="007A57DE" w:rsidP="007A57DE">
      <w:pPr>
        <w:pStyle w:val="Seznam"/>
        <w:rPr>
          <w:rStyle w:val="FontStyle12"/>
        </w:rPr>
      </w:pPr>
      <w:r w:rsidRPr="007A57DE">
        <w:rPr>
          <w:rStyle w:val="FontStyle12"/>
        </w:rPr>
        <w:t>Etudy: 2 etudy s různým technickým zaměřením</w:t>
      </w:r>
    </w:p>
    <w:p w14:paraId="59BE097B" w14:textId="77777777" w:rsidR="007A57DE" w:rsidRPr="007A57DE" w:rsidRDefault="007A57DE" w:rsidP="007A57DE">
      <w:pPr>
        <w:pStyle w:val="Seznam"/>
        <w:rPr>
          <w:rStyle w:val="FontStyle12"/>
        </w:rPr>
      </w:pPr>
      <w:r w:rsidRPr="007A57DE">
        <w:rPr>
          <w:rStyle w:val="FontStyle12"/>
        </w:rPr>
        <w:t xml:space="preserve">Přednesy: 2 přednesové skladby různého stylového </w:t>
      </w:r>
      <w:proofErr w:type="gramStart"/>
      <w:r w:rsidRPr="007A57DE">
        <w:rPr>
          <w:rStyle w:val="FontStyle12"/>
        </w:rPr>
        <w:t>období - zpaměti</w:t>
      </w:r>
      <w:proofErr w:type="gramEnd"/>
    </w:p>
    <w:p w14:paraId="59BE097C" w14:textId="77777777" w:rsidR="00116B6B" w:rsidRDefault="00116B6B" w:rsidP="007A57DE">
      <w:pPr>
        <w:pStyle w:val="Zkladntext0"/>
        <w:rPr>
          <w:rStyle w:val="FontStyle12"/>
          <w:b/>
        </w:rPr>
      </w:pPr>
    </w:p>
    <w:p w14:paraId="59BE097D" w14:textId="77777777" w:rsidR="006010E3" w:rsidRDefault="006010E3" w:rsidP="007A57DE">
      <w:pPr>
        <w:pStyle w:val="Zkladntext0"/>
        <w:rPr>
          <w:rStyle w:val="FontStyle12"/>
          <w:b/>
        </w:rPr>
      </w:pPr>
    </w:p>
    <w:p w14:paraId="59BE097E" w14:textId="77777777" w:rsidR="006010E3" w:rsidRDefault="006010E3" w:rsidP="007A57DE">
      <w:pPr>
        <w:pStyle w:val="Zkladntext0"/>
        <w:rPr>
          <w:rStyle w:val="FontStyle12"/>
          <w:b/>
        </w:rPr>
      </w:pPr>
    </w:p>
    <w:p w14:paraId="59BE097F" w14:textId="77777777" w:rsidR="006010E3" w:rsidRDefault="006010E3" w:rsidP="007A57DE">
      <w:pPr>
        <w:pStyle w:val="Zkladntext0"/>
        <w:rPr>
          <w:rStyle w:val="FontStyle12"/>
          <w:b/>
        </w:rPr>
      </w:pPr>
    </w:p>
    <w:p w14:paraId="59BE0980" w14:textId="77777777" w:rsidR="007A57DE" w:rsidRPr="00EB329F" w:rsidRDefault="007A57DE" w:rsidP="007A57DE">
      <w:pPr>
        <w:pStyle w:val="Zkladntext0"/>
        <w:rPr>
          <w:rStyle w:val="FontStyle12"/>
          <w:b/>
        </w:rPr>
      </w:pPr>
      <w:r w:rsidRPr="00EB329F">
        <w:rPr>
          <w:rStyle w:val="FontStyle12"/>
          <w:b/>
        </w:rPr>
        <w:lastRenderedPageBreak/>
        <w:t>5. ročník</w:t>
      </w:r>
    </w:p>
    <w:p w14:paraId="59BE0981" w14:textId="77777777" w:rsidR="007A57DE" w:rsidRPr="007A57DE" w:rsidRDefault="007A57DE" w:rsidP="00116B6B">
      <w:pPr>
        <w:pStyle w:val="Style3"/>
        <w:widowControl/>
        <w:spacing w:before="60" w:line="240" w:lineRule="auto"/>
        <w:rPr>
          <w:rStyle w:val="FontStyle12"/>
          <w:rFonts w:eastAsia="Courier New"/>
        </w:rPr>
      </w:pPr>
      <w:proofErr w:type="gramStart"/>
      <w:r w:rsidRPr="007A57DE">
        <w:rPr>
          <w:rStyle w:val="FontStyle12"/>
          <w:rFonts w:eastAsia="Courier New"/>
        </w:rPr>
        <w:t>Žák</w:t>
      </w:r>
      <w:r w:rsidR="00EB329F">
        <w:rPr>
          <w:rStyle w:val="FontStyle12"/>
          <w:rFonts w:eastAsia="Courier New"/>
        </w:rPr>
        <w:t xml:space="preserve"> :</w:t>
      </w:r>
      <w:proofErr w:type="gramEnd"/>
    </w:p>
    <w:p w14:paraId="59BE0982" w14:textId="77777777" w:rsidR="007A57DE" w:rsidRPr="007A57DE" w:rsidRDefault="007A57DE" w:rsidP="00116B6B">
      <w:pPr>
        <w:pStyle w:val="Style3"/>
        <w:widowControl/>
        <w:numPr>
          <w:ilvl w:val="0"/>
          <w:numId w:val="30"/>
        </w:numPr>
        <w:spacing w:before="60" w:line="240" w:lineRule="auto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upevňuje a rozvíjí probrané učivo ze 4. Ročníku</w:t>
      </w:r>
    </w:p>
    <w:p w14:paraId="59BE0983" w14:textId="77777777" w:rsidR="007A57DE" w:rsidRPr="007A57DE" w:rsidRDefault="007A57DE" w:rsidP="00116B6B">
      <w:pPr>
        <w:pStyle w:val="Style3"/>
        <w:widowControl/>
        <w:numPr>
          <w:ilvl w:val="0"/>
          <w:numId w:val="30"/>
        </w:numPr>
        <w:spacing w:before="60" w:line="240" w:lineRule="auto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opakuje a zdokonaluje podle potřeby probrané technické a výrazové prvky</w:t>
      </w:r>
    </w:p>
    <w:p w14:paraId="59BE0984" w14:textId="77777777" w:rsidR="007A57DE" w:rsidRPr="007A57DE" w:rsidRDefault="007A57DE" w:rsidP="00116B6B">
      <w:pPr>
        <w:pStyle w:val="Style3"/>
        <w:widowControl/>
        <w:numPr>
          <w:ilvl w:val="0"/>
          <w:numId w:val="30"/>
        </w:numPr>
        <w:spacing w:before="60" w:line="240" w:lineRule="auto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si zdokonaluje techniku pravé ruky v rozložených akordech</w:t>
      </w:r>
    </w:p>
    <w:p w14:paraId="59BE0985" w14:textId="77777777" w:rsidR="007A57DE" w:rsidRPr="007A57DE" w:rsidRDefault="007A57DE" w:rsidP="00116B6B">
      <w:pPr>
        <w:pStyle w:val="Style3"/>
        <w:widowControl/>
        <w:numPr>
          <w:ilvl w:val="0"/>
          <w:numId w:val="30"/>
        </w:numPr>
        <w:spacing w:before="60" w:line="240" w:lineRule="auto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pěstuje hudební představivost při studování skladeb</w:t>
      </w:r>
    </w:p>
    <w:p w14:paraId="59BE0986" w14:textId="77777777" w:rsidR="007A57DE" w:rsidRPr="007A57DE" w:rsidRDefault="007A57DE" w:rsidP="00116B6B">
      <w:pPr>
        <w:pStyle w:val="Style3"/>
        <w:widowControl/>
        <w:numPr>
          <w:ilvl w:val="0"/>
          <w:numId w:val="30"/>
        </w:numPr>
        <w:spacing w:before="60" w:line="240" w:lineRule="auto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využívá hru legata odtažného a vzestupného v etudách a skladbách</w:t>
      </w:r>
    </w:p>
    <w:p w14:paraId="59BE0987" w14:textId="77777777" w:rsidR="007A57DE" w:rsidRPr="007A57DE" w:rsidRDefault="007A57DE" w:rsidP="00116B6B">
      <w:pPr>
        <w:pStyle w:val="Style3"/>
        <w:widowControl/>
        <w:numPr>
          <w:ilvl w:val="0"/>
          <w:numId w:val="30"/>
        </w:numPr>
        <w:spacing w:before="60" w:line="240" w:lineRule="auto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 xml:space="preserve">se učí přirozené flažolety, velké </w:t>
      </w:r>
      <w:proofErr w:type="spellStart"/>
      <w:r w:rsidRPr="007A57DE">
        <w:rPr>
          <w:rStyle w:val="FontStyle12"/>
          <w:rFonts w:eastAsia="Courier New"/>
        </w:rPr>
        <w:t>barré</w:t>
      </w:r>
      <w:proofErr w:type="spellEnd"/>
      <w:r w:rsidRPr="007A57DE">
        <w:rPr>
          <w:rStyle w:val="FontStyle12"/>
          <w:rFonts w:eastAsia="Courier New"/>
        </w:rPr>
        <w:t xml:space="preserve">, </w:t>
      </w:r>
      <w:proofErr w:type="spellStart"/>
      <w:r w:rsidRPr="007A57DE">
        <w:rPr>
          <w:rStyle w:val="FontStyle12"/>
          <w:rFonts w:eastAsia="Courier New"/>
        </w:rPr>
        <w:t>rasguado</w:t>
      </w:r>
      <w:proofErr w:type="spellEnd"/>
      <w:r w:rsidRPr="007A57DE">
        <w:rPr>
          <w:rStyle w:val="FontStyle12"/>
          <w:rFonts w:eastAsia="Courier New"/>
        </w:rPr>
        <w:t xml:space="preserve"> ap.</w:t>
      </w:r>
    </w:p>
    <w:p w14:paraId="59BE0988" w14:textId="77777777" w:rsidR="007A57DE" w:rsidRPr="007A57DE" w:rsidRDefault="007A57DE" w:rsidP="00116B6B">
      <w:pPr>
        <w:pStyle w:val="Style3"/>
        <w:widowControl/>
        <w:numPr>
          <w:ilvl w:val="0"/>
          <w:numId w:val="30"/>
        </w:numPr>
        <w:spacing w:before="60" w:line="240" w:lineRule="auto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je schopen v oblasti doprovodů písní zahrát složitější formy v rozkladech i rytmech</w:t>
      </w:r>
    </w:p>
    <w:p w14:paraId="59BE0989" w14:textId="77777777" w:rsidR="007A57DE" w:rsidRPr="007A57DE" w:rsidRDefault="007A57DE" w:rsidP="00116B6B">
      <w:pPr>
        <w:pStyle w:val="Style3"/>
        <w:widowControl/>
        <w:numPr>
          <w:ilvl w:val="0"/>
          <w:numId w:val="30"/>
        </w:numPr>
        <w:spacing w:before="60" w:line="240" w:lineRule="auto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je veden učitelem k porozumění a pochopení obsahu hraných skladeb</w:t>
      </w:r>
    </w:p>
    <w:p w14:paraId="59BE098A" w14:textId="77777777" w:rsidR="007A57DE" w:rsidRPr="007A57DE" w:rsidRDefault="007A57DE" w:rsidP="00116B6B">
      <w:pPr>
        <w:pStyle w:val="Style3"/>
        <w:widowControl/>
        <w:numPr>
          <w:ilvl w:val="0"/>
          <w:numId w:val="30"/>
        </w:numPr>
        <w:spacing w:before="60" w:line="240" w:lineRule="auto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spolupracuje při výběru repertoáru svými podněty</w:t>
      </w:r>
    </w:p>
    <w:p w14:paraId="59BE098B" w14:textId="77777777" w:rsidR="007A57DE" w:rsidRPr="007A57DE" w:rsidRDefault="007A57DE" w:rsidP="00116B6B">
      <w:pPr>
        <w:pStyle w:val="Style3"/>
        <w:widowControl/>
        <w:numPr>
          <w:ilvl w:val="0"/>
          <w:numId w:val="30"/>
        </w:numPr>
        <w:spacing w:before="60" w:line="240" w:lineRule="auto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se realizuje svou hrou v různých souborech</w:t>
      </w:r>
    </w:p>
    <w:p w14:paraId="59BE098C" w14:textId="77777777" w:rsidR="007A57DE" w:rsidRPr="007A57DE" w:rsidRDefault="007A57DE" w:rsidP="00116B6B">
      <w:pPr>
        <w:pStyle w:val="Style3"/>
        <w:widowControl/>
        <w:numPr>
          <w:ilvl w:val="0"/>
          <w:numId w:val="30"/>
        </w:numPr>
        <w:spacing w:before="60" w:line="240" w:lineRule="auto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hraje v komorní hře</w:t>
      </w:r>
    </w:p>
    <w:p w14:paraId="59BE098D" w14:textId="77777777" w:rsidR="007A57DE" w:rsidRPr="007A57DE" w:rsidRDefault="007A57DE" w:rsidP="00116B6B">
      <w:pPr>
        <w:pStyle w:val="Style3"/>
        <w:widowControl/>
        <w:numPr>
          <w:ilvl w:val="0"/>
          <w:numId w:val="30"/>
        </w:numPr>
        <w:spacing w:before="60" w:line="240" w:lineRule="auto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 xml:space="preserve">umí zhodnotit výkon svůj i svých spolužáků. </w:t>
      </w:r>
    </w:p>
    <w:p w14:paraId="59BE098E" w14:textId="77777777" w:rsidR="007A57DE" w:rsidRPr="00017E47" w:rsidRDefault="007A57DE" w:rsidP="00EB7718">
      <w:pPr>
        <w:pStyle w:val="Style3"/>
        <w:widowControl/>
        <w:spacing w:before="60" w:line="293" w:lineRule="exact"/>
        <w:rPr>
          <w:rStyle w:val="FontStyle13"/>
        </w:rPr>
      </w:pPr>
      <w:r w:rsidRPr="00017E47">
        <w:rPr>
          <w:rStyle w:val="FontStyle13"/>
        </w:rPr>
        <w:t>Postupová zkouška</w:t>
      </w:r>
    </w:p>
    <w:p w14:paraId="59BE098F" w14:textId="77777777" w:rsidR="00EB329F" w:rsidRDefault="007A57DE" w:rsidP="00EB329F">
      <w:pPr>
        <w:pStyle w:val="Zkladntext0"/>
        <w:rPr>
          <w:rStyle w:val="FontStyle12"/>
        </w:rPr>
      </w:pPr>
      <w:r w:rsidRPr="007A57DE">
        <w:rPr>
          <w:rStyle w:val="FontStyle12"/>
        </w:rPr>
        <w:t xml:space="preserve">Stupnice: 1 stupnice dur a 1 stupnice </w:t>
      </w:r>
      <w:proofErr w:type="gramStart"/>
      <w:r w:rsidRPr="007A57DE">
        <w:rPr>
          <w:rStyle w:val="FontStyle12"/>
        </w:rPr>
        <w:t>moll - typová</w:t>
      </w:r>
      <w:proofErr w:type="gramEnd"/>
      <w:r w:rsidRPr="007A57DE">
        <w:rPr>
          <w:rStyle w:val="FontStyle12"/>
        </w:rPr>
        <w:t xml:space="preserve">, dvouoktávová nebo tříoktávová s příslušnými kadencemi </w:t>
      </w:r>
      <w:r w:rsidR="00EB329F">
        <w:rPr>
          <w:rStyle w:val="FontStyle12"/>
        </w:rPr>
        <w:t>–</w:t>
      </w:r>
      <w:r w:rsidRPr="007A57DE">
        <w:rPr>
          <w:rStyle w:val="FontStyle12"/>
        </w:rPr>
        <w:t xml:space="preserve"> zpaměti</w:t>
      </w:r>
    </w:p>
    <w:p w14:paraId="59BE0990" w14:textId="77777777" w:rsidR="007A57DE" w:rsidRPr="00EB329F" w:rsidRDefault="007A57DE" w:rsidP="00EB329F">
      <w:pPr>
        <w:pStyle w:val="Zkladntext0"/>
        <w:rPr>
          <w:rStyle w:val="FontStyle12"/>
        </w:rPr>
      </w:pPr>
      <w:r w:rsidRPr="00EB329F">
        <w:rPr>
          <w:rStyle w:val="FontStyle12"/>
        </w:rPr>
        <w:t>Etudy: 2 etudy různého technického charakteru</w:t>
      </w:r>
    </w:p>
    <w:p w14:paraId="59BE0991" w14:textId="77777777" w:rsidR="007A57DE" w:rsidRPr="007A57DE" w:rsidRDefault="007A57DE" w:rsidP="007A57DE">
      <w:pPr>
        <w:pStyle w:val="Zkladntext0"/>
        <w:rPr>
          <w:rStyle w:val="FontStyle12"/>
        </w:rPr>
      </w:pPr>
      <w:r w:rsidRPr="007A57DE">
        <w:rPr>
          <w:rStyle w:val="FontStyle12"/>
        </w:rPr>
        <w:t xml:space="preserve">Přednes: 2 přednesové skladby různého stylového </w:t>
      </w:r>
      <w:proofErr w:type="gramStart"/>
      <w:r w:rsidRPr="007A57DE">
        <w:rPr>
          <w:rStyle w:val="FontStyle12"/>
        </w:rPr>
        <w:t>období - zpaměti</w:t>
      </w:r>
      <w:proofErr w:type="gramEnd"/>
    </w:p>
    <w:p w14:paraId="59BE0992" w14:textId="77777777" w:rsidR="00EC06AB" w:rsidRDefault="00EC06AB" w:rsidP="007A57DE">
      <w:pPr>
        <w:pStyle w:val="Zkladntext0"/>
        <w:rPr>
          <w:rStyle w:val="FontStyle12"/>
          <w:b/>
        </w:rPr>
      </w:pPr>
    </w:p>
    <w:p w14:paraId="59BE0993" w14:textId="77777777" w:rsidR="00EC06AB" w:rsidRDefault="00EC06AB" w:rsidP="007A57DE">
      <w:pPr>
        <w:pStyle w:val="Zkladntext0"/>
        <w:rPr>
          <w:rStyle w:val="FontStyle12"/>
          <w:b/>
        </w:rPr>
      </w:pPr>
    </w:p>
    <w:p w14:paraId="59BE0994" w14:textId="77777777" w:rsidR="007A57DE" w:rsidRPr="00EB329F" w:rsidRDefault="007A57DE" w:rsidP="007A57DE">
      <w:pPr>
        <w:pStyle w:val="Zkladntext0"/>
        <w:rPr>
          <w:rStyle w:val="FontStyle12"/>
          <w:b/>
        </w:rPr>
      </w:pPr>
      <w:r w:rsidRPr="00EB329F">
        <w:rPr>
          <w:rStyle w:val="FontStyle12"/>
          <w:b/>
        </w:rPr>
        <w:t>6. ročník</w:t>
      </w:r>
    </w:p>
    <w:p w14:paraId="59BE0995" w14:textId="77777777" w:rsidR="007A57DE" w:rsidRPr="007A57DE" w:rsidRDefault="007A57DE" w:rsidP="00EB7718">
      <w:pPr>
        <w:pStyle w:val="Style3"/>
        <w:widowControl/>
        <w:spacing w:before="31" w:line="240" w:lineRule="auto"/>
        <w:rPr>
          <w:rStyle w:val="FontStyle12"/>
          <w:rFonts w:eastAsia="Courier New"/>
        </w:rPr>
      </w:pPr>
      <w:proofErr w:type="gramStart"/>
      <w:r w:rsidRPr="007A57DE">
        <w:rPr>
          <w:rStyle w:val="FontStyle12"/>
          <w:rFonts w:eastAsia="Courier New"/>
        </w:rPr>
        <w:t>Žák</w:t>
      </w:r>
      <w:r w:rsidR="00EB329F">
        <w:rPr>
          <w:rStyle w:val="FontStyle12"/>
          <w:rFonts w:eastAsia="Courier New"/>
        </w:rPr>
        <w:t xml:space="preserve"> :</w:t>
      </w:r>
      <w:proofErr w:type="gramEnd"/>
    </w:p>
    <w:p w14:paraId="59BE0996" w14:textId="77777777" w:rsidR="007A57DE" w:rsidRPr="007A57DE" w:rsidRDefault="007A57DE" w:rsidP="001C0370">
      <w:pPr>
        <w:pStyle w:val="Style3"/>
        <w:widowControl/>
        <w:numPr>
          <w:ilvl w:val="0"/>
          <w:numId w:val="31"/>
        </w:numPr>
        <w:spacing w:before="31" w:line="240" w:lineRule="auto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navazuje na studium v předchozích ročnících a rozvíjí technickou i výrazovou stránku hry</w:t>
      </w:r>
    </w:p>
    <w:p w14:paraId="59BE0997" w14:textId="77777777" w:rsidR="007A57DE" w:rsidRPr="007A57DE" w:rsidRDefault="007A57DE" w:rsidP="001C0370">
      <w:pPr>
        <w:pStyle w:val="Style3"/>
        <w:widowControl/>
        <w:numPr>
          <w:ilvl w:val="0"/>
          <w:numId w:val="31"/>
        </w:numPr>
        <w:spacing w:before="31" w:line="240" w:lineRule="auto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je dobře vybaven jak po technické stránce, tak i v oblasti dynamické</w:t>
      </w:r>
    </w:p>
    <w:p w14:paraId="59BE0998" w14:textId="77777777" w:rsidR="007A57DE" w:rsidRPr="007A57DE" w:rsidRDefault="007A57DE" w:rsidP="001C0370">
      <w:pPr>
        <w:pStyle w:val="Style3"/>
        <w:widowControl/>
        <w:numPr>
          <w:ilvl w:val="0"/>
          <w:numId w:val="31"/>
        </w:numPr>
        <w:spacing w:before="31" w:line="240" w:lineRule="auto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zdokonaluje techniku pravé ruky (</w:t>
      </w:r>
      <w:proofErr w:type="spellStart"/>
      <w:r w:rsidRPr="007A57DE">
        <w:rPr>
          <w:rStyle w:val="FontStyle12"/>
          <w:rFonts w:eastAsia="Courier New"/>
        </w:rPr>
        <w:t>picado</w:t>
      </w:r>
      <w:proofErr w:type="spellEnd"/>
      <w:r w:rsidRPr="007A57DE">
        <w:rPr>
          <w:rStyle w:val="FontStyle12"/>
          <w:rFonts w:eastAsia="Courier New"/>
        </w:rPr>
        <w:t xml:space="preserve">, arpeggio, </w:t>
      </w:r>
      <w:proofErr w:type="spellStart"/>
      <w:r w:rsidRPr="007A57DE">
        <w:rPr>
          <w:rStyle w:val="FontStyle12"/>
          <w:rFonts w:eastAsia="Courier New"/>
        </w:rPr>
        <w:t>rasguado</w:t>
      </w:r>
      <w:proofErr w:type="spellEnd"/>
      <w:r w:rsidRPr="007A57DE">
        <w:rPr>
          <w:rStyle w:val="FontStyle12"/>
          <w:rFonts w:eastAsia="Courier New"/>
        </w:rPr>
        <w:t xml:space="preserve"> aj.)</w:t>
      </w:r>
    </w:p>
    <w:p w14:paraId="59BE0999" w14:textId="77777777" w:rsidR="007A57DE" w:rsidRPr="007A57DE" w:rsidRDefault="007A57DE" w:rsidP="001C0370">
      <w:pPr>
        <w:pStyle w:val="Style3"/>
        <w:widowControl/>
        <w:numPr>
          <w:ilvl w:val="0"/>
          <w:numId w:val="31"/>
        </w:numPr>
        <w:spacing w:before="31" w:line="240" w:lineRule="auto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pracuje levou rukou správně při výměně poloh</w:t>
      </w:r>
    </w:p>
    <w:p w14:paraId="59BE099A" w14:textId="77777777" w:rsidR="007A57DE" w:rsidRPr="007A57DE" w:rsidRDefault="007A57DE" w:rsidP="001C0370">
      <w:pPr>
        <w:pStyle w:val="Style3"/>
        <w:widowControl/>
        <w:numPr>
          <w:ilvl w:val="0"/>
          <w:numId w:val="31"/>
        </w:numPr>
        <w:spacing w:before="31" w:line="240" w:lineRule="auto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 xml:space="preserve">seznamuje se s dalšími kytarovými technikami, </w:t>
      </w:r>
      <w:proofErr w:type="spellStart"/>
      <w:proofErr w:type="gramStart"/>
      <w:r w:rsidRPr="007A57DE">
        <w:rPr>
          <w:rStyle w:val="FontStyle12"/>
          <w:rFonts w:eastAsia="Courier New"/>
        </w:rPr>
        <w:t>např.umělými</w:t>
      </w:r>
      <w:proofErr w:type="spellEnd"/>
      <w:proofErr w:type="gramEnd"/>
      <w:r w:rsidRPr="007A57DE">
        <w:rPr>
          <w:rStyle w:val="FontStyle12"/>
          <w:rFonts w:eastAsia="Courier New"/>
        </w:rPr>
        <w:t xml:space="preserve"> flažolety, </w:t>
      </w:r>
      <w:proofErr w:type="spellStart"/>
      <w:r w:rsidRPr="007A57DE">
        <w:rPr>
          <w:rStyle w:val="FontStyle12"/>
          <w:rFonts w:eastAsia="Courier New"/>
        </w:rPr>
        <w:t>pizziccatem</w:t>
      </w:r>
      <w:proofErr w:type="spellEnd"/>
      <w:r w:rsidRPr="007A57DE">
        <w:rPr>
          <w:rStyle w:val="FontStyle12"/>
          <w:rFonts w:eastAsia="Courier New"/>
        </w:rPr>
        <w:t>, aj.</w:t>
      </w:r>
    </w:p>
    <w:p w14:paraId="59BE099B" w14:textId="77777777" w:rsidR="007A57DE" w:rsidRPr="007A57DE" w:rsidRDefault="007A57DE" w:rsidP="001C0370">
      <w:pPr>
        <w:pStyle w:val="Style3"/>
        <w:widowControl/>
        <w:numPr>
          <w:ilvl w:val="0"/>
          <w:numId w:val="31"/>
        </w:numPr>
        <w:spacing w:before="31" w:line="240" w:lineRule="auto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si naladí kytaru sám podle sluchu</w:t>
      </w:r>
    </w:p>
    <w:p w14:paraId="59BE099C" w14:textId="77777777" w:rsidR="007A57DE" w:rsidRPr="007A57DE" w:rsidRDefault="007A57DE" w:rsidP="001C0370">
      <w:pPr>
        <w:pStyle w:val="Style3"/>
        <w:widowControl/>
        <w:numPr>
          <w:ilvl w:val="0"/>
          <w:numId w:val="31"/>
        </w:numPr>
        <w:spacing w:before="31" w:line="240" w:lineRule="auto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se učí rozlišovat hlavní zásady interpretace skladeb různých stylových období a žánrů v sólové i komorní hře</w:t>
      </w:r>
    </w:p>
    <w:p w14:paraId="59BE099D" w14:textId="77777777" w:rsidR="007A57DE" w:rsidRPr="007A57DE" w:rsidRDefault="007A57DE" w:rsidP="001C0370">
      <w:pPr>
        <w:pStyle w:val="Style3"/>
        <w:widowControl/>
        <w:numPr>
          <w:ilvl w:val="0"/>
          <w:numId w:val="31"/>
        </w:numPr>
        <w:spacing w:before="31" w:line="240" w:lineRule="auto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realizuje své hudební představy v hraných skladbách</w:t>
      </w:r>
    </w:p>
    <w:p w14:paraId="59BE099E" w14:textId="77777777" w:rsidR="007A57DE" w:rsidRPr="007A57DE" w:rsidRDefault="007A57DE" w:rsidP="001C0370">
      <w:pPr>
        <w:pStyle w:val="Style3"/>
        <w:widowControl/>
        <w:numPr>
          <w:ilvl w:val="0"/>
          <w:numId w:val="31"/>
        </w:numPr>
        <w:spacing w:before="31" w:line="240" w:lineRule="auto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hraje v různých komorních souborech podle svých schopností</w:t>
      </w:r>
    </w:p>
    <w:p w14:paraId="59BE099F" w14:textId="77777777" w:rsidR="007A57DE" w:rsidRPr="007A57DE" w:rsidRDefault="007A57DE" w:rsidP="001C0370">
      <w:pPr>
        <w:pStyle w:val="Style3"/>
        <w:widowControl/>
        <w:numPr>
          <w:ilvl w:val="0"/>
          <w:numId w:val="31"/>
        </w:numPr>
        <w:spacing w:before="31" w:line="240" w:lineRule="auto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umí zhodnotit výkon svůj i svých spolužáků</w:t>
      </w:r>
    </w:p>
    <w:p w14:paraId="59BE09A0" w14:textId="77777777" w:rsidR="007A57DE" w:rsidRPr="007A57DE" w:rsidRDefault="007A57DE" w:rsidP="001C0370">
      <w:pPr>
        <w:pStyle w:val="Style3"/>
        <w:widowControl/>
        <w:numPr>
          <w:ilvl w:val="0"/>
          <w:numId w:val="31"/>
        </w:numPr>
        <w:spacing w:before="31" w:line="240" w:lineRule="auto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s pomocí učitele hodnotí jednotlivé skladby ve svém repertoáru.</w:t>
      </w:r>
    </w:p>
    <w:p w14:paraId="59BE09A1" w14:textId="77777777" w:rsidR="007A57DE" w:rsidRPr="00017E47" w:rsidRDefault="007A57DE" w:rsidP="007A57DE">
      <w:pPr>
        <w:pStyle w:val="Nadpis3"/>
        <w:rPr>
          <w:rStyle w:val="FontStyle13"/>
          <w:b/>
        </w:rPr>
      </w:pPr>
      <w:r w:rsidRPr="00017E47">
        <w:rPr>
          <w:rStyle w:val="FontStyle13"/>
          <w:b/>
        </w:rPr>
        <w:t>Postupová zkouška</w:t>
      </w:r>
    </w:p>
    <w:p w14:paraId="59BE09A2" w14:textId="77777777" w:rsidR="007A57DE" w:rsidRPr="007A57DE" w:rsidRDefault="007A57DE" w:rsidP="007A57DE">
      <w:pPr>
        <w:pStyle w:val="Zkladntext0"/>
        <w:rPr>
          <w:rStyle w:val="FontStyle12"/>
        </w:rPr>
      </w:pPr>
      <w:r w:rsidRPr="007A57DE">
        <w:rPr>
          <w:rStyle w:val="FontStyle12"/>
        </w:rPr>
        <w:t xml:space="preserve">Stupnice: 1 stupnice dur a 1 stupnice </w:t>
      </w:r>
      <w:proofErr w:type="gramStart"/>
      <w:r w:rsidRPr="007A57DE">
        <w:rPr>
          <w:rStyle w:val="FontStyle12"/>
        </w:rPr>
        <w:t>moll - typová</w:t>
      </w:r>
      <w:proofErr w:type="gramEnd"/>
      <w:r w:rsidRPr="007A57DE">
        <w:rPr>
          <w:rStyle w:val="FontStyle12"/>
        </w:rPr>
        <w:t xml:space="preserve">, dvouoktávová nebo tříoktávová, </w:t>
      </w:r>
      <w:proofErr w:type="gramStart"/>
      <w:r w:rsidRPr="007A57DE">
        <w:rPr>
          <w:rStyle w:val="FontStyle12"/>
        </w:rPr>
        <w:t>jednohlasá - zpaměti</w:t>
      </w:r>
      <w:proofErr w:type="gramEnd"/>
    </w:p>
    <w:p w14:paraId="59BE09A3" w14:textId="77777777" w:rsidR="007A57DE" w:rsidRPr="007A57DE" w:rsidRDefault="007A57DE" w:rsidP="007A57DE">
      <w:pPr>
        <w:rPr>
          <w:rStyle w:val="FontStyle12"/>
        </w:rPr>
      </w:pPr>
      <w:r w:rsidRPr="007A57DE">
        <w:rPr>
          <w:rStyle w:val="FontStyle12"/>
        </w:rPr>
        <w:t xml:space="preserve">1 kadence dur a 1 kadence </w:t>
      </w:r>
      <w:proofErr w:type="gramStart"/>
      <w:r w:rsidRPr="007A57DE">
        <w:rPr>
          <w:rStyle w:val="FontStyle12"/>
        </w:rPr>
        <w:t>moll - typová</w:t>
      </w:r>
      <w:proofErr w:type="gramEnd"/>
      <w:r w:rsidRPr="007A57DE">
        <w:rPr>
          <w:rStyle w:val="FontStyle12"/>
        </w:rPr>
        <w:t>, hraná k příslušné stupnici – zpaměti</w:t>
      </w:r>
    </w:p>
    <w:p w14:paraId="59BE09A4" w14:textId="77777777" w:rsidR="007A57DE" w:rsidRPr="007A57DE" w:rsidRDefault="007A57DE" w:rsidP="007A57DE">
      <w:pPr>
        <w:rPr>
          <w:rStyle w:val="FontStyle12"/>
        </w:rPr>
      </w:pPr>
      <w:r w:rsidRPr="007A57DE">
        <w:rPr>
          <w:rStyle w:val="FontStyle12"/>
        </w:rPr>
        <w:t>Etudy: 2 etudy s různým technickým a rytmickým zaměřením</w:t>
      </w:r>
    </w:p>
    <w:p w14:paraId="59BE09A5" w14:textId="77777777" w:rsidR="007A57DE" w:rsidRPr="007A57DE" w:rsidRDefault="007A57DE" w:rsidP="007A57DE">
      <w:pPr>
        <w:rPr>
          <w:rStyle w:val="FontStyle12"/>
        </w:rPr>
      </w:pPr>
      <w:r w:rsidRPr="007A57DE">
        <w:rPr>
          <w:rStyle w:val="FontStyle12"/>
        </w:rPr>
        <w:t xml:space="preserve">Přednes: 2 přednesové skladby různého stylového </w:t>
      </w:r>
      <w:proofErr w:type="gramStart"/>
      <w:r w:rsidRPr="007A57DE">
        <w:rPr>
          <w:rStyle w:val="FontStyle12"/>
        </w:rPr>
        <w:t>období - zpaměti</w:t>
      </w:r>
      <w:proofErr w:type="gramEnd"/>
    </w:p>
    <w:p w14:paraId="59BE09A6" w14:textId="77777777" w:rsidR="00EB329F" w:rsidRDefault="00EB329F" w:rsidP="007A57DE">
      <w:pPr>
        <w:pStyle w:val="Zkladntext0"/>
      </w:pPr>
    </w:p>
    <w:p w14:paraId="59BE09A7" w14:textId="77777777" w:rsidR="007A57DE" w:rsidRPr="00EB329F" w:rsidRDefault="007A57DE" w:rsidP="007A57DE">
      <w:pPr>
        <w:pStyle w:val="Zkladntext0"/>
        <w:rPr>
          <w:rStyle w:val="FontStyle12"/>
          <w:b/>
        </w:rPr>
      </w:pPr>
      <w:r w:rsidRPr="00EB329F">
        <w:rPr>
          <w:rStyle w:val="FontStyle12"/>
          <w:b/>
        </w:rPr>
        <w:lastRenderedPageBreak/>
        <w:t>7. ročník</w:t>
      </w:r>
    </w:p>
    <w:p w14:paraId="59BE09A8" w14:textId="77777777" w:rsidR="007A57DE" w:rsidRPr="007A57DE" w:rsidRDefault="007A57DE" w:rsidP="00EB329F">
      <w:pPr>
        <w:pStyle w:val="Nadpis2"/>
        <w:rPr>
          <w:rStyle w:val="FontStyle12"/>
        </w:rPr>
      </w:pPr>
      <w:proofErr w:type="gramStart"/>
      <w:r w:rsidRPr="00EB329F">
        <w:rPr>
          <w:rStyle w:val="FontStyle12"/>
          <w:b w:val="0"/>
          <w:i w:val="0"/>
        </w:rPr>
        <w:t>Žák</w:t>
      </w:r>
      <w:r w:rsidR="00EB329F">
        <w:rPr>
          <w:rStyle w:val="FontStyle12"/>
          <w:b w:val="0"/>
          <w:i w:val="0"/>
        </w:rPr>
        <w:t xml:space="preserve"> :</w:t>
      </w:r>
      <w:proofErr w:type="gramEnd"/>
    </w:p>
    <w:p w14:paraId="59BE09A9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upevňuje své znalosti z předešlých ročníků tak, aby byl schopen zahrát etudy a skladby hudebně na úrovni absolventa</w:t>
      </w:r>
    </w:p>
    <w:p w14:paraId="59BE09AA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 xml:space="preserve">proniká do tajů specifických technik kytary, např. tambora, </w:t>
      </w:r>
      <w:proofErr w:type="spellStart"/>
      <w:r w:rsidRPr="007A57DE">
        <w:rPr>
          <w:rStyle w:val="FontStyle12"/>
        </w:rPr>
        <w:t>alzapúa</w:t>
      </w:r>
      <w:proofErr w:type="spellEnd"/>
      <w:r w:rsidRPr="007A57DE">
        <w:rPr>
          <w:rStyle w:val="FontStyle12"/>
        </w:rPr>
        <w:t>, bubínek, tremolo aj.</w:t>
      </w:r>
    </w:p>
    <w:p w14:paraId="59BE09AB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zařazuje do každodenního cvičení různá technická a rytmická cvičení, aby získal potřebnou jistotu pro studium těžších skladeb</w:t>
      </w:r>
    </w:p>
    <w:p w14:paraId="59BE09AC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si rozšiřuje a obohacuje svůj repertoár</w:t>
      </w:r>
    </w:p>
    <w:p w14:paraId="59BE09AD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hraje v uskupeních s různým nástrojovým obsazením</w:t>
      </w:r>
    </w:p>
    <w:p w14:paraId="59BE09AE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je návštěvníkem koncertů nejen kytarové hudby</w:t>
      </w:r>
    </w:p>
    <w:p w14:paraId="59BE09AF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dokáže zhodnotit svůj výkon ve srovnání s výkony ostatních.</w:t>
      </w:r>
    </w:p>
    <w:p w14:paraId="59BE09B0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aktivně spolupracuje při sestavování programu svého absolventského vystoupení</w:t>
      </w:r>
    </w:p>
    <w:p w14:paraId="59BE09B1" w14:textId="77777777" w:rsidR="007A57DE" w:rsidRPr="007A57DE" w:rsidRDefault="007A57DE" w:rsidP="00EB7718">
      <w:pPr>
        <w:pStyle w:val="Style4"/>
        <w:widowControl/>
        <w:spacing w:line="240" w:lineRule="exact"/>
      </w:pPr>
    </w:p>
    <w:p w14:paraId="59BE09B2" w14:textId="77777777" w:rsidR="007A57DE" w:rsidRPr="007A57DE" w:rsidRDefault="007A57DE" w:rsidP="00116B6B">
      <w:pPr>
        <w:pStyle w:val="Zkladntext0"/>
        <w:rPr>
          <w:rStyle w:val="FontStyle13"/>
        </w:rPr>
      </w:pPr>
      <w:r w:rsidRPr="007A57DE">
        <w:rPr>
          <w:rStyle w:val="FontStyle12"/>
        </w:rPr>
        <w:t xml:space="preserve">Žák ukončí studium I. stupně </w:t>
      </w:r>
      <w:r w:rsidRPr="00EB329F">
        <w:rPr>
          <w:rStyle w:val="FontStyle13"/>
          <w:b w:val="0"/>
        </w:rPr>
        <w:t xml:space="preserve">veřejným </w:t>
      </w:r>
      <w:r w:rsidRPr="00F35104">
        <w:rPr>
          <w:rStyle w:val="FontStyle13"/>
        </w:rPr>
        <w:t>absolventským koncertem</w:t>
      </w:r>
      <w:r w:rsidRPr="007A57DE">
        <w:rPr>
          <w:rStyle w:val="FontStyle13"/>
        </w:rPr>
        <w:t>.</w:t>
      </w:r>
    </w:p>
    <w:p w14:paraId="59BE09B3" w14:textId="77777777" w:rsidR="007A57DE" w:rsidRPr="00EB329F" w:rsidRDefault="007A57DE" w:rsidP="00116B6B">
      <w:pPr>
        <w:pStyle w:val="Zkladntext0"/>
        <w:rPr>
          <w:rStyle w:val="FontStyle13"/>
          <w:b w:val="0"/>
        </w:rPr>
      </w:pPr>
      <w:r w:rsidRPr="007A57DE">
        <w:rPr>
          <w:rStyle w:val="FontStyle12"/>
        </w:rPr>
        <w:t xml:space="preserve">Žák může v případě závažných důvodů ukončit I. stupeň </w:t>
      </w:r>
      <w:r w:rsidRPr="00EB329F">
        <w:rPr>
          <w:rStyle w:val="FontStyle13"/>
          <w:b w:val="0"/>
        </w:rPr>
        <w:t>závěrečnou zkouškou v rozsahu:</w:t>
      </w:r>
    </w:p>
    <w:p w14:paraId="59BE09B4" w14:textId="77777777" w:rsidR="007A57DE" w:rsidRPr="007A57DE" w:rsidRDefault="007A57DE" w:rsidP="00116B6B">
      <w:pPr>
        <w:pStyle w:val="Zkladntext0"/>
        <w:rPr>
          <w:rStyle w:val="FontStyle12"/>
        </w:rPr>
      </w:pPr>
      <w:r w:rsidRPr="007A57DE">
        <w:rPr>
          <w:rStyle w:val="FontStyle12"/>
        </w:rPr>
        <w:t xml:space="preserve">1 stupnice dur a 1 stupnice moll - </w:t>
      </w:r>
      <w:proofErr w:type="spellStart"/>
      <w:proofErr w:type="gramStart"/>
      <w:r w:rsidRPr="007A57DE">
        <w:rPr>
          <w:rStyle w:val="FontStyle12"/>
        </w:rPr>
        <w:t>typová,dvouoktávová</w:t>
      </w:r>
      <w:proofErr w:type="spellEnd"/>
      <w:proofErr w:type="gramEnd"/>
      <w:r w:rsidRPr="007A57DE">
        <w:rPr>
          <w:rStyle w:val="FontStyle12"/>
        </w:rPr>
        <w:t xml:space="preserve"> nebo tří oktávová, </w:t>
      </w:r>
      <w:proofErr w:type="gramStart"/>
      <w:r w:rsidRPr="007A57DE">
        <w:rPr>
          <w:rStyle w:val="FontStyle12"/>
        </w:rPr>
        <w:t>jednohlasá - zpaměti</w:t>
      </w:r>
      <w:proofErr w:type="gramEnd"/>
    </w:p>
    <w:p w14:paraId="59BE09B5" w14:textId="77777777" w:rsidR="007A57DE" w:rsidRPr="007A57DE" w:rsidRDefault="007A57DE" w:rsidP="00116B6B">
      <w:pPr>
        <w:pStyle w:val="Zkladntext0"/>
        <w:rPr>
          <w:rStyle w:val="FontStyle12"/>
        </w:rPr>
      </w:pPr>
      <w:r w:rsidRPr="007A57DE">
        <w:rPr>
          <w:rStyle w:val="FontStyle12"/>
        </w:rPr>
        <w:t xml:space="preserve">1 kadence dur a 1 kadence </w:t>
      </w:r>
      <w:proofErr w:type="gramStart"/>
      <w:r w:rsidRPr="007A57DE">
        <w:rPr>
          <w:rStyle w:val="FontStyle12"/>
        </w:rPr>
        <w:t>moll - typová</w:t>
      </w:r>
      <w:proofErr w:type="gramEnd"/>
      <w:r w:rsidRPr="007A57DE">
        <w:rPr>
          <w:rStyle w:val="FontStyle12"/>
        </w:rPr>
        <w:t xml:space="preserve">, hraná k příslušné </w:t>
      </w:r>
      <w:proofErr w:type="gramStart"/>
      <w:r w:rsidRPr="007A57DE">
        <w:rPr>
          <w:rStyle w:val="FontStyle12"/>
        </w:rPr>
        <w:t>stupnici - zpaměti</w:t>
      </w:r>
      <w:proofErr w:type="gramEnd"/>
    </w:p>
    <w:p w14:paraId="59BE09B6" w14:textId="77777777" w:rsidR="007A57DE" w:rsidRPr="007A57DE" w:rsidRDefault="007A57DE" w:rsidP="00116B6B">
      <w:pPr>
        <w:pStyle w:val="Zkladntext0"/>
        <w:rPr>
          <w:rStyle w:val="FontStyle12"/>
        </w:rPr>
      </w:pPr>
      <w:r w:rsidRPr="007A57DE">
        <w:rPr>
          <w:rStyle w:val="FontStyle12"/>
        </w:rPr>
        <w:t>2 etudy odlišného technického charakteru, z toho jedna etuda od současného skladatele</w:t>
      </w:r>
    </w:p>
    <w:p w14:paraId="59BE09B7" w14:textId="77777777" w:rsidR="00EB7718" w:rsidRDefault="007A57DE" w:rsidP="00116B6B">
      <w:pPr>
        <w:pStyle w:val="Zkladntext0"/>
        <w:rPr>
          <w:rStyle w:val="FontStyle12"/>
        </w:rPr>
      </w:pPr>
      <w:r w:rsidRPr="007A57DE">
        <w:rPr>
          <w:rStyle w:val="FontStyle12"/>
        </w:rPr>
        <w:t xml:space="preserve">2 přednesové skladby různého stylového období, z toho jedna skladba od současného skladatele </w:t>
      </w:r>
      <w:r w:rsidR="00EB7718">
        <w:rPr>
          <w:rStyle w:val="FontStyle12"/>
        </w:rPr>
        <w:t>–</w:t>
      </w:r>
      <w:r w:rsidRPr="007A57DE">
        <w:rPr>
          <w:rStyle w:val="FontStyle12"/>
        </w:rPr>
        <w:t xml:space="preserve"> zpaměti</w:t>
      </w:r>
    </w:p>
    <w:p w14:paraId="59BE09B8" w14:textId="77777777" w:rsidR="007A57DE" w:rsidRPr="00EB7718" w:rsidRDefault="00EB7718" w:rsidP="00EB7718">
      <w:pPr>
        <w:pStyle w:val="Zkladntext0"/>
        <w:rPr>
          <w:rStyle w:val="FontStyle14"/>
          <w:b w:val="0"/>
          <w:sz w:val="24"/>
          <w:szCs w:val="24"/>
        </w:rPr>
      </w:pPr>
      <w:r w:rsidRPr="00EB7718">
        <w:rPr>
          <w:rStyle w:val="FontStyle12"/>
          <w:b/>
        </w:rPr>
        <w:t>II. cyklus</w:t>
      </w:r>
      <w:r w:rsidR="007A57DE" w:rsidRPr="00EB7718">
        <w:rPr>
          <w:b/>
        </w:rPr>
        <w:t xml:space="preserve"> </w:t>
      </w:r>
    </w:p>
    <w:p w14:paraId="59BE09B9" w14:textId="77777777" w:rsidR="007A57DE" w:rsidRPr="007A57DE" w:rsidRDefault="007A57DE" w:rsidP="00EB7718">
      <w:pPr>
        <w:pStyle w:val="Style3"/>
        <w:widowControl/>
        <w:spacing w:before="115" w:line="293" w:lineRule="exact"/>
        <w:rPr>
          <w:rStyle w:val="FontStyle12"/>
          <w:rFonts w:eastAsia="Courier New"/>
        </w:rPr>
      </w:pPr>
      <w:proofErr w:type="gramStart"/>
      <w:r w:rsidRPr="007A57DE">
        <w:rPr>
          <w:rStyle w:val="FontStyle12"/>
          <w:rFonts w:eastAsia="Courier New"/>
        </w:rPr>
        <w:t>Žák</w:t>
      </w:r>
      <w:r w:rsidR="00EB7718">
        <w:rPr>
          <w:rStyle w:val="FontStyle12"/>
          <w:rFonts w:eastAsia="Courier New"/>
        </w:rPr>
        <w:t xml:space="preserve"> :</w:t>
      </w:r>
      <w:proofErr w:type="gramEnd"/>
    </w:p>
    <w:p w14:paraId="59BE09BA" w14:textId="77777777" w:rsidR="007A57DE" w:rsidRPr="007A57DE" w:rsidRDefault="007A57DE" w:rsidP="00932774">
      <w:pPr>
        <w:pStyle w:val="Style3"/>
        <w:widowControl/>
        <w:numPr>
          <w:ilvl w:val="0"/>
          <w:numId w:val="32"/>
        </w:numPr>
        <w:spacing w:line="293" w:lineRule="exact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navazuje na znalosti a dovednosti získané předchozím studiem</w:t>
      </w:r>
    </w:p>
    <w:p w14:paraId="59BE09BB" w14:textId="77777777" w:rsidR="007A57DE" w:rsidRPr="007A57DE" w:rsidRDefault="007A57DE" w:rsidP="00932774">
      <w:pPr>
        <w:pStyle w:val="Style3"/>
        <w:widowControl/>
        <w:numPr>
          <w:ilvl w:val="0"/>
          <w:numId w:val="32"/>
        </w:numPr>
        <w:spacing w:line="293" w:lineRule="exact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probírá nové technické prvky, které nebyly v látce I. stupně obsaženy</w:t>
      </w:r>
    </w:p>
    <w:p w14:paraId="59BE09BC" w14:textId="77777777" w:rsidR="007A57DE" w:rsidRPr="007A57DE" w:rsidRDefault="007A57DE" w:rsidP="00932774">
      <w:pPr>
        <w:pStyle w:val="Style3"/>
        <w:widowControl/>
        <w:numPr>
          <w:ilvl w:val="0"/>
          <w:numId w:val="32"/>
        </w:numPr>
        <w:spacing w:line="293" w:lineRule="exact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prohlubuje a zdokonaluje kytarovou techniku systematickým cvičením</w:t>
      </w:r>
    </w:p>
    <w:p w14:paraId="59BE09BD" w14:textId="77777777" w:rsidR="007A57DE" w:rsidRPr="007A57DE" w:rsidRDefault="007A57DE" w:rsidP="00932774">
      <w:pPr>
        <w:pStyle w:val="Style3"/>
        <w:widowControl/>
        <w:numPr>
          <w:ilvl w:val="0"/>
          <w:numId w:val="32"/>
        </w:numPr>
        <w:spacing w:line="293" w:lineRule="exact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udržuje rovnováhu mezi technickou a výrazovou složkou hry</w:t>
      </w:r>
    </w:p>
    <w:p w14:paraId="59BE09BE" w14:textId="77777777" w:rsidR="007A57DE" w:rsidRPr="007A57DE" w:rsidRDefault="007A57DE" w:rsidP="00932774">
      <w:pPr>
        <w:pStyle w:val="Style3"/>
        <w:widowControl/>
        <w:numPr>
          <w:ilvl w:val="0"/>
          <w:numId w:val="32"/>
        </w:numPr>
        <w:spacing w:line="293" w:lineRule="exact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dbá na kvalitu svých nehtů, aby měl kultivovaný tón</w:t>
      </w:r>
    </w:p>
    <w:p w14:paraId="59BE09BF" w14:textId="77777777" w:rsidR="007A57DE" w:rsidRPr="007A57DE" w:rsidRDefault="007A57DE" w:rsidP="00932774">
      <w:pPr>
        <w:pStyle w:val="Style3"/>
        <w:widowControl/>
        <w:numPr>
          <w:ilvl w:val="0"/>
          <w:numId w:val="32"/>
        </w:numPr>
        <w:spacing w:line="293" w:lineRule="exact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cvičí stupnice v různých rytmických a dynamických variantách ve vyšším tempu</w:t>
      </w:r>
    </w:p>
    <w:p w14:paraId="59BE09C0" w14:textId="77777777" w:rsidR="007A57DE" w:rsidRPr="007A57DE" w:rsidRDefault="007A57DE" w:rsidP="00932774">
      <w:pPr>
        <w:pStyle w:val="Style3"/>
        <w:widowControl/>
        <w:numPr>
          <w:ilvl w:val="0"/>
          <w:numId w:val="32"/>
        </w:numPr>
        <w:spacing w:line="293" w:lineRule="exact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procvičuje detailně skladby a etudy současných autorů, aby pochopil jejich obsah</w:t>
      </w:r>
    </w:p>
    <w:p w14:paraId="59BE09C1" w14:textId="77777777" w:rsidR="007A57DE" w:rsidRPr="007A57DE" w:rsidRDefault="007A57DE" w:rsidP="00932774">
      <w:pPr>
        <w:pStyle w:val="Style3"/>
        <w:widowControl/>
        <w:numPr>
          <w:ilvl w:val="0"/>
          <w:numId w:val="32"/>
        </w:numPr>
        <w:spacing w:line="293" w:lineRule="exact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věnuje dostatečnou pozornost pohotovému hraní z listu</w:t>
      </w:r>
    </w:p>
    <w:p w14:paraId="59BE09C2" w14:textId="77777777" w:rsidR="007A57DE" w:rsidRPr="007A57DE" w:rsidRDefault="007A57DE" w:rsidP="00932774">
      <w:pPr>
        <w:pStyle w:val="Style3"/>
        <w:widowControl/>
        <w:numPr>
          <w:ilvl w:val="0"/>
          <w:numId w:val="32"/>
        </w:numPr>
        <w:spacing w:line="293" w:lineRule="exact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 xml:space="preserve">dbá </w:t>
      </w:r>
      <w:proofErr w:type="gramStart"/>
      <w:r w:rsidRPr="007A57DE">
        <w:rPr>
          <w:rStyle w:val="FontStyle12"/>
          <w:rFonts w:eastAsia="Courier New"/>
        </w:rPr>
        <w:t>na  stylově</w:t>
      </w:r>
      <w:proofErr w:type="gramEnd"/>
      <w:r w:rsidRPr="007A57DE">
        <w:rPr>
          <w:rStyle w:val="FontStyle12"/>
          <w:rFonts w:eastAsia="Courier New"/>
        </w:rPr>
        <w:t xml:space="preserve"> čistou </w:t>
      </w:r>
      <w:proofErr w:type="gramStart"/>
      <w:r w:rsidRPr="007A57DE">
        <w:rPr>
          <w:rStyle w:val="FontStyle12"/>
          <w:rFonts w:eastAsia="Courier New"/>
        </w:rPr>
        <w:t>interpretaci  různých</w:t>
      </w:r>
      <w:proofErr w:type="gramEnd"/>
      <w:r w:rsidRPr="007A57DE">
        <w:rPr>
          <w:rStyle w:val="FontStyle12"/>
          <w:rFonts w:eastAsia="Courier New"/>
        </w:rPr>
        <w:t xml:space="preserve"> historických období (baroko – současnost)</w:t>
      </w:r>
    </w:p>
    <w:p w14:paraId="59BE09C3" w14:textId="77777777" w:rsidR="007A57DE" w:rsidRPr="007A57DE" w:rsidRDefault="007A57DE" w:rsidP="00932774">
      <w:pPr>
        <w:pStyle w:val="Style3"/>
        <w:widowControl/>
        <w:numPr>
          <w:ilvl w:val="0"/>
          <w:numId w:val="32"/>
        </w:numPr>
        <w:spacing w:line="293" w:lineRule="exact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rozvíjí svou improvizační schopnost při doprovodech písní i při hře s jinými nástroji</w:t>
      </w:r>
    </w:p>
    <w:p w14:paraId="59BE09C4" w14:textId="77777777" w:rsidR="007A57DE" w:rsidRPr="007A57DE" w:rsidRDefault="007A57DE" w:rsidP="00932774">
      <w:pPr>
        <w:pStyle w:val="Style3"/>
        <w:widowControl/>
        <w:numPr>
          <w:ilvl w:val="0"/>
          <w:numId w:val="32"/>
        </w:numPr>
        <w:spacing w:line="293" w:lineRule="exact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poslouchá kytarové nahrávky známých interpretů a hodnotí je</w:t>
      </w:r>
    </w:p>
    <w:p w14:paraId="59BE09C5" w14:textId="77777777" w:rsidR="007A57DE" w:rsidRPr="007A57DE" w:rsidRDefault="007A57DE" w:rsidP="00932774">
      <w:pPr>
        <w:pStyle w:val="Style3"/>
        <w:widowControl/>
        <w:numPr>
          <w:ilvl w:val="0"/>
          <w:numId w:val="32"/>
        </w:numPr>
        <w:spacing w:line="293" w:lineRule="exact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upevňuje své znalosti tak, aby byl schopen se uplatnit jako sólista, doprovodný hráč nebo člen souboru, pěstuje komorní hru</w:t>
      </w:r>
    </w:p>
    <w:p w14:paraId="59BE09C6" w14:textId="77777777" w:rsidR="007A57DE" w:rsidRPr="007A57DE" w:rsidRDefault="007A57DE" w:rsidP="00932774">
      <w:pPr>
        <w:pStyle w:val="Style3"/>
        <w:widowControl/>
        <w:numPr>
          <w:ilvl w:val="0"/>
          <w:numId w:val="32"/>
        </w:numPr>
        <w:spacing w:line="293" w:lineRule="exact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se zapojuje do hudebních aktivit podle svých možností jak ve škole, tak i mimo ni</w:t>
      </w:r>
    </w:p>
    <w:p w14:paraId="59BE09C7" w14:textId="77777777" w:rsidR="007A57DE" w:rsidRPr="007A57DE" w:rsidRDefault="007A57DE" w:rsidP="00932774">
      <w:pPr>
        <w:pStyle w:val="Style3"/>
        <w:widowControl/>
        <w:numPr>
          <w:ilvl w:val="0"/>
          <w:numId w:val="32"/>
        </w:numPr>
        <w:spacing w:line="293" w:lineRule="exact"/>
        <w:rPr>
          <w:rStyle w:val="FontStyle12"/>
          <w:rFonts w:eastAsia="Courier New"/>
        </w:rPr>
      </w:pPr>
      <w:r w:rsidRPr="007A57DE">
        <w:rPr>
          <w:rStyle w:val="FontStyle12"/>
          <w:rFonts w:eastAsia="Courier New"/>
        </w:rPr>
        <w:t>objektivně zhodnotí svůj výkon v sólové, komorní i orchestrální hře.</w:t>
      </w:r>
    </w:p>
    <w:p w14:paraId="59BE09C8" w14:textId="77777777" w:rsidR="007A57DE" w:rsidRPr="00017E47" w:rsidRDefault="007A57DE" w:rsidP="007A57DE">
      <w:pPr>
        <w:pStyle w:val="Nadpis3"/>
        <w:rPr>
          <w:rStyle w:val="FontStyle13"/>
          <w:b/>
        </w:rPr>
      </w:pPr>
      <w:r w:rsidRPr="00017E47">
        <w:rPr>
          <w:rStyle w:val="FontStyle13"/>
          <w:b/>
        </w:rPr>
        <w:t>Postupová zkouška pro 1.-3. ročník</w:t>
      </w:r>
    </w:p>
    <w:p w14:paraId="59BE09C9" w14:textId="77777777" w:rsidR="007A57DE" w:rsidRPr="007A57DE" w:rsidRDefault="007A57DE" w:rsidP="007A57DE">
      <w:pPr>
        <w:rPr>
          <w:rStyle w:val="FontStyle12"/>
        </w:rPr>
      </w:pPr>
      <w:r w:rsidRPr="007A57DE">
        <w:rPr>
          <w:rStyle w:val="FontStyle12"/>
        </w:rPr>
        <w:t xml:space="preserve">1 stupnice dur a 1 stupnice </w:t>
      </w:r>
      <w:proofErr w:type="gramStart"/>
      <w:r w:rsidRPr="007A57DE">
        <w:rPr>
          <w:rStyle w:val="FontStyle12"/>
        </w:rPr>
        <w:t>moll - typová</w:t>
      </w:r>
      <w:proofErr w:type="gramEnd"/>
      <w:r w:rsidRPr="007A57DE">
        <w:rPr>
          <w:rStyle w:val="FontStyle12"/>
        </w:rPr>
        <w:t xml:space="preserve">, </w:t>
      </w:r>
      <w:proofErr w:type="gramStart"/>
      <w:r w:rsidRPr="007A57DE">
        <w:rPr>
          <w:rStyle w:val="FontStyle12"/>
        </w:rPr>
        <w:t>dvou - tří</w:t>
      </w:r>
      <w:proofErr w:type="gramEnd"/>
      <w:r w:rsidRPr="007A57DE">
        <w:rPr>
          <w:rStyle w:val="FontStyle12"/>
        </w:rPr>
        <w:t xml:space="preserve"> oktávová, </w:t>
      </w:r>
      <w:proofErr w:type="gramStart"/>
      <w:r w:rsidRPr="007A57DE">
        <w:rPr>
          <w:rStyle w:val="FontStyle12"/>
        </w:rPr>
        <w:t>jednohlasá - zpaměti</w:t>
      </w:r>
      <w:proofErr w:type="gramEnd"/>
    </w:p>
    <w:p w14:paraId="59BE09CA" w14:textId="77777777" w:rsidR="007A57DE" w:rsidRPr="007A57DE" w:rsidRDefault="007A57DE" w:rsidP="007A57DE">
      <w:pPr>
        <w:rPr>
          <w:rStyle w:val="FontStyle12"/>
        </w:rPr>
      </w:pPr>
      <w:r w:rsidRPr="007A57DE">
        <w:rPr>
          <w:rStyle w:val="FontStyle12"/>
        </w:rPr>
        <w:t xml:space="preserve">1 kadence dur a 1 kadence </w:t>
      </w:r>
      <w:proofErr w:type="gramStart"/>
      <w:r w:rsidRPr="007A57DE">
        <w:rPr>
          <w:rStyle w:val="FontStyle12"/>
        </w:rPr>
        <w:t>moll - typová</w:t>
      </w:r>
      <w:proofErr w:type="gramEnd"/>
      <w:r w:rsidRPr="007A57DE">
        <w:rPr>
          <w:rStyle w:val="FontStyle12"/>
        </w:rPr>
        <w:t xml:space="preserve"> hraná k příslušné </w:t>
      </w:r>
      <w:proofErr w:type="gramStart"/>
      <w:r w:rsidRPr="007A57DE">
        <w:rPr>
          <w:rStyle w:val="FontStyle12"/>
        </w:rPr>
        <w:t>stupnici - zpaměti</w:t>
      </w:r>
      <w:proofErr w:type="gramEnd"/>
    </w:p>
    <w:p w14:paraId="59BE09CB" w14:textId="77777777" w:rsidR="007A57DE" w:rsidRPr="007A57DE" w:rsidRDefault="007A57DE" w:rsidP="007A57DE">
      <w:pPr>
        <w:rPr>
          <w:rStyle w:val="FontStyle12"/>
        </w:rPr>
      </w:pPr>
      <w:r w:rsidRPr="007A57DE">
        <w:rPr>
          <w:rStyle w:val="FontStyle12"/>
        </w:rPr>
        <w:t>2 etudy s různým technickým charakterem</w:t>
      </w:r>
    </w:p>
    <w:p w14:paraId="59BE09CC" w14:textId="77777777" w:rsidR="007A57DE" w:rsidRPr="007A57DE" w:rsidRDefault="007A57DE" w:rsidP="007A57DE">
      <w:pPr>
        <w:rPr>
          <w:rStyle w:val="FontStyle12"/>
        </w:rPr>
      </w:pPr>
      <w:r w:rsidRPr="007A57DE">
        <w:rPr>
          <w:rStyle w:val="FontStyle12"/>
        </w:rPr>
        <w:t xml:space="preserve">2 přednesové skladby různého stylového </w:t>
      </w:r>
      <w:proofErr w:type="gramStart"/>
      <w:r w:rsidRPr="007A57DE">
        <w:rPr>
          <w:rStyle w:val="FontStyle12"/>
        </w:rPr>
        <w:t>období - zpaměti</w:t>
      </w:r>
      <w:proofErr w:type="gramEnd"/>
    </w:p>
    <w:p w14:paraId="59BE09CD" w14:textId="77777777" w:rsidR="00EB7718" w:rsidRPr="00206FDC" w:rsidRDefault="007A57DE" w:rsidP="00206FDC">
      <w:pPr>
        <w:pStyle w:val="Zkladntext0"/>
        <w:rPr>
          <w:rFonts w:ascii="Times New Roman" w:hAnsi="Times New Roman" w:cs="Times New Roman"/>
        </w:rPr>
      </w:pPr>
      <w:r w:rsidRPr="00EB7718">
        <w:rPr>
          <w:rStyle w:val="FontStyle13"/>
          <w:b w:val="0"/>
        </w:rPr>
        <w:t xml:space="preserve">Žák ukončí studium </w:t>
      </w:r>
      <w:r w:rsidRPr="00EB7718">
        <w:rPr>
          <w:rStyle w:val="FontStyle12"/>
        </w:rPr>
        <w:t>II.</w:t>
      </w:r>
      <w:r w:rsidRPr="00EB7718">
        <w:rPr>
          <w:rStyle w:val="FontStyle12"/>
          <w:b/>
        </w:rPr>
        <w:t xml:space="preserve"> </w:t>
      </w:r>
      <w:r w:rsidRPr="00EB7718">
        <w:rPr>
          <w:rStyle w:val="FontStyle13"/>
          <w:b w:val="0"/>
        </w:rPr>
        <w:t>stupně</w:t>
      </w:r>
      <w:r w:rsidRPr="007A57DE">
        <w:rPr>
          <w:rStyle w:val="FontStyle13"/>
        </w:rPr>
        <w:t xml:space="preserve"> </w:t>
      </w:r>
      <w:r w:rsidRPr="007A57DE">
        <w:rPr>
          <w:rStyle w:val="FontStyle12"/>
        </w:rPr>
        <w:t>veřejným absolventským koncertem.</w:t>
      </w:r>
    </w:p>
    <w:p w14:paraId="59BE09CE" w14:textId="77777777" w:rsidR="00EC06AB" w:rsidRDefault="00EC06AB" w:rsidP="00EC06AB">
      <w:pPr>
        <w:pStyle w:val="Nadpis3"/>
        <w:spacing w:before="0"/>
        <w:rPr>
          <w:rStyle w:val="FontStyle14"/>
          <w:b/>
          <w:sz w:val="24"/>
          <w:szCs w:val="24"/>
        </w:rPr>
      </w:pPr>
    </w:p>
    <w:p w14:paraId="59BE09CF" w14:textId="77777777" w:rsidR="00EC06AB" w:rsidRDefault="007A57DE" w:rsidP="00EC06AB">
      <w:pPr>
        <w:pStyle w:val="Nadpis3"/>
        <w:spacing w:before="0"/>
        <w:rPr>
          <w:rStyle w:val="FontStyle14"/>
          <w:b/>
          <w:sz w:val="24"/>
          <w:szCs w:val="24"/>
        </w:rPr>
      </w:pPr>
      <w:r w:rsidRPr="00EB7718">
        <w:rPr>
          <w:rStyle w:val="FontStyle14"/>
          <w:b/>
          <w:sz w:val="24"/>
          <w:szCs w:val="24"/>
        </w:rPr>
        <w:t>Komorní hra</w:t>
      </w:r>
      <w:r w:rsidR="000F332E">
        <w:rPr>
          <w:rStyle w:val="FontStyle14"/>
          <w:b/>
          <w:sz w:val="24"/>
          <w:szCs w:val="24"/>
        </w:rPr>
        <w:t>, hra v souboru, hra v orchestru</w:t>
      </w:r>
      <w:r w:rsidRPr="00EB7718">
        <w:rPr>
          <w:rStyle w:val="FontStyle14"/>
          <w:b/>
          <w:sz w:val="24"/>
          <w:szCs w:val="24"/>
        </w:rPr>
        <w:t xml:space="preserve"> I. </w:t>
      </w:r>
      <w:r w:rsidR="00EB7718" w:rsidRPr="00EB7718">
        <w:rPr>
          <w:rStyle w:val="FontStyle14"/>
          <w:b/>
          <w:sz w:val="24"/>
          <w:szCs w:val="24"/>
        </w:rPr>
        <w:t>cyklus</w:t>
      </w:r>
    </w:p>
    <w:p w14:paraId="59BE09D0" w14:textId="77777777" w:rsidR="007A57DE" w:rsidRPr="00EC06AB" w:rsidRDefault="007A57DE" w:rsidP="00EC06AB">
      <w:pPr>
        <w:pStyle w:val="Nadpis3"/>
        <w:spacing w:before="0"/>
        <w:rPr>
          <w:rStyle w:val="FontStyle12"/>
          <w:bCs w:val="0"/>
        </w:rPr>
      </w:pPr>
      <w:proofErr w:type="gramStart"/>
      <w:r w:rsidRPr="00017E47">
        <w:rPr>
          <w:rStyle w:val="FontStyle12"/>
          <w:b w:val="0"/>
          <w:i/>
        </w:rPr>
        <w:t>Žáci</w:t>
      </w:r>
      <w:r w:rsidR="00017E47">
        <w:rPr>
          <w:rStyle w:val="FontStyle12"/>
          <w:b w:val="0"/>
          <w:i/>
        </w:rPr>
        <w:t xml:space="preserve"> :</w:t>
      </w:r>
      <w:proofErr w:type="gramEnd"/>
    </w:p>
    <w:p w14:paraId="59BE09D1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jsou motivováni učitelem k průpravě hry v různých komorních tělesech (uskupeních)</w:t>
      </w:r>
    </w:p>
    <w:p w14:paraId="59BE09D2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jsou inspirováni ostatními k vyšší kvalitě osobních výsledků</w:t>
      </w:r>
    </w:p>
    <w:p w14:paraId="59BE09D3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využívají instrumentálních znalostí a dovedností získaných v individuální výuce</w:t>
      </w:r>
    </w:p>
    <w:p w14:paraId="59BE09D4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prohlubují své schopnosti při hře z listu</w:t>
      </w:r>
    </w:p>
    <w:p w14:paraId="59BE09D5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mají spoluzodpovědnost za celý kolektiv</w:t>
      </w:r>
    </w:p>
    <w:p w14:paraId="59BE09D6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chodí pravidelně na zkoušky</w:t>
      </w:r>
    </w:p>
    <w:p w14:paraId="59BE09D7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usilují o tónovou kvalitu při sluchové sebekontrole</w:t>
      </w:r>
    </w:p>
    <w:p w14:paraId="59BE09D8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vystupují na interních a veřejných koncertech</w:t>
      </w:r>
    </w:p>
    <w:p w14:paraId="59BE09D9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spolupracují s učitelem i ostatními hráči při výběru literatury.</w:t>
      </w:r>
    </w:p>
    <w:p w14:paraId="59BE09DA" w14:textId="77777777" w:rsidR="007A57DE" w:rsidRPr="007A57DE" w:rsidRDefault="007A57DE" w:rsidP="00EB7718">
      <w:pPr>
        <w:rPr>
          <w:rStyle w:val="FontStyle12"/>
        </w:rPr>
      </w:pPr>
    </w:p>
    <w:p w14:paraId="59BE09DB" w14:textId="77777777" w:rsidR="007A57DE" w:rsidRPr="007A57DE" w:rsidRDefault="007A57DE" w:rsidP="00EC06AB">
      <w:pPr>
        <w:pStyle w:val="Style2"/>
        <w:widowControl/>
        <w:rPr>
          <w:rStyle w:val="FontStyle14"/>
          <w:rFonts w:eastAsia="Courier New"/>
          <w:sz w:val="24"/>
          <w:szCs w:val="24"/>
        </w:rPr>
      </w:pPr>
      <w:r w:rsidRPr="007A57DE">
        <w:rPr>
          <w:rStyle w:val="FontStyle14"/>
          <w:rFonts w:eastAsia="Courier New"/>
          <w:sz w:val="24"/>
          <w:szCs w:val="24"/>
        </w:rPr>
        <w:t>Komorní hra</w:t>
      </w:r>
      <w:r w:rsidR="000F332E">
        <w:rPr>
          <w:rStyle w:val="FontStyle14"/>
          <w:rFonts w:eastAsia="Courier New"/>
          <w:sz w:val="24"/>
          <w:szCs w:val="24"/>
        </w:rPr>
        <w:t>, hra v souboru, hra v orchestru</w:t>
      </w:r>
      <w:r w:rsidRPr="007A57DE">
        <w:rPr>
          <w:rStyle w:val="FontStyle14"/>
          <w:rFonts w:eastAsia="Courier New"/>
          <w:sz w:val="24"/>
          <w:szCs w:val="24"/>
        </w:rPr>
        <w:t xml:space="preserve"> II. stupeň</w:t>
      </w:r>
      <w:r w:rsidR="007626D0">
        <w:rPr>
          <w:rStyle w:val="FontStyle14"/>
          <w:rFonts w:eastAsia="Courier New"/>
          <w:sz w:val="24"/>
          <w:szCs w:val="24"/>
        </w:rPr>
        <w:t xml:space="preserve"> </w:t>
      </w:r>
    </w:p>
    <w:p w14:paraId="59BE09DC" w14:textId="77777777" w:rsidR="007A57DE" w:rsidRPr="00017E47" w:rsidRDefault="007A57DE" w:rsidP="00EC06AB">
      <w:pPr>
        <w:pStyle w:val="Nadpis2"/>
        <w:spacing w:before="0"/>
        <w:rPr>
          <w:rStyle w:val="FontStyle12"/>
          <w:b w:val="0"/>
          <w:i w:val="0"/>
        </w:rPr>
      </w:pPr>
      <w:proofErr w:type="gramStart"/>
      <w:r w:rsidRPr="00017E47">
        <w:rPr>
          <w:rStyle w:val="FontStyle12"/>
          <w:b w:val="0"/>
          <w:i w:val="0"/>
        </w:rPr>
        <w:t>Žáci</w:t>
      </w:r>
      <w:r w:rsidR="00017E47">
        <w:rPr>
          <w:rStyle w:val="FontStyle12"/>
          <w:b w:val="0"/>
          <w:i w:val="0"/>
        </w:rPr>
        <w:t xml:space="preserve"> :</w:t>
      </w:r>
      <w:proofErr w:type="gramEnd"/>
    </w:p>
    <w:p w14:paraId="59BE09DD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navazují na vědomosti a dovednosti získané ve studiu I. stupně</w:t>
      </w:r>
    </w:p>
    <w:p w14:paraId="59BE09DE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kladou důraz na rytmickou preciznost, kultivovanost tónu a výraz</w:t>
      </w:r>
    </w:p>
    <w:p w14:paraId="59BE09DF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projevují své hudební cítění a fantazii</w:t>
      </w:r>
    </w:p>
    <w:p w14:paraId="59BE09E0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spolu s učitelem se aktivně podílejí na úpravách vybraných skladeb a písní</w:t>
      </w:r>
    </w:p>
    <w:p w14:paraId="59BE09E1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se zapojují do výběru repertoáru různých stylových období</w:t>
      </w:r>
    </w:p>
    <w:p w14:paraId="59BE09E2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mají zájem o poznávání nových skladeb a jejich správnou interpretaci</w:t>
      </w:r>
    </w:p>
    <w:p w14:paraId="59BE09E3" w14:textId="77777777" w:rsidR="007A57DE" w:rsidRP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poslouchají nahrávky domácích i světových interpretů a hodnotí je</w:t>
      </w:r>
    </w:p>
    <w:p w14:paraId="59BE09E4" w14:textId="77777777" w:rsidR="007A57DE" w:rsidRDefault="007A57DE" w:rsidP="00840EFA">
      <w:pPr>
        <w:pStyle w:val="Seznamsodrkami"/>
        <w:rPr>
          <w:rStyle w:val="FontStyle12"/>
        </w:rPr>
      </w:pPr>
      <w:r w:rsidRPr="007A57DE">
        <w:rPr>
          <w:rStyle w:val="FontStyle12"/>
        </w:rPr>
        <w:t>účinkují veřejně na různých akcích a koncertech.</w:t>
      </w:r>
    </w:p>
    <w:p w14:paraId="59BE09E5" w14:textId="77777777" w:rsidR="00840EFA" w:rsidRDefault="00840EFA" w:rsidP="00840EFA">
      <w:pPr>
        <w:pStyle w:val="Seznamsodrkami"/>
        <w:rPr>
          <w:rStyle w:val="FontStyle12"/>
          <w:b/>
        </w:rPr>
      </w:pPr>
      <w:r>
        <w:rPr>
          <w:rStyle w:val="FontStyle12"/>
          <w:b/>
        </w:rPr>
        <w:t>Hra na elektrickou kytaru</w:t>
      </w:r>
    </w:p>
    <w:p w14:paraId="59BE09E6" w14:textId="77777777" w:rsidR="00840EFA" w:rsidRDefault="00840EFA" w:rsidP="00840EFA">
      <w:pPr>
        <w:pStyle w:val="Seznamsodrkami"/>
        <w:rPr>
          <w:rStyle w:val="FontStyle12"/>
          <w:b/>
        </w:rPr>
      </w:pPr>
    </w:p>
    <w:p w14:paraId="59BE09E7" w14:textId="77777777" w:rsidR="00840EFA" w:rsidRPr="00840EFA" w:rsidRDefault="00840EFA" w:rsidP="00840EFA">
      <w:pPr>
        <w:pStyle w:val="Seznamsodrkami"/>
        <w:rPr>
          <w:rStyle w:val="FontStyle12"/>
        </w:rPr>
      </w:pPr>
      <w:proofErr w:type="gramStart"/>
      <w:r w:rsidRPr="00840EFA">
        <w:rPr>
          <w:rStyle w:val="FontStyle12"/>
        </w:rPr>
        <w:t>Žáci :</w:t>
      </w:r>
      <w:proofErr w:type="gramEnd"/>
    </w:p>
    <w:p w14:paraId="59BE09E8" w14:textId="77777777" w:rsidR="007A57DE" w:rsidRPr="007A57DE" w:rsidRDefault="00932774" w:rsidP="00EB7718">
      <w:pPr>
        <w:rPr>
          <w:rStyle w:val="FontStyle12"/>
        </w:rPr>
      </w:pPr>
      <w:r>
        <w:rPr>
          <w:rStyle w:val="FontStyle12"/>
        </w:rPr>
        <w:t xml:space="preserve">  navazují na znalosti a dovednosti získané z výuky klasické kytary</w:t>
      </w:r>
    </w:p>
    <w:p w14:paraId="59BE09E9" w14:textId="77777777" w:rsidR="00932774" w:rsidRDefault="00932774" w:rsidP="00EB77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932774">
        <w:rPr>
          <w:rFonts w:ascii="Times New Roman" w:hAnsi="Times New Roman" w:cs="Times New Roman"/>
        </w:rPr>
        <w:t xml:space="preserve">samostatně naladí kytaru podle elektronické ladičky </w:t>
      </w:r>
    </w:p>
    <w:p w14:paraId="59BE09EA" w14:textId="77777777" w:rsidR="00932774" w:rsidRDefault="00932774" w:rsidP="00EB77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932774">
        <w:rPr>
          <w:rFonts w:ascii="Times New Roman" w:hAnsi="Times New Roman" w:cs="Times New Roman"/>
        </w:rPr>
        <w:t>předved</w:t>
      </w:r>
      <w:r>
        <w:rPr>
          <w:rFonts w:ascii="Times New Roman" w:hAnsi="Times New Roman" w:cs="Times New Roman"/>
        </w:rPr>
        <w:t>ou</w:t>
      </w:r>
      <w:r w:rsidRPr="00932774">
        <w:rPr>
          <w:rFonts w:ascii="Times New Roman" w:hAnsi="Times New Roman" w:cs="Times New Roman"/>
        </w:rPr>
        <w:t xml:space="preserve"> správné držení trsátka a základní melodické úhozy (úhoz nahoru, dolů, střídavý) a </w:t>
      </w:r>
      <w:r>
        <w:rPr>
          <w:rFonts w:ascii="Times New Roman" w:hAnsi="Times New Roman" w:cs="Times New Roman"/>
        </w:rPr>
        <w:t xml:space="preserve">  </w:t>
      </w:r>
    </w:p>
    <w:p w14:paraId="59BE09EB" w14:textId="77777777" w:rsidR="00932774" w:rsidRDefault="00932774" w:rsidP="00EB77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932774">
        <w:rPr>
          <w:rFonts w:ascii="Times New Roman" w:hAnsi="Times New Roman" w:cs="Times New Roman"/>
        </w:rPr>
        <w:t xml:space="preserve">harmonický úhoz </w:t>
      </w:r>
    </w:p>
    <w:p w14:paraId="59BE09EC" w14:textId="77777777" w:rsidR="00932774" w:rsidRDefault="00932774" w:rsidP="00EB77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932774">
        <w:rPr>
          <w:rFonts w:ascii="Times New Roman" w:hAnsi="Times New Roman" w:cs="Times New Roman"/>
        </w:rPr>
        <w:t xml:space="preserve"> určí pentatoniku dur a moll od jednotlivých stupňů a zahraj</w:t>
      </w:r>
      <w:r>
        <w:rPr>
          <w:rFonts w:ascii="Times New Roman" w:hAnsi="Times New Roman" w:cs="Times New Roman"/>
        </w:rPr>
        <w:t xml:space="preserve">í </w:t>
      </w:r>
      <w:r w:rsidRPr="00932774">
        <w:rPr>
          <w:rFonts w:ascii="Times New Roman" w:hAnsi="Times New Roman" w:cs="Times New Roman"/>
        </w:rPr>
        <w:t>ji</w:t>
      </w:r>
    </w:p>
    <w:p w14:paraId="59BE09ED" w14:textId="77777777" w:rsidR="00932774" w:rsidRDefault="00932774" w:rsidP="00EB77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 w:rsidRPr="00932774">
        <w:rPr>
          <w:rFonts w:ascii="Times New Roman" w:hAnsi="Times New Roman" w:cs="Times New Roman"/>
        </w:rPr>
        <w:t>popíš</w:t>
      </w:r>
      <w:r>
        <w:rPr>
          <w:rFonts w:ascii="Times New Roman" w:hAnsi="Times New Roman" w:cs="Times New Roman"/>
        </w:rPr>
        <w:t>í</w:t>
      </w:r>
      <w:proofErr w:type="gramEnd"/>
      <w:r w:rsidRPr="00932774">
        <w:rPr>
          <w:rFonts w:ascii="Times New Roman" w:hAnsi="Times New Roman" w:cs="Times New Roman"/>
        </w:rPr>
        <w:t xml:space="preserve"> harmonické schéma dvanácti taktového blues </w:t>
      </w:r>
    </w:p>
    <w:p w14:paraId="59BE09EE" w14:textId="77777777" w:rsidR="00932774" w:rsidRDefault="00932774" w:rsidP="00EB77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932774">
        <w:rPr>
          <w:rFonts w:ascii="Times New Roman" w:hAnsi="Times New Roman" w:cs="Times New Roman"/>
        </w:rPr>
        <w:t>podle zadané tóniny zahraj</w:t>
      </w:r>
      <w:r>
        <w:rPr>
          <w:rFonts w:ascii="Times New Roman" w:hAnsi="Times New Roman" w:cs="Times New Roman"/>
        </w:rPr>
        <w:t>í</w:t>
      </w:r>
      <w:r w:rsidRPr="00932774">
        <w:rPr>
          <w:rFonts w:ascii="Times New Roman" w:hAnsi="Times New Roman" w:cs="Times New Roman"/>
        </w:rPr>
        <w:t xml:space="preserve"> doprovod dvanácti taktového blues </w:t>
      </w:r>
    </w:p>
    <w:p w14:paraId="59BE09EF" w14:textId="77777777" w:rsidR="00932774" w:rsidRDefault="00932774" w:rsidP="00EB77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932774">
        <w:rPr>
          <w:rFonts w:ascii="Times New Roman" w:hAnsi="Times New Roman" w:cs="Times New Roman"/>
        </w:rPr>
        <w:t>zahraj</w:t>
      </w:r>
      <w:r>
        <w:rPr>
          <w:rFonts w:ascii="Times New Roman" w:hAnsi="Times New Roman" w:cs="Times New Roman"/>
        </w:rPr>
        <w:t>í</w:t>
      </w:r>
      <w:r w:rsidRPr="00932774">
        <w:rPr>
          <w:rFonts w:ascii="Times New Roman" w:hAnsi="Times New Roman" w:cs="Times New Roman"/>
        </w:rPr>
        <w:t xml:space="preserve"> vyrovnaně trsátkem rozložené durové, mollové a dominantní akordy </w:t>
      </w:r>
    </w:p>
    <w:p w14:paraId="59BE09F0" w14:textId="77777777" w:rsidR="00932774" w:rsidRDefault="00932774" w:rsidP="00EB77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932774">
        <w:rPr>
          <w:rFonts w:ascii="Times New Roman" w:hAnsi="Times New Roman" w:cs="Times New Roman"/>
        </w:rPr>
        <w:t>podle poslechu zopakuj</w:t>
      </w:r>
      <w:r>
        <w:rPr>
          <w:rFonts w:ascii="Times New Roman" w:hAnsi="Times New Roman" w:cs="Times New Roman"/>
        </w:rPr>
        <w:t>í</w:t>
      </w:r>
      <w:r w:rsidRPr="00932774">
        <w:rPr>
          <w:rFonts w:ascii="Times New Roman" w:hAnsi="Times New Roman" w:cs="Times New Roman"/>
        </w:rPr>
        <w:t xml:space="preserve"> jednoduchou melodii </w:t>
      </w:r>
    </w:p>
    <w:p w14:paraId="59BE09F1" w14:textId="77777777" w:rsidR="007A57DE" w:rsidRDefault="00932774" w:rsidP="00EB77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932774">
        <w:rPr>
          <w:rFonts w:ascii="Times New Roman" w:hAnsi="Times New Roman" w:cs="Times New Roman"/>
        </w:rPr>
        <w:t>na akordické schéma (nebo podle melodie) vytvoří a zahraj</w:t>
      </w:r>
      <w:r>
        <w:rPr>
          <w:rFonts w:ascii="Times New Roman" w:hAnsi="Times New Roman" w:cs="Times New Roman"/>
        </w:rPr>
        <w:t>í</w:t>
      </w:r>
      <w:r w:rsidRPr="00932774">
        <w:rPr>
          <w:rFonts w:ascii="Times New Roman" w:hAnsi="Times New Roman" w:cs="Times New Roman"/>
        </w:rPr>
        <w:t xml:space="preserve"> jednoduché sólo </w:t>
      </w:r>
    </w:p>
    <w:p w14:paraId="59BE09F2" w14:textId="77777777" w:rsidR="00206FDC" w:rsidRPr="00932774" w:rsidRDefault="00206FDC" w:rsidP="00EB77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>dokáží</w:t>
      </w:r>
      <w:proofErr w:type="gramEnd"/>
      <w:r>
        <w:rPr>
          <w:rFonts w:ascii="Times New Roman" w:hAnsi="Times New Roman" w:cs="Times New Roman"/>
        </w:rPr>
        <w:t xml:space="preserve"> vytvořit a zahrát jednoduchý basový doprovod</w:t>
      </w:r>
    </w:p>
    <w:p w14:paraId="59BE09F3" w14:textId="77777777" w:rsidR="001C6B5C" w:rsidRPr="00932774" w:rsidRDefault="001C6B5C" w:rsidP="001C6B5C">
      <w:pPr>
        <w:rPr>
          <w:rFonts w:ascii="Times New Roman" w:hAnsi="Times New Roman" w:cs="Times New Roman"/>
          <w:b/>
        </w:rPr>
      </w:pPr>
    </w:p>
    <w:p w14:paraId="59BE09F4" w14:textId="77777777" w:rsidR="00E9416D" w:rsidRDefault="00E9416D" w:rsidP="00C873FF">
      <w:pPr>
        <w:rPr>
          <w:rFonts w:ascii="Times New Roman" w:hAnsi="Times New Roman" w:cs="Times New Roman"/>
          <w:b/>
          <w:sz w:val="28"/>
          <w:szCs w:val="28"/>
        </w:rPr>
      </w:pPr>
    </w:p>
    <w:p w14:paraId="59BE09F5" w14:textId="77777777" w:rsidR="00BF1270" w:rsidRDefault="00BF1270" w:rsidP="00C873FF">
      <w:pPr>
        <w:rPr>
          <w:rFonts w:ascii="Times New Roman" w:hAnsi="Times New Roman" w:cs="Times New Roman"/>
          <w:b/>
          <w:sz w:val="28"/>
          <w:szCs w:val="28"/>
        </w:rPr>
      </w:pPr>
    </w:p>
    <w:p w14:paraId="59BE09F6" w14:textId="77777777" w:rsidR="00BF1270" w:rsidRDefault="00BF1270" w:rsidP="00C873FF">
      <w:pPr>
        <w:rPr>
          <w:rFonts w:ascii="Times New Roman" w:hAnsi="Times New Roman" w:cs="Times New Roman"/>
          <w:b/>
          <w:sz w:val="28"/>
          <w:szCs w:val="28"/>
        </w:rPr>
      </w:pPr>
    </w:p>
    <w:p w14:paraId="59BE09F7" w14:textId="77777777" w:rsidR="00BF1270" w:rsidRDefault="00BF1270" w:rsidP="00C873FF">
      <w:pPr>
        <w:rPr>
          <w:rFonts w:ascii="Times New Roman" w:hAnsi="Times New Roman" w:cs="Times New Roman"/>
          <w:b/>
          <w:sz w:val="28"/>
          <w:szCs w:val="28"/>
        </w:rPr>
      </w:pPr>
    </w:p>
    <w:p w14:paraId="59BE09F8" w14:textId="77777777" w:rsidR="00BF1270" w:rsidRDefault="00BF1270" w:rsidP="00C873FF">
      <w:pPr>
        <w:rPr>
          <w:rFonts w:ascii="Times New Roman" w:hAnsi="Times New Roman" w:cs="Times New Roman"/>
          <w:b/>
          <w:sz w:val="28"/>
          <w:szCs w:val="28"/>
        </w:rPr>
      </w:pPr>
    </w:p>
    <w:p w14:paraId="59BE09F9" w14:textId="77777777" w:rsidR="00BF1270" w:rsidRDefault="00BF1270" w:rsidP="00C873FF">
      <w:pPr>
        <w:rPr>
          <w:rFonts w:ascii="Times New Roman" w:hAnsi="Times New Roman" w:cs="Times New Roman"/>
          <w:b/>
          <w:sz w:val="28"/>
          <w:szCs w:val="28"/>
        </w:rPr>
      </w:pPr>
    </w:p>
    <w:p w14:paraId="59BE09FA" w14:textId="77777777" w:rsidR="00BF1270" w:rsidRDefault="00BF1270" w:rsidP="00C873FF">
      <w:pPr>
        <w:rPr>
          <w:rFonts w:ascii="Times New Roman" w:hAnsi="Times New Roman" w:cs="Times New Roman"/>
          <w:b/>
          <w:sz w:val="28"/>
          <w:szCs w:val="28"/>
        </w:rPr>
      </w:pPr>
    </w:p>
    <w:p w14:paraId="59BE09FB" w14:textId="77777777" w:rsidR="00BF1270" w:rsidRDefault="00BF1270" w:rsidP="00C873FF">
      <w:pPr>
        <w:rPr>
          <w:rFonts w:ascii="Times New Roman" w:hAnsi="Times New Roman" w:cs="Times New Roman"/>
          <w:b/>
          <w:sz w:val="28"/>
          <w:szCs w:val="28"/>
        </w:rPr>
      </w:pPr>
    </w:p>
    <w:p w14:paraId="59BE09FC" w14:textId="77777777" w:rsidR="00BF1270" w:rsidRDefault="00BF1270" w:rsidP="00C873FF">
      <w:pPr>
        <w:rPr>
          <w:rFonts w:ascii="Times New Roman" w:hAnsi="Times New Roman" w:cs="Times New Roman"/>
          <w:b/>
          <w:sz w:val="28"/>
          <w:szCs w:val="28"/>
        </w:rPr>
      </w:pPr>
    </w:p>
    <w:p w14:paraId="59BE09FD" w14:textId="77777777" w:rsidR="00BF1270" w:rsidRDefault="00BF1270" w:rsidP="00C873FF">
      <w:pPr>
        <w:rPr>
          <w:rFonts w:ascii="Times New Roman" w:hAnsi="Times New Roman" w:cs="Times New Roman"/>
          <w:b/>
          <w:sz w:val="28"/>
          <w:szCs w:val="28"/>
        </w:rPr>
      </w:pPr>
    </w:p>
    <w:p w14:paraId="59BE09FE" w14:textId="77777777" w:rsidR="00633481" w:rsidRPr="00E9416D" w:rsidRDefault="00633481" w:rsidP="00C873FF">
      <w:pPr>
        <w:rPr>
          <w:rFonts w:ascii="Times New Roman" w:hAnsi="Times New Roman" w:cs="Times New Roman"/>
          <w:b/>
          <w:sz w:val="28"/>
          <w:szCs w:val="28"/>
        </w:rPr>
      </w:pPr>
      <w:r w:rsidRPr="00E9416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5. 4. </w:t>
      </w:r>
      <w:proofErr w:type="gramStart"/>
      <w:r w:rsidRPr="00E9416D">
        <w:rPr>
          <w:rFonts w:ascii="Times New Roman" w:hAnsi="Times New Roman" w:cs="Times New Roman"/>
          <w:b/>
          <w:sz w:val="28"/>
          <w:szCs w:val="28"/>
        </w:rPr>
        <w:t>1</w:t>
      </w:r>
      <w:r w:rsidR="00DF64B8">
        <w:rPr>
          <w:rFonts w:ascii="Times New Roman" w:hAnsi="Times New Roman" w:cs="Times New Roman"/>
          <w:b/>
          <w:sz w:val="28"/>
          <w:szCs w:val="28"/>
        </w:rPr>
        <w:t>1</w:t>
      </w:r>
      <w:r w:rsidRPr="00E9416D">
        <w:rPr>
          <w:rFonts w:ascii="Times New Roman" w:hAnsi="Times New Roman" w:cs="Times New Roman"/>
          <w:b/>
          <w:sz w:val="28"/>
          <w:szCs w:val="28"/>
        </w:rPr>
        <w:t xml:space="preserve">  Studijní</w:t>
      </w:r>
      <w:proofErr w:type="gramEnd"/>
      <w:r w:rsidRPr="00E9416D">
        <w:rPr>
          <w:rFonts w:ascii="Times New Roman" w:hAnsi="Times New Roman" w:cs="Times New Roman"/>
          <w:b/>
          <w:sz w:val="28"/>
          <w:szCs w:val="28"/>
        </w:rPr>
        <w:t xml:space="preserve"> zaměření Sólový zpěv</w:t>
      </w:r>
    </w:p>
    <w:p w14:paraId="59BE09FF" w14:textId="77777777" w:rsidR="00633481" w:rsidRPr="00E9416D" w:rsidRDefault="00633481" w:rsidP="00C873FF">
      <w:pPr>
        <w:rPr>
          <w:rFonts w:ascii="Times New Roman" w:hAnsi="Times New Roman" w:cs="Times New Roman"/>
          <w:sz w:val="28"/>
          <w:szCs w:val="28"/>
        </w:rPr>
      </w:pPr>
    </w:p>
    <w:p w14:paraId="59BE0A00" w14:textId="77777777" w:rsidR="00BF1270" w:rsidRDefault="00BF1270" w:rsidP="00C873FF">
      <w:pPr>
        <w:rPr>
          <w:rFonts w:ascii="Times New Roman" w:hAnsi="Times New Roman" w:cs="Times New Roman"/>
          <w:b/>
        </w:rPr>
      </w:pPr>
    </w:p>
    <w:p w14:paraId="59BE0A01" w14:textId="77777777" w:rsidR="00633481" w:rsidRPr="00932774" w:rsidRDefault="00633481" w:rsidP="00C873FF">
      <w:pPr>
        <w:rPr>
          <w:rFonts w:ascii="Times New Roman" w:hAnsi="Times New Roman" w:cs="Times New Roman"/>
          <w:b/>
        </w:rPr>
      </w:pPr>
      <w:r w:rsidRPr="00932774">
        <w:rPr>
          <w:rFonts w:ascii="Times New Roman" w:hAnsi="Times New Roman" w:cs="Times New Roman"/>
          <w:b/>
        </w:rPr>
        <w:t>I. cyklus</w:t>
      </w:r>
    </w:p>
    <w:p w14:paraId="59BE0A02" w14:textId="77777777" w:rsidR="00633481" w:rsidRPr="00932774" w:rsidRDefault="00633481" w:rsidP="00C873FF">
      <w:pPr>
        <w:rPr>
          <w:rFonts w:ascii="Times New Roman" w:hAnsi="Times New Roman" w:cs="Times New Roman"/>
          <w:b/>
        </w:rPr>
      </w:pPr>
    </w:p>
    <w:p w14:paraId="59BE0A03" w14:textId="77777777" w:rsidR="00633481" w:rsidRPr="00633481" w:rsidRDefault="00633481" w:rsidP="00C873FF">
      <w:pPr>
        <w:rPr>
          <w:rFonts w:ascii="Times New Roman" w:hAnsi="Times New Roman" w:cs="Times New Roman"/>
          <w:b/>
        </w:rPr>
      </w:pPr>
      <w:r w:rsidRPr="00633481">
        <w:rPr>
          <w:rFonts w:ascii="Times New Roman" w:hAnsi="Times New Roman" w:cs="Times New Roman"/>
          <w:b/>
        </w:rPr>
        <w:t>1.ročník</w:t>
      </w:r>
    </w:p>
    <w:p w14:paraId="59BE0A04" w14:textId="77777777" w:rsidR="00633481" w:rsidRPr="00633481" w:rsidRDefault="00633481" w:rsidP="00C873FF">
      <w:pPr>
        <w:rPr>
          <w:rFonts w:ascii="Times New Roman" w:hAnsi="Times New Roman" w:cs="Times New Roman"/>
        </w:rPr>
      </w:pPr>
    </w:p>
    <w:p w14:paraId="59BE0A05" w14:textId="77777777" w:rsidR="00633481" w:rsidRPr="00633481" w:rsidRDefault="00633481" w:rsidP="00C873FF">
      <w:pPr>
        <w:rPr>
          <w:rFonts w:ascii="Times New Roman" w:hAnsi="Times New Roman" w:cs="Times New Roman"/>
        </w:rPr>
      </w:pPr>
      <w:proofErr w:type="gramStart"/>
      <w:r w:rsidRPr="00633481">
        <w:rPr>
          <w:rFonts w:ascii="Times New Roman" w:hAnsi="Times New Roman" w:cs="Times New Roman"/>
        </w:rPr>
        <w:t>Žák</w:t>
      </w:r>
      <w:r>
        <w:rPr>
          <w:rFonts w:ascii="Times New Roman" w:hAnsi="Times New Roman" w:cs="Times New Roman"/>
        </w:rPr>
        <w:t xml:space="preserve"> :</w:t>
      </w:r>
      <w:proofErr w:type="gramEnd"/>
    </w:p>
    <w:p w14:paraId="59BE0A06" w14:textId="77777777" w:rsidR="00633481" w:rsidRPr="00633481" w:rsidRDefault="00633481" w:rsidP="001C0370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navazuje na látku probranou v přípravném ročníku, pokud ho absolvoval</w:t>
      </w:r>
    </w:p>
    <w:p w14:paraId="59BE0A07" w14:textId="77777777" w:rsidR="00633481" w:rsidRPr="00633481" w:rsidRDefault="00633481" w:rsidP="001C0370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dbá o základní zásady hlasové hygieny</w:t>
      </w:r>
    </w:p>
    <w:p w14:paraId="59BE0A08" w14:textId="77777777" w:rsidR="00633481" w:rsidRPr="00633481" w:rsidRDefault="00633481" w:rsidP="001C0370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pěstuje správné držení těla</w:t>
      </w:r>
    </w:p>
    <w:p w14:paraId="59BE0A09" w14:textId="77777777" w:rsidR="00633481" w:rsidRPr="00633481" w:rsidRDefault="00633481" w:rsidP="001C0370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hravou formou provádí dechová a hlasová cvičení odpovídající jeho věku a individuálním</w:t>
      </w:r>
      <w:r>
        <w:rPr>
          <w:rFonts w:ascii="Times New Roman" w:hAnsi="Times New Roman" w:cs="Times New Roman"/>
        </w:rPr>
        <w:t xml:space="preserve"> </w:t>
      </w:r>
      <w:r w:rsidRPr="00633481">
        <w:rPr>
          <w:rFonts w:ascii="Times New Roman" w:hAnsi="Times New Roman" w:cs="Times New Roman"/>
        </w:rPr>
        <w:t>možnostem</w:t>
      </w:r>
    </w:p>
    <w:p w14:paraId="59BE0A0A" w14:textId="77777777" w:rsidR="00633481" w:rsidRPr="00633481" w:rsidRDefault="00633481" w:rsidP="001C0370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procvičuje klidné a hluboké dýchání bránicí, uvolňování brady, měkké nasazení tónu, navození hlavového tónu</w:t>
      </w:r>
    </w:p>
    <w:p w14:paraId="59BE0A0B" w14:textId="77777777" w:rsidR="00633481" w:rsidRPr="00633481" w:rsidRDefault="00633481" w:rsidP="001C0370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zpívá ve své přirozené hlasové poloze</w:t>
      </w:r>
    </w:p>
    <w:p w14:paraId="59BE0A0C" w14:textId="77777777" w:rsidR="00633481" w:rsidRPr="00633481" w:rsidRDefault="00633481" w:rsidP="001C0370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učí se spojovat notový zápis s hudební představou a správně jej reprodukovat</w:t>
      </w:r>
    </w:p>
    <w:p w14:paraId="59BE0A0D" w14:textId="77777777" w:rsidR="00633481" w:rsidRPr="00633481" w:rsidRDefault="00633481" w:rsidP="001C0370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cvičí melodickou a rytmickou představivost</w:t>
      </w:r>
    </w:p>
    <w:p w14:paraId="59BE0A0E" w14:textId="77777777" w:rsidR="00633481" w:rsidRPr="00633481" w:rsidRDefault="00633481" w:rsidP="001C0370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diskutuje o obsahu a náladě písně s učitelem</w:t>
      </w:r>
    </w:p>
    <w:p w14:paraId="59BE0A0F" w14:textId="77777777" w:rsidR="00633481" w:rsidRPr="00633481" w:rsidRDefault="00633481" w:rsidP="001C0370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rozvíjí zpěv zpaměti s instrumentálním doprovodem</w:t>
      </w:r>
    </w:p>
    <w:p w14:paraId="59BE0A10" w14:textId="77777777" w:rsidR="00633481" w:rsidRPr="00633481" w:rsidRDefault="00633481" w:rsidP="001C0370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interpretuje lidové a umělé písně s ohledem na svůj věk a individuální schopnosti</w:t>
      </w:r>
    </w:p>
    <w:p w14:paraId="59BE0A11" w14:textId="77777777" w:rsidR="00633481" w:rsidRPr="00633481" w:rsidRDefault="00633481" w:rsidP="001C0370">
      <w:pPr>
        <w:numPr>
          <w:ilvl w:val="0"/>
          <w:numId w:val="33"/>
        </w:numPr>
        <w:rPr>
          <w:rFonts w:ascii="Times New Roman" w:hAnsi="Times New Roman" w:cs="Times New Roman"/>
        </w:rPr>
      </w:pPr>
      <w:proofErr w:type="gramStart"/>
      <w:r w:rsidRPr="00633481">
        <w:rPr>
          <w:rFonts w:ascii="Times New Roman" w:hAnsi="Times New Roman" w:cs="Times New Roman"/>
        </w:rPr>
        <w:t>presentuje</w:t>
      </w:r>
      <w:proofErr w:type="gramEnd"/>
      <w:r w:rsidRPr="00633481">
        <w:rPr>
          <w:rFonts w:ascii="Times New Roman" w:hAnsi="Times New Roman" w:cs="Times New Roman"/>
        </w:rPr>
        <w:t xml:space="preserve"> svoji práci na koncertech a akcích školy</w:t>
      </w:r>
    </w:p>
    <w:p w14:paraId="59BE0A12" w14:textId="77777777" w:rsidR="00BF1270" w:rsidRDefault="00BF1270" w:rsidP="00C873FF">
      <w:pPr>
        <w:rPr>
          <w:rFonts w:ascii="Times New Roman" w:hAnsi="Times New Roman" w:cs="Times New Roman"/>
          <w:b/>
        </w:rPr>
      </w:pPr>
    </w:p>
    <w:p w14:paraId="59BE0A13" w14:textId="77777777" w:rsidR="00633481" w:rsidRPr="00017E47" w:rsidRDefault="00633481" w:rsidP="00C873FF">
      <w:pPr>
        <w:rPr>
          <w:rFonts w:ascii="Times New Roman" w:hAnsi="Times New Roman" w:cs="Times New Roman"/>
          <w:b/>
        </w:rPr>
      </w:pPr>
      <w:r w:rsidRPr="00017E47">
        <w:rPr>
          <w:rFonts w:ascii="Times New Roman" w:hAnsi="Times New Roman" w:cs="Times New Roman"/>
          <w:b/>
        </w:rPr>
        <w:t>Postupová zkouška</w:t>
      </w:r>
    </w:p>
    <w:p w14:paraId="59BE0A14" w14:textId="77777777" w:rsidR="00633481" w:rsidRPr="00633481" w:rsidRDefault="00633481" w:rsidP="00C873FF">
      <w:p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Žák přednese zpaměti dvě písně.</w:t>
      </w:r>
    </w:p>
    <w:p w14:paraId="59BE0A15" w14:textId="77777777" w:rsidR="00633481" w:rsidRPr="00633481" w:rsidRDefault="00633481" w:rsidP="00C873FF">
      <w:pPr>
        <w:rPr>
          <w:rFonts w:ascii="Times New Roman" w:hAnsi="Times New Roman" w:cs="Times New Roman"/>
        </w:rPr>
      </w:pPr>
    </w:p>
    <w:p w14:paraId="59BE0A16" w14:textId="77777777" w:rsidR="00DF64B8" w:rsidRDefault="00DF64B8" w:rsidP="00C873FF">
      <w:pPr>
        <w:rPr>
          <w:rFonts w:ascii="Times New Roman" w:hAnsi="Times New Roman" w:cs="Times New Roman"/>
          <w:b/>
        </w:rPr>
      </w:pPr>
    </w:p>
    <w:p w14:paraId="59BE0A17" w14:textId="77777777" w:rsidR="00633481" w:rsidRPr="00633481" w:rsidRDefault="00633481" w:rsidP="00C873FF">
      <w:pPr>
        <w:rPr>
          <w:rFonts w:ascii="Times New Roman" w:hAnsi="Times New Roman" w:cs="Times New Roman"/>
          <w:b/>
        </w:rPr>
      </w:pPr>
      <w:r w:rsidRPr="00633481">
        <w:rPr>
          <w:rFonts w:ascii="Times New Roman" w:hAnsi="Times New Roman" w:cs="Times New Roman"/>
          <w:b/>
        </w:rPr>
        <w:t>2.ročník</w:t>
      </w:r>
    </w:p>
    <w:p w14:paraId="59BE0A18" w14:textId="77777777" w:rsidR="00633481" w:rsidRPr="00633481" w:rsidRDefault="00633481" w:rsidP="00C873FF">
      <w:pPr>
        <w:rPr>
          <w:rFonts w:ascii="Times New Roman" w:hAnsi="Times New Roman" w:cs="Times New Roman"/>
        </w:rPr>
      </w:pPr>
    </w:p>
    <w:p w14:paraId="59BE0A19" w14:textId="77777777" w:rsidR="00633481" w:rsidRPr="00633481" w:rsidRDefault="00633481" w:rsidP="00C873FF">
      <w:pPr>
        <w:rPr>
          <w:rFonts w:ascii="Times New Roman" w:hAnsi="Times New Roman" w:cs="Times New Roman"/>
        </w:rPr>
      </w:pPr>
      <w:proofErr w:type="gramStart"/>
      <w:r w:rsidRPr="00633481">
        <w:rPr>
          <w:rFonts w:ascii="Times New Roman" w:hAnsi="Times New Roman" w:cs="Times New Roman"/>
        </w:rPr>
        <w:t>Žák</w:t>
      </w:r>
      <w:r>
        <w:rPr>
          <w:rFonts w:ascii="Times New Roman" w:hAnsi="Times New Roman" w:cs="Times New Roman"/>
        </w:rPr>
        <w:t xml:space="preserve"> :</w:t>
      </w:r>
      <w:proofErr w:type="gramEnd"/>
    </w:p>
    <w:p w14:paraId="59BE0A1A" w14:textId="77777777" w:rsidR="00633481" w:rsidRPr="00633481" w:rsidRDefault="00633481" w:rsidP="001C0370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dodržuje základní zásady hlasové hygieny</w:t>
      </w:r>
    </w:p>
    <w:p w14:paraId="59BE0A1B" w14:textId="77777777" w:rsidR="00633481" w:rsidRPr="00633481" w:rsidRDefault="00633481" w:rsidP="001C0370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fixuje správné držení těla</w:t>
      </w:r>
    </w:p>
    <w:p w14:paraId="59BE0A1C" w14:textId="77777777" w:rsidR="00633481" w:rsidRPr="00633481" w:rsidRDefault="00633481" w:rsidP="001C0370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zdokonaluje klidné a hluboké dýchání bránicí</w:t>
      </w:r>
    </w:p>
    <w:p w14:paraId="59BE0A1D" w14:textId="77777777" w:rsidR="00633481" w:rsidRPr="00633481" w:rsidRDefault="00633481" w:rsidP="001C0370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 xml:space="preserve">procvičuje studijní úkoly při hravých dechových a hlasových cvičeních </w:t>
      </w:r>
    </w:p>
    <w:p w14:paraId="59BE0A1E" w14:textId="77777777" w:rsidR="00633481" w:rsidRPr="00633481" w:rsidRDefault="00633481" w:rsidP="001C0370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zpívá ve střední hlasové poloze a podle možnosti rozšiřuje rozsah</w:t>
      </w:r>
    </w:p>
    <w:p w14:paraId="59BE0A1F" w14:textId="77777777" w:rsidR="00633481" w:rsidRPr="00633481" w:rsidRDefault="00633481" w:rsidP="001C0370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 xml:space="preserve">má povědomí o </w:t>
      </w:r>
      <w:proofErr w:type="spellStart"/>
      <w:r w:rsidRPr="00633481">
        <w:rPr>
          <w:rFonts w:ascii="Times New Roman" w:hAnsi="Times New Roman" w:cs="Times New Roman"/>
        </w:rPr>
        <w:t>legátovém</w:t>
      </w:r>
      <w:proofErr w:type="spellEnd"/>
      <w:r w:rsidRPr="00633481">
        <w:rPr>
          <w:rFonts w:ascii="Times New Roman" w:hAnsi="Times New Roman" w:cs="Times New Roman"/>
        </w:rPr>
        <w:t xml:space="preserve"> zpěvu</w:t>
      </w:r>
    </w:p>
    <w:p w14:paraId="59BE0A20" w14:textId="77777777" w:rsidR="00633481" w:rsidRPr="00633481" w:rsidRDefault="00633481" w:rsidP="001C0370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diskutuje o obsahu a náladě písně s učitelem</w:t>
      </w:r>
    </w:p>
    <w:p w14:paraId="59BE0A21" w14:textId="77777777" w:rsidR="00633481" w:rsidRPr="00633481" w:rsidRDefault="00633481" w:rsidP="001C0370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zpívá zpaměti na základě porozumění textu</w:t>
      </w:r>
    </w:p>
    <w:p w14:paraId="59BE0A22" w14:textId="77777777" w:rsidR="00633481" w:rsidRPr="00633481" w:rsidRDefault="00633481" w:rsidP="001C0370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dbá o správnou výslovnost</w:t>
      </w:r>
    </w:p>
    <w:p w14:paraId="59BE0A23" w14:textId="77777777" w:rsidR="00633481" w:rsidRPr="00633481" w:rsidRDefault="00633481" w:rsidP="001C0370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zdokonaluje souhru s instrumentálním doprovodem</w:t>
      </w:r>
    </w:p>
    <w:p w14:paraId="59BE0A24" w14:textId="77777777" w:rsidR="00633481" w:rsidRPr="00633481" w:rsidRDefault="00633481" w:rsidP="001C0370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interpretuje lidové a umělé písně s ohledem na svůj věk a individuální schopnosti</w:t>
      </w:r>
    </w:p>
    <w:p w14:paraId="59BE0A25" w14:textId="77777777" w:rsidR="00633481" w:rsidRPr="00633481" w:rsidRDefault="00633481" w:rsidP="001C0370">
      <w:pPr>
        <w:numPr>
          <w:ilvl w:val="0"/>
          <w:numId w:val="34"/>
        </w:numPr>
        <w:rPr>
          <w:rFonts w:ascii="Times New Roman" w:hAnsi="Times New Roman" w:cs="Times New Roman"/>
        </w:rPr>
      </w:pPr>
      <w:proofErr w:type="gramStart"/>
      <w:r w:rsidRPr="00633481">
        <w:rPr>
          <w:rFonts w:ascii="Times New Roman" w:hAnsi="Times New Roman" w:cs="Times New Roman"/>
        </w:rPr>
        <w:t>presentuje</w:t>
      </w:r>
      <w:proofErr w:type="gramEnd"/>
      <w:r w:rsidRPr="00633481">
        <w:rPr>
          <w:rFonts w:ascii="Times New Roman" w:hAnsi="Times New Roman" w:cs="Times New Roman"/>
        </w:rPr>
        <w:t xml:space="preserve"> svoji práci na koncertech a akcích školy</w:t>
      </w:r>
    </w:p>
    <w:p w14:paraId="59BE0A26" w14:textId="77777777" w:rsidR="00BF1270" w:rsidRDefault="00BF1270" w:rsidP="00C873FF">
      <w:pPr>
        <w:rPr>
          <w:rFonts w:ascii="Times New Roman" w:hAnsi="Times New Roman" w:cs="Times New Roman"/>
          <w:b/>
        </w:rPr>
      </w:pPr>
    </w:p>
    <w:p w14:paraId="59BE0A27" w14:textId="77777777" w:rsidR="00633481" w:rsidRPr="00017E47" w:rsidRDefault="00633481" w:rsidP="00C873FF">
      <w:pPr>
        <w:rPr>
          <w:rFonts w:ascii="Times New Roman" w:hAnsi="Times New Roman" w:cs="Times New Roman"/>
          <w:b/>
        </w:rPr>
      </w:pPr>
      <w:r w:rsidRPr="00017E47">
        <w:rPr>
          <w:rFonts w:ascii="Times New Roman" w:hAnsi="Times New Roman" w:cs="Times New Roman"/>
          <w:b/>
        </w:rPr>
        <w:t>Postupová zkouška</w:t>
      </w:r>
    </w:p>
    <w:p w14:paraId="59BE0A28" w14:textId="77777777" w:rsidR="007E63AA" w:rsidRDefault="00633481" w:rsidP="00C873FF">
      <w:p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Žák přednese zpaměti dvě písně</w:t>
      </w:r>
    </w:p>
    <w:p w14:paraId="59BE0A29" w14:textId="77777777" w:rsidR="00E9416D" w:rsidRDefault="00E9416D" w:rsidP="00C873FF">
      <w:pPr>
        <w:rPr>
          <w:rFonts w:ascii="Times New Roman" w:hAnsi="Times New Roman" w:cs="Times New Roman"/>
          <w:b/>
        </w:rPr>
      </w:pPr>
    </w:p>
    <w:p w14:paraId="59BE0A2A" w14:textId="77777777" w:rsidR="00116B6B" w:rsidRDefault="00116B6B" w:rsidP="00C873FF">
      <w:pPr>
        <w:rPr>
          <w:rFonts w:ascii="Times New Roman" w:hAnsi="Times New Roman" w:cs="Times New Roman"/>
          <w:b/>
        </w:rPr>
      </w:pPr>
    </w:p>
    <w:p w14:paraId="59BE0A2B" w14:textId="77777777" w:rsidR="00BF1270" w:rsidRDefault="00BF1270" w:rsidP="00C873FF">
      <w:pPr>
        <w:rPr>
          <w:rFonts w:ascii="Times New Roman" w:hAnsi="Times New Roman" w:cs="Times New Roman"/>
          <w:b/>
        </w:rPr>
      </w:pPr>
    </w:p>
    <w:p w14:paraId="59BE0A2C" w14:textId="77777777" w:rsidR="00BF1270" w:rsidRDefault="00BF1270" w:rsidP="00C873FF">
      <w:pPr>
        <w:rPr>
          <w:rFonts w:ascii="Times New Roman" w:hAnsi="Times New Roman" w:cs="Times New Roman"/>
          <w:b/>
        </w:rPr>
      </w:pPr>
    </w:p>
    <w:p w14:paraId="59BE0A2D" w14:textId="77777777" w:rsidR="00BF1270" w:rsidRDefault="00BF1270" w:rsidP="00C873FF">
      <w:pPr>
        <w:rPr>
          <w:rFonts w:ascii="Times New Roman" w:hAnsi="Times New Roman" w:cs="Times New Roman"/>
          <w:b/>
        </w:rPr>
      </w:pPr>
    </w:p>
    <w:p w14:paraId="59BE0A2E" w14:textId="77777777" w:rsidR="00633481" w:rsidRPr="00F35104" w:rsidRDefault="00633481" w:rsidP="00C873FF">
      <w:p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  <w:b/>
        </w:rPr>
        <w:lastRenderedPageBreak/>
        <w:t>3.ročník</w:t>
      </w:r>
    </w:p>
    <w:p w14:paraId="59BE0A2F" w14:textId="77777777" w:rsidR="00633481" w:rsidRPr="00633481" w:rsidRDefault="00633481" w:rsidP="00C873FF">
      <w:pPr>
        <w:rPr>
          <w:rFonts w:ascii="Times New Roman" w:hAnsi="Times New Roman" w:cs="Times New Roman"/>
        </w:rPr>
      </w:pPr>
    </w:p>
    <w:p w14:paraId="59BE0A30" w14:textId="77777777" w:rsidR="00633481" w:rsidRPr="00633481" w:rsidRDefault="00633481" w:rsidP="00C873FF">
      <w:pPr>
        <w:rPr>
          <w:rFonts w:ascii="Times New Roman" w:hAnsi="Times New Roman" w:cs="Times New Roman"/>
        </w:rPr>
      </w:pPr>
      <w:proofErr w:type="gramStart"/>
      <w:r w:rsidRPr="00633481">
        <w:rPr>
          <w:rFonts w:ascii="Times New Roman" w:hAnsi="Times New Roman" w:cs="Times New Roman"/>
        </w:rPr>
        <w:t>Žák</w:t>
      </w:r>
      <w:r>
        <w:rPr>
          <w:rFonts w:ascii="Times New Roman" w:hAnsi="Times New Roman" w:cs="Times New Roman"/>
        </w:rPr>
        <w:t xml:space="preserve"> :</w:t>
      </w:r>
      <w:proofErr w:type="gramEnd"/>
    </w:p>
    <w:p w14:paraId="59BE0A31" w14:textId="77777777" w:rsidR="00633481" w:rsidRPr="00633481" w:rsidRDefault="00633481" w:rsidP="001C0370">
      <w:pPr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uplatňuje zásady hlasové hygieny</w:t>
      </w:r>
    </w:p>
    <w:p w14:paraId="59BE0A32" w14:textId="77777777" w:rsidR="00633481" w:rsidRPr="00633481" w:rsidRDefault="00633481" w:rsidP="001C0370">
      <w:pPr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dbá na správné a přirozené držení těla a klidné dýchání na bránici</w:t>
      </w:r>
    </w:p>
    <w:p w14:paraId="59BE0A33" w14:textId="77777777" w:rsidR="00633481" w:rsidRPr="00633481" w:rsidRDefault="00633481" w:rsidP="001C0370">
      <w:pPr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využívá základní technické prvky</w:t>
      </w:r>
      <w:r>
        <w:rPr>
          <w:rFonts w:ascii="Times New Roman" w:hAnsi="Times New Roman" w:cs="Times New Roman"/>
        </w:rPr>
        <w:t xml:space="preserve"> </w:t>
      </w:r>
      <w:r w:rsidRPr="00633481">
        <w:rPr>
          <w:rFonts w:ascii="Times New Roman" w:hAnsi="Times New Roman" w:cs="Times New Roman"/>
        </w:rPr>
        <w:t>(měkké nasazení tónu, čistá intonace, správná artikulace)</w:t>
      </w:r>
    </w:p>
    <w:p w14:paraId="59BE0A34" w14:textId="77777777" w:rsidR="00633481" w:rsidRPr="00633481" w:rsidRDefault="00633481" w:rsidP="001C0370">
      <w:pPr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zvukově vyrovnává vokály</w:t>
      </w:r>
    </w:p>
    <w:p w14:paraId="59BE0A35" w14:textId="77777777" w:rsidR="00633481" w:rsidRPr="00633481" w:rsidRDefault="00633481" w:rsidP="001C0370">
      <w:pPr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zdokonaluje zpěv kantilény</w:t>
      </w:r>
    </w:p>
    <w:p w14:paraId="59BE0A36" w14:textId="77777777" w:rsidR="00633481" w:rsidRPr="00633481" w:rsidRDefault="00633481" w:rsidP="001C0370">
      <w:pPr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používá hlas v celém svém rozsahu, zachovává jeho přirozenost a nepřepíná své síly</w:t>
      </w:r>
    </w:p>
    <w:p w14:paraId="59BE0A37" w14:textId="77777777" w:rsidR="00633481" w:rsidRPr="00633481" w:rsidRDefault="00633481" w:rsidP="001C0370">
      <w:pPr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podle svých možností rozšiřuje hlasový rozsah</w:t>
      </w:r>
    </w:p>
    <w:p w14:paraId="59BE0A38" w14:textId="77777777" w:rsidR="00633481" w:rsidRPr="00633481" w:rsidRDefault="00633481" w:rsidP="001C0370">
      <w:pPr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rozlišuje základní dynamiku a agogiku</w:t>
      </w:r>
    </w:p>
    <w:p w14:paraId="59BE0A39" w14:textId="77777777" w:rsidR="00633481" w:rsidRPr="00633481" w:rsidRDefault="00633481" w:rsidP="001C0370">
      <w:pPr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rozvíjí melodickou, rytmickou a tonální představivost</w:t>
      </w:r>
    </w:p>
    <w:p w14:paraId="59BE0A3A" w14:textId="77777777" w:rsidR="00633481" w:rsidRPr="00633481" w:rsidRDefault="00633481" w:rsidP="001C0370">
      <w:pPr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zpívá zpaměti</w:t>
      </w:r>
    </w:p>
    <w:p w14:paraId="59BE0A3B" w14:textId="77777777" w:rsidR="00633481" w:rsidRPr="00633481" w:rsidRDefault="00633481" w:rsidP="001C0370">
      <w:pPr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zpívá s doprovodem</w:t>
      </w:r>
    </w:p>
    <w:p w14:paraId="59BE0A3C" w14:textId="77777777" w:rsidR="00633481" w:rsidRPr="00633481" w:rsidRDefault="00633481" w:rsidP="001C0370">
      <w:pPr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interpretuje lidové a umělé písně s ohledem na svůj věk a individuální schopnosti</w:t>
      </w:r>
    </w:p>
    <w:p w14:paraId="59BE0A3D" w14:textId="77777777" w:rsidR="00633481" w:rsidRPr="00633481" w:rsidRDefault="00633481" w:rsidP="001C0370">
      <w:pPr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proofErr w:type="gramStart"/>
      <w:r w:rsidRPr="00633481">
        <w:rPr>
          <w:rFonts w:ascii="Times New Roman" w:hAnsi="Times New Roman" w:cs="Times New Roman"/>
        </w:rPr>
        <w:t>presentuje</w:t>
      </w:r>
      <w:proofErr w:type="gramEnd"/>
      <w:r w:rsidRPr="00633481">
        <w:rPr>
          <w:rFonts w:ascii="Times New Roman" w:hAnsi="Times New Roman" w:cs="Times New Roman"/>
        </w:rPr>
        <w:t xml:space="preserve"> svoji práci na koncertech a akcích školy</w:t>
      </w:r>
    </w:p>
    <w:p w14:paraId="59BE0A3E" w14:textId="77777777" w:rsidR="00BF1270" w:rsidRDefault="00BF1270" w:rsidP="00C873FF">
      <w:pPr>
        <w:rPr>
          <w:rFonts w:ascii="Times New Roman" w:hAnsi="Times New Roman" w:cs="Times New Roman"/>
          <w:b/>
        </w:rPr>
      </w:pPr>
    </w:p>
    <w:p w14:paraId="59BE0A3F" w14:textId="77777777" w:rsidR="00633481" w:rsidRPr="00017E47" w:rsidRDefault="00633481" w:rsidP="00C873FF">
      <w:pPr>
        <w:rPr>
          <w:rFonts w:ascii="Times New Roman" w:hAnsi="Times New Roman" w:cs="Times New Roman"/>
          <w:b/>
        </w:rPr>
      </w:pPr>
      <w:r w:rsidRPr="00017E47">
        <w:rPr>
          <w:rFonts w:ascii="Times New Roman" w:hAnsi="Times New Roman" w:cs="Times New Roman"/>
          <w:b/>
        </w:rPr>
        <w:t>Postupová zkouška</w:t>
      </w:r>
    </w:p>
    <w:p w14:paraId="59BE0A40" w14:textId="77777777" w:rsidR="00633481" w:rsidRPr="00633481" w:rsidRDefault="00633481" w:rsidP="00C873FF">
      <w:p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Žák přednese zpaměti dvě písně</w:t>
      </w:r>
    </w:p>
    <w:p w14:paraId="59BE0A41" w14:textId="77777777" w:rsidR="00633481" w:rsidRPr="00633481" w:rsidRDefault="00633481" w:rsidP="00C873FF">
      <w:pPr>
        <w:rPr>
          <w:rFonts w:ascii="Times New Roman" w:hAnsi="Times New Roman" w:cs="Times New Roman"/>
        </w:rPr>
      </w:pPr>
    </w:p>
    <w:p w14:paraId="59BE0A42" w14:textId="77777777" w:rsidR="00F35104" w:rsidRDefault="00F35104" w:rsidP="00C873FF">
      <w:pPr>
        <w:rPr>
          <w:rFonts w:ascii="Times New Roman" w:hAnsi="Times New Roman" w:cs="Times New Roman"/>
          <w:b/>
        </w:rPr>
      </w:pPr>
    </w:p>
    <w:p w14:paraId="59BE0A43" w14:textId="77777777" w:rsidR="00633481" w:rsidRPr="00633481" w:rsidRDefault="00633481" w:rsidP="00C873FF">
      <w:pPr>
        <w:rPr>
          <w:rFonts w:ascii="Times New Roman" w:hAnsi="Times New Roman" w:cs="Times New Roman"/>
          <w:b/>
        </w:rPr>
      </w:pPr>
      <w:r w:rsidRPr="00633481">
        <w:rPr>
          <w:rFonts w:ascii="Times New Roman" w:hAnsi="Times New Roman" w:cs="Times New Roman"/>
          <w:b/>
        </w:rPr>
        <w:t>4.ročník</w:t>
      </w:r>
    </w:p>
    <w:p w14:paraId="59BE0A44" w14:textId="77777777" w:rsidR="00633481" w:rsidRPr="00633481" w:rsidRDefault="00633481" w:rsidP="00C873FF">
      <w:pPr>
        <w:rPr>
          <w:rFonts w:ascii="Times New Roman" w:hAnsi="Times New Roman" w:cs="Times New Roman"/>
        </w:rPr>
      </w:pPr>
    </w:p>
    <w:p w14:paraId="59BE0A45" w14:textId="77777777" w:rsidR="00633481" w:rsidRPr="00633481" w:rsidRDefault="00633481" w:rsidP="00C873FF">
      <w:pPr>
        <w:rPr>
          <w:rFonts w:ascii="Times New Roman" w:hAnsi="Times New Roman" w:cs="Times New Roman"/>
        </w:rPr>
      </w:pPr>
      <w:proofErr w:type="gramStart"/>
      <w:r w:rsidRPr="00633481">
        <w:rPr>
          <w:rFonts w:ascii="Times New Roman" w:hAnsi="Times New Roman" w:cs="Times New Roman"/>
        </w:rPr>
        <w:t>Žák</w:t>
      </w:r>
      <w:r>
        <w:rPr>
          <w:rFonts w:ascii="Times New Roman" w:hAnsi="Times New Roman" w:cs="Times New Roman"/>
        </w:rPr>
        <w:t xml:space="preserve"> :</w:t>
      </w:r>
      <w:proofErr w:type="gramEnd"/>
    </w:p>
    <w:p w14:paraId="59BE0A46" w14:textId="77777777" w:rsidR="00633481" w:rsidRPr="00633481" w:rsidRDefault="00633481" w:rsidP="001C0370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žák uplatňuje zásady hlasové hygieny</w:t>
      </w:r>
    </w:p>
    <w:p w14:paraId="59BE0A47" w14:textId="77777777" w:rsidR="00633481" w:rsidRPr="00633481" w:rsidRDefault="00633481" w:rsidP="001C0370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 xml:space="preserve">nacvičuje </w:t>
      </w:r>
      <w:proofErr w:type="spellStart"/>
      <w:proofErr w:type="gramStart"/>
      <w:r w:rsidRPr="00633481">
        <w:rPr>
          <w:rFonts w:ascii="Times New Roman" w:hAnsi="Times New Roman" w:cs="Times New Roman"/>
        </w:rPr>
        <w:t>žeberně</w:t>
      </w:r>
      <w:proofErr w:type="spellEnd"/>
      <w:r w:rsidRPr="00633481">
        <w:rPr>
          <w:rFonts w:ascii="Times New Roman" w:hAnsi="Times New Roman" w:cs="Times New Roman"/>
        </w:rPr>
        <w:t>- brániční</w:t>
      </w:r>
      <w:proofErr w:type="gramEnd"/>
      <w:r w:rsidRPr="00633481">
        <w:rPr>
          <w:rFonts w:ascii="Times New Roman" w:hAnsi="Times New Roman" w:cs="Times New Roman"/>
        </w:rPr>
        <w:t xml:space="preserve"> dýchání a uvědomělé budování dechové opory</w:t>
      </w:r>
    </w:p>
    <w:p w14:paraId="59BE0A48" w14:textId="77777777" w:rsidR="00633481" w:rsidRPr="00633481" w:rsidRDefault="00633481" w:rsidP="001C0370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rozšiřuje hlasový rozsah s ohledem na hlasový materiál a individuální možnosti</w:t>
      </w:r>
    </w:p>
    <w:p w14:paraId="59BE0A49" w14:textId="77777777" w:rsidR="00633481" w:rsidRPr="00633481" w:rsidRDefault="00633481" w:rsidP="001C0370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zpívá hlasová cvičení k předcházení mutačních šelestů a hlasových zlomů</w:t>
      </w:r>
    </w:p>
    <w:p w14:paraId="59BE0A4A" w14:textId="77777777" w:rsidR="00633481" w:rsidRPr="00633481" w:rsidRDefault="00633481" w:rsidP="001C0370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zvukově vyrovnává vokály při zachování správné pěvecké výslovnosti</w:t>
      </w:r>
    </w:p>
    <w:p w14:paraId="59BE0A4B" w14:textId="77777777" w:rsidR="00633481" w:rsidRPr="00633481" w:rsidRDefault="00633481" w:rsidP="001C0370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 xml:space="preserve">spojuje hrudní a hlavovou </w:t>
      </w:r>
      <w:proofErr w:type="gramStart"/>
      <w:r w:rsidRPr="00633481">
        <w:rPr>
          <w:rFonts w:ascii="Times New Roman" w:hAnsi="Times New Roman" w:cs="Times New Roman"/>
        </w:rPr>
        <w:t>resonanci</w:t>
      </w:r>
      <w:proofErr w:type="gramEnd"/>
    </w:p>
    <w:p w14:paraId="59BE0A4C" w14:textId="77777777" w:rsidR="00633481" w:rsidRPr="00633481" w:rsidRDefault="00633481" w:rsidP="001C0370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uvědoměle pracuje s kantilénou</w:t>
      </w:r>
    </w:p>
    <w:p w14:paraId="59BE0A4D" w14:textId="77777777" w:rsidR="00633481" w:rsidRPr="00633481" w:rsidRDefault="00633481" w:rsidP="001C0370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 xml:space="preserve">užívá dynamiku </w:t>
      </w:r>
      <w:proofErr w:type="gramStart"/>
      <w:r w:rsidRPr="00633481">
        <w:rPr>
          <w:rFonts w:ascii="Times New Roman" w:hAnsi="Times New Roman" w:cs="Times New Roman"/>
        </w:rPr>
        <w:t>p</w:t>
      </w:r>
      <w:r w:rsidR="003762A3">
        <w:rPr>
          <w:rFonts w:ascii="Times New Roman" w:hAnsi="Times New Roman" w:cs="Times New Roman"/>
        </w:rPr>
        <w:t xml:space="preserve"> </w:t>
      </w:r>
      <w:r w:rsidRPr="00633481">
        <w:rPr>
          <w:rFonts w:ascii="Times New Roman" w:hAnsi="Times New Roman" w:cs="Times New Roman"/>
        </w:rPr>
        <w:t xml:space="preserve">- </w:t>
      </w:r>
      <w:proofErr w:type="spellStart"/>
      <w:r w:rsidRPr="00633481">
        <w:rPr>
          <w:rFonts w:ascii="Times New Roman" w:hAnsi="Times New Roman" w:cs="Times New Roman"/>
        </w:rPr>
        <w:t>mf</w:t>
      </w:r>
      <w:proofErr w:type="spellEnd"/>
      <w:proofErr w:type="gramEnd"/>
      <w:r w:rsidRPr="00633481">
        <w:rPr>
          <w:rFonts w:ascii="Times New Roman" w:hAnsi="Times New Roman" w:cs="Times New Roman"/>
        </w:rPr>
        <w:t>, crescendo a decrescendo v melodii</w:t>
      </w:r>
    </w:p>
    <w:p w14:paraId="59BE0A4E" w14:textId="77777777" w:rsidR="00633481" w:rsidRPr="00633481" w:rsidRDefault="00633481" w:rsidP="001C0370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rozvíjí hudebnost a práci s notovým materiálem</w:t>
      </w:r>
    </w:p>
    <w:p w14:paraId="59BE0A4F" w14:textId="77777777" w:rsidR="00633481" w:rsidRPr="00633481" w:rsidRDefault="00633481" w:rsidP="001C0370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dbá na správné cítění hudebních frází</w:t>
      </w:r>
    </w:p>
    <w:p w14:paraId="59BE0A50" w14:textId="77777777" w:rsidR="00633481" w:rsidRPr="00633481" w:rsidRDefault="00633481" w:rsidP="001C0370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připravuje výrazové vyjádření písně s ohledem na svůj věk, schopnosti a temperament</w:t>
      </w:r>
    </w:p>
    <w:p w14:paraId="59BE0A51" w14:textId="77777777" w:rsidR="00633481" w:rsidRPr="00633481" w:rsidRDefault="00633481" w:rsidP="001C0370">
      <w:pPr>
        <w:numPr>
          <w:ilvl w:val="0"/>
          <w:numId w:val="36"/>
        </w:numPr>
        <w:rPr>
          <w:rFonts w:ascii="Times New Roman" w:hAnsi="Times New Roman" w:cs="Times New Roman"/>
        </w:rPr>
      </w:pPr>
      <w:proofErr w:type="gramStart"/>
      <w:r w:rsidRPr="00633481">
        <w:rPr>
          <w:rFonts w:ascii="Times New Roman" w:hAnsi="Times New Roman" w:cs="Times New Roman"/>
        </w:rPr>
        <w:t>presentuje</w:t>
      </w:r>
      <w:proofErr w:type="gramEnd"/>
      <w:r w:rsidRPr="00633481">
        <w:rPr>
          <w:rFonts w:ascii="Times New Roman" w:hAnsi="Times New Roman" w:cs="Times New Roman"/>
        </w:rPr>
        <w:t xml:space="preserve"> svoji práci na koncertech a akcích školy</w:t>
      </w:r>
    </w:p>
    <w:p w14:paraId="59BE0A52" w14:textId="77777777" w:rsidR="00633481" w:rsidRPr="00633481" w:rsidRDefault="00633481" w:rsidP="00C873FF">
      <w:pPr>
        <w:rPr>
          <w:rFonts w:ascii="Times New Roman" w:hAnsi="Times New Roman" w:cs="Times New Roman"/>
        </w:rPr>
      </w:pPr>
    </w:p>
    <w:p w14:paraId="59BE0A53" w14:textId="77777777" w:rsidR="00633481" w:rsidRPr="00017E47" w:rsidRDefault="00633481" w:rsidP="00C873FF">
      <w:pPr>
        <w:rPr>
          <w:rFonts w:ascii="Times New Roman" w:hAnsi="Times New Roman" w:cs="Times New Roman"/>
          <w:b/>
        </w:rPr>
      </w:pPr>
      <w:r w:rsidRPr="00017E47">
        <w:rPr>
          <w:rFonts w:ascii="Times New Roman" w:hAnsi="Times New Roman" w:cs="Times New Roman"/>
          <w:b/>
        </w:rPr>
        <w:t>Postupová zkouška</w:t>
      </w:r>
    </w:p>
    <w:p w14:paraId="59BE0A54" w14:textId="77777777" w:rsidR="00633481" w:rsidRPr="00633481" w:rsidRDefault="00633481" w:rsidP="00C873FF">
      <w:p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Žák přednese zpaměti dvě písně</w:t>
      </w:r>
    </w:p>
    <w:p w14:paraId="59BE0A55" w14:textId="77777777" w:rsidR="00633481" w:rsidRPr="00633481" w:rsidRDefault="00633481" w:rsidP="00C873FF">
      <w:pPr>
        <w:rPr>
          <w:rFonts w:ascii="Times New Roman" w:hAnsi="Times New Roman" w:cs="Times New Roman"/>
        </w:rPr>
      </w:pPr>
    </w:p>
    <w:p w14:paraId="59BE0A56" w14:textId="77777777" w:rsidR="00402D29" w:rsidRDefault="00402D29" w:rsidP="00C873FF">
      <w:pPr>
        <w:rPr>
          <w:rFonts w:ascii="Times New Roman" w:hAnsi="Times New Roman" w:cs="Times New Roman"/>
          <w:b/>
        </w:rPr>
      </w:pPr>
    </w:p>
    <w:p w14:paraId="59BE0A57" w14:textId="77777777" w:rsidR="00633481" w:rsidRPr="00633481" w:rsidRDefault="00633481" w:rsidP="00C873FF">
      <w:pPr>
        <w:rPr>
          <w:rFonts w:ascii="Times New Roman" w:hAnsi="Times New Roman" w:cs="Times New Roman"/>
          <w:b/>
        </w:rPr>
      </w:pPr>
      <w:r w:rsidRPr="00633481">
        <w:rPr>
          <w:rFonts w:ascii="Times New Roman" w:hAnsi="Times New Roman" w:cs="Times New Roman"/>
          <w:b/>
        </w:rPr>
        <w:t>5.ročník</w:t>
      </w:r>
    </w:p>
    <w:p w14:paraId="59BE0A58" w14:textId="77777777" w:rsidR="00633481" w:rsidRPr="00633481" w:rsidRDefault="00633481" w:rsidP="00C873FF">
      <w:pPr>
        <w:rPr>
          <w:rFonts w:ascii="Times New Roman" w:hAnsi="Times New Roman" w:cs="Times New Roman"/>
        </w:rPr>
      </w:pPr>
    </w:p>
    <w:p w14:paraId="59BE0A59" w14:textId="77777777" w:rsidR="00633481" w:rsidRPr="00633481" w:rsidRDefault="00633481" w:rsidP="00C873FF">
      <w:pPr>
        <w:rPr>
          <w:rFonts w:ascii="Times New Roman" w:hAnsi="Times New Roman" w:cs="Times New Roman"/>
        </w:rPr>
      </w:pPr>
      <w:proofErr w:type="gramStart"/>
      <w:r w:rsidRPr="00633481">
        <w:rPr>
          <w:rFonts w:ascii="Times New Roman" w:hAnsi="Times New Roman" w:cs="Times New Roman"/>
        </w:rPr>
        <w:t>Žák</w:t>
      </w:r>
      <w:r>
        <w:rPr>
          <w:rFonts w:ascii="Times New Roman" w:hAnsi="Times New Roman" w:cs="Times New Roman"/>
        </w:rPr>
        <w:t xml:space="preserve"> :</w:t>
      </w:r>
      <w:proofErr w:type="gramEnd"/>
    </w:p>
    <w:p w14:paraId="59BE0A5A" w14:textId="77777777" w:rsidR="00633481" w:rsidRPr="00633481" w:rsidRDefault="00633481" w:rsidP="001C0370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uplatňuje zásady hlasové hygieny</w:t>
      </w:r>
    </w:p>
    <w:p w14:paraId="59BE0A5B" w14:textId="77777777" w:rsidR="00633481" w:rsidRPr="00633481" w:rsidRDefault="00633481" w:rsidP="001C0370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zdokonaluje dechovou techniku, brániční dýchání a povědomí o dechové opoře</w:t>
      </w:r>
    </w:p>
    <w:p w14:paraId="59BE0A5C" w14:textId="77777777" w:rsidR="00633481" w:rsidRPr="00633481" w:rsidRDefault="00633481" w:rsidP="001C0370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zpívá hlasová cvičení odpovídající individuálním schopnostem a respektující případnou mutaci</w:t>
      </w:r>
    </w:p>
    <w:p w14:paraId="59BE0A5D" w14:textId="77777777" w:rsidR="00633481" w:rsidRPr="00633481" w:rsidRDefault="00633481" w:rsidP="001C0370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spojuje a zvukově vyrovnává vokály při zachování správné pěvecké výslovnosti</w:t>
      </w:r>
    </w:p>
    <w:p w14:paraId="59BE0A5E" w14:textId="77777777" w:rsidR="00633481" w:rsidRPr="00633481" w:rsidRDefault="00633481" w:rsidP="001C0370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posiluje hlavový tón</w:t>
      </w:r>
    </w:p>
    <w:p w14:paraId="59BE0A5F" w14:textId="77777777" w:rsidR="00633481" w:rsidRPr="00633481" w:rsidRDefault="00633481" w:rsidP="001C0370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lastRenderedPageBreak/>
        <w:t>vyrovnává hlas v celé své hlasové poloze</w:t>
      </w:r>
    </w:p>
    <w:p w14:paraId="59BE0A60" w14:textId="77777777" w:rsidR="00633481" w:rsidRPr="00633481" w:rsidRDefault="00633481" w:rsidP="001C0370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rozšiřuje rozsah hlasu dle hlasových dispozic a přechodné tóny zpívá s nasazením shora</w:t>
      </w:r>
    </w:p>
    <w:p w14:paraId="59BE0A61" w14:textId="77777777" w:rsidR="00633481" w:rsidRPr="00633481" w:rsidRDefault="00633481" w:rsidP="001C0370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rozvíjí plynulou kantilénu</w:t>
      </w:r>
    </w:p>
    <w:p w14:paraId="59BE0A62" w14:textId="77777777" w:rsidR="00633481" w:rsidRPr="00633481" w:rsidRDefault="00633481" w:rsidP="001C0370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cítí hudební fráze a používá dynamické odstínění</w:t>
      </w:r>
    </w:p>
    <w:p w14:paraId="59BE0A63" w14:textId="77777777" w:rsidR="00633481" w:rsidRPr="00633481" w:rsidRDefault="00633481" w:rsidP="001C0370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rozvíjí hudební představivost</w:t>
      </w:r>
    </w:p>
    <w:p w14:paraId="59BE0A64" w14:textId="77777777" w:rsidR="00633481" w:rsidRPr="00633481" w:rsidRDefault="00633481" w:rsidP="001C0370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umí výrazově vyjádřit písně přiměřené svému věku, schopnostem a temperamentu</w:t>
      </w:r>
    </w:p>
    <w:p w14:paraId="59BE0A65" w14:textId="77777777" w:rsidR="00633481" w:rsidRPr="00633481" w:rsidRDefault="00633481" w:rsidP="001C0370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začíná navštěvovat výuku komorního zpěvu</w:t>
      </w:r>
    </w:p>
    <w:p w14:paraId="59BE0A66" w14:textId="77777777" w:rsidR="00633481" w:rsidRPr="00633481" w:rsidRDefault="00633481" w:rsidP="001C0370">
      <w:pPr>
        <w:numPr>
          <w:ilvl w:val="0"/>
          <w:numId w:val="37"/>
        </w:numPr>
        <w:rPr>
          <w:rFonts w:ascii="Times New Roman" w:hAnsi="Times New Roman" w:cs="Times New Roman"/>
        </w:rPr>
      </w:pPr>
      <w:proofErr w:type="gramStart"/>
      <w:r w:rsidRPr="00633481">
        <w:rPr>
          <w:rFonts w:ascii="Times New Roman" w:hAnsi="Times New Roman" w:cs="Times New Roman"/>
        </w:rPr>
        <w:t>presentuje</w:t>
      </w:r>
      <w:proofErr w:type="gramEnd"/>
      <w:r w:rsidRPr="00633481">
        <w:rPr>
          <w:rFonts w:ascii="Times New Roman" w:hAnsi="Times New Roman" w:cs="Times New Roman"/>
        </w:rPr>
        <w:t xml:space="preserve"> svoji práci na koncertech a akcích školy</w:t>
      </w:r>
    </w:p>
    <w:p w14:paraId="59BE0A67" w14:textId="77777777" w:rsidR="00BF1270" w:rsidRDefault="00BF1270" w:rsidP="00C873FF">
      <w:pPr>
        <w:rPr>
          <w:rFonts w:ascii="Times New Roman" w:hAnsi="Times New Roman" w:cs="Times New Roman"/>
          <w:b/>
        </w:rPr>
      </w:pPr>
    </w:p>
    <w:p w14:paraId="59BE0A68" w14:textId="77777777" w:rsidR="00633481" w:rsidRPr="00017E47" w:rsidRDefault="00633481" w:rsidP="00C873FF">
      <w:pPr>
        <w:rPr>
          <w:rFonts w:ascii="Times New Roman" w:hAnsi="Times New Roman" w:cs="Times New Roman"/>
          <w:b/>
        </w:rPr>
      </w:pPr>
      <w:r w:rsidRPr="00017E47">
        <w:rPr>
          <w:rFonts w:ascii="Times New Roman" w:hAnsi="Times New Roman" w:cs="Times New Roman"/>
          <w:b/>
        </w:rPr>
        <w:t>Postupová zkouška</w:t>
      </w:r>
    </w:p>
    <w:p w14:paraId="59BE0A69" w14:textId="77777777" w:rsidR="00633481" w:rsidRPr="00633481" w:rsidRDefault="00633481" w:rsidP="00C873FF">
      <w:p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Žák přednese zpaměti dvě písně</w:t>
      </w:r>
    </w:p>
    <w:p w14:paraId="59BE0A6A" w14:textId="77777777" w:rsidR="00633481" w:rsidRPr="00633481" w:rsidRDefault="00633481" w:rsidP="00C873FF">
      <w:pPr>
        <w:rPr>
          <w:rFonts w:ascii="Times New Roman" w:hAnsi="Times New Roman" w:cs="Times New Roman"/>
        </w:rPr>
      </w:pPr>
    </w:p>
    <w:p w14:paraId="59BE0A6B" w14:textId="77777777" w:rsidR="00F35104" w:rsidRDefault="00F35104" w:rsidP="00C873FF">
      <w:pPr>
        <w:rPr>
          <w:rFonts w:ascii="Times New Roman" w:hAnsi="Times New Roman" w:cs="Times New Roman"/>
          <w:b/>
        </w:rPr>
      </w:pPr>
    </w:p>
    <w:p w14:paraId="59BE0A6C" w14:textId="77777777" w:rsidR="00633481" w:rsidRPr="00633481" w:rsidRDefault="00633481" w:rsidP="00C873FF">
      <w:pPr>
        <w:rPr>
          <w:rFonts w:ascii="Times New Roman" w:hAnsi="Times New Roman" w:cs="Times New Roman"/>
          <w:b/>
        </w:rPr>
      </w:pPr>
      <w:r w:rsidRPr="00633481">
        <w:rPr>
          <w:rFonts w:ascii="Times New Roman" w:hAnsi="Times New Roman" w:cs="Times New Roman"/>
          <w:b/>
        </w:rPr>
        <w:t>6.ročník</w:t>
      </w:r>
    </w:p>
    <w:p w14:paraId="59BE0A6D" w14:textId="77777777" w:rsidR="00633481" w:rsidRPr="00633481" w:rsidRDefault="00633481" w:rsidP="00C873FF">
      <w:pPr>
        <w:rPr>
          <w:rFonts w:ascii="Times New Roman" w:hAnsi="Times New Roman" w:cs="Times New Roman"/>
        </w:rPr>
      </w:pPr>
    </w:p>
    <w:p w14:paraId="59BE0A6E" w14:textId="77777777" w:rsidR="00017E47" w:rsidRDefault="00633481" w:rsidP="00633481">
      <w:pPr>
        <w:rPr>
          <w:rFonts w:ascii="Times New Roman" w:hAnsi="Times New Roman" w:cs="Times New Roman"/>
        </w:rPr>
      </w:pPr>
      <w:proofErr w:type="gramStart"/>
      <w:r w:rsidRPr="00633481">
        <w:rPr>
          <w:rFonts w:ascii="Times New Roman" w:hAnsi="Times New Roman" w:cs="Times New Roman"/>
        </w:rPr>
        <w:t>Žák</w:t>
      </w:r>
      <w:r w:rsidR="00017E47">
        <w:rPr>
          <w:rFonts w:ascii="Times New Roman" w:hAnsi="Times New Roman" w:cs="Times New Roman"/>
        </w:rPr>
        <w:t xml:space="preserve"> :</w:t>
      </w:r>
      <w:proofErr w:type="gramEnd"/>
    </w:p>
    <w:p w14:paraId="59BE0A6F" w14:textId="77777777" w:rsidR="00017E47" w:rsidRDefault="00633481" w:rsidP="001C0370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uplatňuje zásady hlasové hygieny</w:t>
      </w:r>
    </w:p>
    <w:p w14:paraId="59BE0A70" w14:textId="77777777" w:rsidR="00633481" w:rsidRPr="00633481" w:rsidRDefault="00633481" w:rsidP="001C0370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stále zdokonaluje uvědomělé budování dechové opory</w:t>
      </w:r>
    </w:p>
    <w:p w14:paraId="59BE0A71" w14:textId="77777777" w:rsidR="00633481" w:rsidRPr="00633481" w:rsidRDefault="00633481" w:rsidP="001C0370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zpívá hlasová cvičení odpovídající individuálním schopnostem a respektující případnou mutaci</w:t>
      </w:r>
    </w:p>
    <w:p w14:paraId="59BE0A72" w14:textId="77777777" w:rsidR="00633481" w:rsidRPr="00633481" w:rsidRDefault="00633481" w:rsidP="001C0370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nenásilně rozšiřuje hlasový rozsah a přechodné tóny nasazuje shora</w:t>
      </w:r>
    </w:p>
    <w:p w14:paraId="59BE0A73" w14:textId="77777777" w:rsidR="00633481" w:rsidRPr="00633481" w:rsidRDefault="00633481" w:rsidP="001C0370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upevňuje vyšší tóny usazením na dechovou oporu</w:t>
      </w:r>
    </w:p>
    <w:p w14:paraId="59BE0A74" w14:textId="77777777" w:rsidR="00633481" w:rsidRPr="00633481" w:rsidRDefault="00633481" w:rsidP="001C0370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rozvíjí kantilénový zpěv a cit pro dechové fráze</w:t>
      </w:r>
    </w:p>
    <w:p w14:paraId="59BE0A75" w14:textId="77777777" w:rsidR="00633481" w:rsidRPr="00633481" w:rsidRDefault="00633481" w:rsidP="001C0370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dbá na zpěv s dynamickým odstíněním</w:t>
      </w:r>
    </w:p>
    <w:p w14:paraId="59BE0A76" w14:textId="77777777" w:rsidR="00633481" w:rsidRPr="00633481" w:rsidRDefault="00633481" w:rsidP="001C0370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rozvíjí hudebnost a práci s notovým materiálem</w:t>
      </w:r>
    </w:p>
    <w:p w14:paraId="59BE0A77" w14:textId="77777777" w:rsidR="00633481" w:rsidRPr="00633481" w:rsidRDefault="00633481" w:rsidP="001C0370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umí výrazově vyjádřit písně různých stylů a žánrů přiměřené jeho věku, schopnostem a temperamentu</w:t>
      </w:r>
    </w:p>
    <w:p w14:paraId="59BE0A78" w14:textId="77777777" w:rsidR="00633481" w:rsidRPr="00633481" w:rsidRDefault="00633481" w:rsidP="001C0370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v hudebním pojetí uplatňuje vlastní tvůrčí fantazii</w:t>
      </w:r>
    </w:p>
    <w:p w14:paraId="59BE0A79" w14:textId="77777777" w:rsidR="00633481" w:rsidRPr="00633481" w:rsidRDefault="00633481" w:rsidP="001C0370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navštěvuje výuku komorního zpěvu</w:t>
      </w:r>
    </w:p>
    <w:p w14:paraId="59BE0A7A" w14:textId="77777777" w:rsidR="00633481" w:rsidRPr="00633481" w:rsidRDefault="00633481" w:rsidP="001C0370">
      <w:pPr>
        <w:numPr>
          <w:ilvl w:val="0"/>
          <w:numId w:val="38"/>
        </w:numPr>
        <w:rPr>
          <w:rFonts w:ascii="Times New Roman" w:hAnsi="Times New Roman" w:cs="Times New Roman"/>
        </w:rPr>
      </w:pPr>
      <w:proofErr w:type="gramStart"/>
      <w:r w:rsidRPr="00633481">
        <w:rPr>
          <w:rFonts w:ascii="Times New Roman" w:hAnsi="Times New Roman" w:cs="Times New Roman"/>
        </w:rPr>
        <w:t>presentuje</w:t>
      </w:r>
      <w:proofErr w:type="gramEnd"/>
      <w:r w:rsidRPr="00633481">
        <w:rPr>
          <w:rFonts w:ascii="Times New Roman" w:hAnsi="Times New Roman" w:cs="Times New Roman"/>
        </w:rPr>
        <w:t xml:space="preserve"> svoji práci na koncertech a akcích školy</w:t>
      </w:r>
    </w:p>
    <w:p w14:paraId="59BE0A7B" w14:textId="77777777" w:rsidR="00BF1270" w:rsidRDefault="00BF1270" w:rsidP="00C873FF">
      <w:pPr>
        <w:rPr>
          <w:rFonts w:ascii="Times New Roman" w:hAnsi="Times New Roman" w:cs="Times New Roman"/>
          <w:b/>
        </w:rPr>
      </w:pPr>
    </w:p>
    <w:p w14:paraId="59BE0A7C" w14:textId="77777777" w:rsidR="00633481" w:rsidRPr="00017E47" w:rsidRDefault="00633481" w:rsidP="00C873FF">
      <w:pPr>
        <w:rPr>
          <w:rFonts w:ascii="Times New Roman" w:hAnsi="Times New Roman" w:cs="Times New Roman"/>
          <w:b/>
        </w:rPr>
      </w:pPr>
      <w:r w:rsidRPr="00017E47">
        <w:rPr>
          <w:rFonts w:ascii="Times New Roman" w:hAnsi="Times New Roman" w:cs="Times New Roman"/>
          <w:b/>
        </w:rPr>
        <w:t>Postupová zkouška</w:t>
      </w:r>
    </w:p>
    <w:p w14:paraId="59BE0A7D" w14:textId="77777777" w:rsidR="00633481" w:rsidRPr="00633481" w:rsidRDefault="00633481" w:rsidP="00C873FF">
      <w:p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Žák přednese zpaměti dvě písně</w:t>
      </w:r>
    </w:p>
    <w:p w14:paraId="59BE0A7E" w14:textId="77777777" w:rsidR="00633481" w:rsidRPr="00633481" w:rsidRDefault="00633481" w:rsidP="00C873FF">
      <w:pPr>
        <w:rPr>
          <w:rFonts w:ascii="Times New Roman" w:hAnsi="Times New Roman" w:cs="Times New Roman"/>
        </w:rPr>
      </w:pPr>
    </w:p>
    <w:p w14:paraId="59BE0A7F" w14:textId="77777777" w:rsidR="00F35104" w:rsidRDefault="00F35104" w:rsidP="00C873FF">
      <w:pPr>
        <w:rPr>
          <w:rFonts w:ascii="Times New Roman" w:hAnsi="Times New Roman" w:cs="Times New Roman"/>
          <w:b/>
        </w:rPr>
      </w:pPr>
    </w:p>
    <w:p w14:paraId="59BE0A80" w14:textId="77777777" w:rsidR="00633481" w:rsidRPr="00633481" w:rsidRDefault="00633481" w:rsidP="00C873FF">
      <w:pPr>
        <w:rPr>
          <w:rFonts w:ascii="Times New Roman" w:hAnsi="Times New Roman" w:cs="Times New Roman"/>
          <w:b/>
        </w:rPr>
      </w:pPr>
      <w:r w:rsidRPr="00633481">
        <w:rPr>
          <w:rFonts w:ascii="Times New Roman" w:hAnsi="Times New Roman" w:cs="Times New Roman"/>
          <w:b/>
        </w:rPr>
        <w:t>7.ročník</w:t>
      </w:r>
    </w:p>
    <w:p w14:paraId="59BE0A81" w14:textId="77777777" w:rsidR="00633481" w:rsidRPr="00633481" w:rsidRDefault="00633481" w:rsidP="00C873FF">
      <w:pPr>
        <w:rPr>
          <w:rFonts w:ascii="Times New Roman" w:hAnsi="Times New Roman" w:cs="Times New Roman"/>
          <w:b/>
        </w:rPr>
      </w:pPr>
    </w:p>
    <w:p w14:paraId="59BE0A82" w14:textId="77777777" w:rsidR="00633481" w:rsidRPr="00633481" w:rsidRDefault="00633481" w:rsidP="00C873FF">
      <w:pPr>
        <w:rPr>
          <w:rFonts w:ascii="Times New Roman" w:hAnsi="Times New Roman" w:cs="Times New Roman"/>
        </w:rPr>
      </w:pPr>
      <w:proofErr w:type="gramStart"/>
      <w:r w:rsidRPr="00633481">
        <w:rPr>
          <w:rFonts w:ascii="Times New Roman" w:hAnsi="Times New Roman" w:cs="Times New Roman"/>
        </w:rPr>
        <w:t>Žák</w:t>
      </w:r>
      <w:r>
        <w:rPr>
          <w:rFonts w:ascii="Times New Roman" w:hAnsi="Times New Roman" w:cs="Times New Roman"/>
        </w:rPr>
        <w:t xml:space="preserve"> :</w:t>
      </w:r>
      <w:proofErr w:type="gramEnd"/>
    </w:p>
    <w:p w14:paraId="59BE0A83" w14:textId="77777777" w:rsidR="00633481" w:rsidRPr="00633481" w:rsidRDefault="00633481" w:rsidP="001C0370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uplatňuje zásady hlasové hygieny</w:t>
      </w:r>
    </w:p>
    <w:p w14:paraId="59BE0A84" w14:textId="77777777" w:rsidR="00633481" w:rsidRPr="00633481" w:rsidRDefault="00633481" w:rsidP="001C0370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ovládá základy dechové techniky, měkké nasazení tónu, zásady artikulace a hlasové kultury</w:t>
      </w:r>
    </w:p>
    <w:p w14:paraId="59BE0A85" w14:textId="77777777" w:rsidR="00633481" w:rsidRPr="00633481" w:rsidRDefault="00633481" w:rsidP="001C0370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zpívá hlasová cvičení přiměřená jeho schopnostem a respektující případné problémy vyplývající z mutace</w:t>
      </w:r>
    </w:p>
    <w:p w14:paraId="59BE0A86" w14:textId="77777777" w:rsidR="00633481" w:rsidRPr="00633481" w:rsidRDefault="00633481" w:rsidP="001C0370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používá rozšířený hlasový rozsah a podle svých možností vyrovnané hlasové rejstříky</w:t>
      </w:r>
    </w:p>
    <w:p w14:paraId="59BE0A87" w14:textId="77777777" w:rsidR="00633481" w:rsidRPr="00633481" w:rsidRDefault="00633481" w:rsidP="001C0370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dbá o zachování lehkosti a přirozenosti hlasu</w:t>
      </w:r>
    </w:p>
    <w:p w14:paraId="59BE0A88" w14:textId="77777777" w:rsidR="00633481" w:rsidRPr="00633481" w:rsidRDefault="00633481" w:rsidP="001C0370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má smysl pro hudební frázi a kantilénu</w:t>
      </w:r>
    </w:p>
    <w:p w14:paraId="59BE0A89" w14:textId="77777777" w:rsidR="00633481" w:rsidRPr="00633481" w:rsidRDefault="00633481" w:rsidP="001C0370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používá dynamické odstínění</w:t>
      </w:r>
    </w:p>
    <w:p w14:paraId="59BE0A8A" w14:textId="77777777" w:rsidR="00633481" w:rsidRPr="00633481" w:rsidRDefault="00633481" w:rsidP="001C0370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 xml:space="preserve">volí adekvátní výrazové prostředky k vyjádření obsahu písní různých stylů a </w:t>
      </w:r>
      <w:r>
        <w:rPr>
          <w:rFonts w:ascii="Times New Roman" w:hAnsi="Times New Roman" w:cs="Times New Roman"/>
        </w:rPr>
        <w:t>žán</w:t>
      </w:r>
      <w:r w:rsidRPr="00633481">
        <w:rPr>
          <w:rFonts w:ascii="Times New Roman" w:hAnsi="Times New Roman" w:cs="Times New Roman"/>
        </w:rPr>
        <w:t>rů,</w:t>
      </w:r>
      <w:r>
        <w:rPr>
          <w:rFonts w:ascii="Times New Roman" w:hAnsi="Times New Roman" w:cs="Times New Roman"/>
        </w:rPr>
        <w:t xml:space="preserve"> </w:t>
      </w:r>
      <w:r w:rsidRPr="00633481">
        <w:rPr>
          <w:rFonts w:ascii="Times New Roman" w:hAnsi="Times New Roman" w:cs="Times New Roman"/>
        </w:rPr>
        <w:t>odpovídajícím věku a individuálním schopnostem</w:t>
      </w:r>
    </w:p>
    <w:p w14:paraId="59BE0A8B" w14:textId="77777777" w:rsidR="00633481" w:rsidRPr="00633481" w:rsidRDefault="00633481" w:rsidP="001C0370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dochází do výuky komorního zpěvu</w:t>
      </w:r>
    </w:p>
    <w:p w14:paraId="59BE0A8C" w14:textId="77777777" w:rsidR="00633481" w:rsidRPr="00633481" w:rsidRDefault="00633481" w:rsidP="001C0370">
      <w:pPr>
        <w:numPr>
          <w:ilvl w:val="0"/>
          <w:numId w:val="39"/>
        </w:numPr>
        <w:rPr>
          <w:rFonts w:ascii="Times New Roman" w:hAnsi="Times New Roman" w:cs="Times New Roman"/>
        </w:rPr>
      </w:pPr>
      <w:proofErr w:type="gramStart"/>
      <w:r w:rsidRPr="00633481">
        <w:rPr>
          <w:rFonts w:ascii="Times New Roman" w:hAnsi="Times New Roman" w:cs="Times New Roman"/>
        </w:rPr>
        <w:lastRenderedPageBreak/>
        <w:t>presentuje</w:t>
      </w:r>
      <w:proofErr w:type="gramEnd"/>
      <w:r w:rsidRPr="00633481">
        <w:rPr>
          <w:rFonts w:ascii="Times New Roman" w:hAnsi="Times New Roman" w:cs="Times New Roman"/>
        </w:rPr>
        <w:t xml:space="preserve"> svoji práci na koncertech a akcích školy</w:t>
      </w:r>
    </w:p>
    <w:p w14:paraId="59BE0A8D" w14:textId="77777777" w:rsidR="00633481" w:rsidRPr="00633481" w:rsidRDefault="00633481" w:rsidP="00C873FF">
      <w:pPr>
        <w:rPr>
          <w:rFonts w:ascii="Times New Roman" w:hAnsi="Times New Roman" w:cs="Times New Roman"/>
        </w:rPr>
      </w:pPr>
    </w:p>
    <w:p w14:paraId="59BE0A8E" w14:textId="77777777" w:rsidR="00E62D77" w:rsidRDefault="00633481" w:rsidP="00C873FF">
      <w:p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Studium 1. cyklu zakončí veřejným absolventským vystoupením nebo závěrečnou zkouškou.</w:t>
      </w:r>
    </w:p>
    <w:p w14:paraId="59BE0A8F" w14:textId="77777777" w:rsidR="00017E47" w:rsidRDefault="00017E47" w:rsidP="00C873FF">
      <w:pPr>
        <w:rPr>
          <w:rFonts w:ascii="Times New Roman" w:hAnsi="Times New Roman" w:cs="Times New Roman"/>
          <w:b/>
          <w:sz w:val="28"/>
          <w:szCs w:val="28"/>
        </w:rPr>
      </w:pPr>
    </w:p>
    <w:p w14:paraId="59BE0A90" w14:textId="77777777" w:rsidR="00633481" w:rsidRPr="00E62D77" w:rsidRDefault="00633481" w:rsidP="00C873FF">
      <w:pPr>
        <w:rPr>
          <w:rFonts w:ascii="Times New Roman" w:hAnsi="Times New Roman" w:cs="Times New Roman"/>
        </w:rPr>
      </w:pPr>
      <w:proofErr w:type="spellStart"/>
      <w:r w:rsidRPr="00633481">
        <w:rPr>
          <w:rFonts w:ascii="Times New Roman" w:hAnsi="Times New Roman" w:cs="Times New Roman"/>
          <w:b/>
          <w:sz w:val="28"/>
          <w:szCs w:val="28"/>
        </w:rPr>
        <w:t>II.cyklus</w:t>
      </w:r>
      <w:proofErr w:type="spellEnd"/>
    </w:p>
    <w:p w14:paraId="59BE0A91" w14:textId="77777777" w:rsidR="00633481" w:rsidRPr="00633481" w:rsidRDefault="00633481" w:rsidP="00C873FF">
      <w:pPr>
        <w:rPr>
          <w:rFonts w:ascii="Times New Roman" w:hAnsi="Times New Roman" w:cs="Times New Roman"/>
        </w:rPr>
      </w:pPr>
    </w:p>
    <w:p w14:paraId="59BE0A92" w14:textId="77777777" w:rsidR="00633481" w:rsidRPr="00633481" w:rsidRDefault="00633481" w:rsidP="00C873FF">
      <w:pPr>
        <w:rPr>
          <w:rFonts w:ascii="Times New Roman" w:hAnsi="Times New Roman" w:cs="Times New Roman"/>
        </w:rPr>
      </w:pPr>
      <w:proofErr w:type="gramStart"/>
      <w:r w:rsidRPr="00633481">
        <w:rPr>
          <w:rFonts w:ascii="Times New Roman" w:hAnsi="Times New Roman" w:cs="Times New Roman"/>
        </w:rPr>
        <w:t>Žák</w:t>
      </w:r>
      <w:r>
        <w:rPr>
          <w:rFonts w:ascii="Times New Roman" w:hAnsi="Times New Roman" w:cs="Times New Roman"/>
        </w:rPr>
        <w:t xml:space="preserve"> :</w:t>
      </w:r>
      <w:proofErr w:type="gramEnd"/>
    </w:p>
    <w:p w14:paraId="59BE0A93" w14:textId="77777777" w:rsidR="00633481" w:rsidRPr="00633481" w:rsidRDefault="00633481" w:rsidP="001C0370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navazuje na vědomosti a dovednosti získané na 1.stupni</w:t>
      </w:r>
    </w:p>
    <w:p w14:paraId="59BE0A94" w14:textId="77777777" w:rsidR="00633481" w:rsidRPr="00633481" w:rsidRDefault="00633481" w:rsidP="001C0370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ovládá správnou dechovou techniku na vyšší úrovni</w:t>
      </w:r>
    </w:p>
    <w:p w14:paraId="59BE0A95" w14:textId="77777777" w:rsidR="00633481" w:rsidRPr="00633481" w:rsidRDefault="00633481" w:rsidP="001C0370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na základě svých možností a schopností rozšiřuje dále svůj hlasový rozsah</w:t>
      </w:r>
    </w:p>
    <w:p w14:paraId="59BE0A96" w14:textId="77777777" w:rsidR="00633481" w:rsidRPr="00633481" w:rsidRDefault="00633481" w:rsidP="001C0370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využívá plynulou kantilénu a dodržuje pěvecké fráze</w:t>
      </w:r>
    </w:p>
    <w:p w14:paraId="59BE0A97" w14:textId="77777777" w:rsidR="00633481" w:rsidRPr="00633481" w:rsidRDefault="00633481" w:rsidP="001C0370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seznamuje se s písňovou literaturou různých stylových období a žánrů a respektuje jejich odlišnosti</w:t>
      </w:r>
    </w:p>
    <w:p w14:paraId="59BE0A98" w14:textId="77777777" w:rsidR="00633481" w:rsidRPr="00633481" w:rsidRDefault="00633481" w:rsidP="001C0370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 xml:space="preserve">podle svých možností studuje jednodušší </w:t>
      </w:r>
      <w:proofErr w:type="gramStart"/>
      <w:r w:rsidRPr="00633481">
        <w:rPr>
          <w:rFonts w:ascii="Times New Roman" w:hAnsi="Times New Roman" w:cs="Times New Roman"/>
        </w:rPr>
        <w:t>árie(</w:t>
      </w:r>
      <w:proofErr w:type="gramEnd"/>
      <w:r w:rsidRPr="00633481">
        <w:rPr>
          <w:rFonts w:ascii="Times New Roman" w:hAnsi="Times New Roman" w:cs="Times New Roman"/>
        </w:rPr>
        <w:t xml:space="preserve">např. barokních autorů, </w:t>
      </w:r>
      <w:proofErr w:type="gramStart"/>
      <w:r w:rsidRPr="00633481">
        <w:rPr>
          <w:rFonts w:ascii="Times New Roman" w:hAnsi="Times New Roman" w:cs="Times New Roman"/>
        </w:rPr>
        <w:t>W:A</w:t>
      </w:r>
      <w:proofErr w:type="gramEnd"/>
      <w:r w:rsidRPr="00633481">
        <w:rPr>
          <w:rFonts w:ascii="Times New Roman" w:hAnsi="Times New Roman" w:cs="Times New Roman"/>
        </w:rPr>
        <w:t>:Mozarta)</w:t>
      </w:r>
    </w:p>
    <w:p w14:paraId="59BE0A99" w14:textId="77777777" w:rsidR="00633481" w:rsidRPr="00633481" w:rsidRDefault="00633481" w:rsidP="001C0370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má kultivovaný projev, využívá dynamickou a agogickou škálu k interpretaci obsahu skladby</w:t>
      </w:r>
    </w:p>
    <w:p w14:paraId="59BE0A9A" w14:textId="77777777" w:rsidR="00633481" w:rsidRPr="00633481" w:rsidRDefault="00633481" w:rsidP="001C0370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prokáže schopnost uplatnit vlastní názor při studiu a výrazovém vyjádření skladby</w:t>
      </w:r>
    </w:p>
    <w:p w14:paraId="59BE0A9B" w14:textId="77777777" w:rsidR="00633481" w:rsidRPr="00633481" w:rsidRDefault="00633481" w:rsidP="001C0370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spolupracuje s korepetitorem</w:t>
      </w:r>
    </w:p>
    <w:p w14:paraId="59BE0A9C" w14:textId="77777777" w:rsidR="00633481" w:rsidRPr="00633481" w:rsidRDefault="00633481" w:rsidP="001C0370">
      <w:pPr>
        <w:numPr>
          <w:ilvl w:val="0"/>
          <w:numId w:val="40"/>
        </w:numPr>
        <w:rPr>
          <w:rFonts w:ascii="Times New Roman" w:hAnsi="Times New Roman" w:cs="Times New Roman"/>
        </w:rPr>
      </w:pPr>
      <w:proofErr w:type="gramStart"/>
      <w:r w:rsidRPr="00633481">
        <w:rPr>
          <w:rFonts w:ascii="Times New Roman" w:hAnsi="Times New Roman" w:cs="Times New Roman"/>
        </w:rPr>
        <w:t>presentuje</w:t>
      </w:r>
      <w:proofErr w:type="gramEnd"/>
      <w:r w:rsidRPr="00633481">
        <w:rPr>
          <w:rFonts w:ascii="Times New Roman" w:hAnsi="Times New Roman" w:cs="Times New Roman"/>
        </w:rPr>
        <w:t xml:space="preserve"> svoji práci na koncertech a akcích školy</w:t>
      </w:r>
    </w:p>
    <w:p w14:paraId="59BE0A9D" w14:textId="77777777" w:rsidR="00633481" w:rsidRPr="00633481" w:rsidRDefault="00633481" w:rsidP="001C0370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navštěvuje dále komorní zpěv</w:t>
      </w:r>
    </w:p>
    <w:p w14:paraId="59BE0A9E" w14:textId="77777777" w:rsidR="00633481" w:rsidRPr="00633481" w:rsidRDefault="00633481" w:rsidP="001C0370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zapojuje se do společných uměleckých aktivit a uvědomuje si svoji odpovědnost za společné</w:t>
      </w:r>
      <w:r>
        <w:rPr>
          <w:rFonts w:ascii="Times New Roman" w:hAnsi="Times New Roman" w:cs="Times New Roman"/>
        </w:rPr>
        <w:t xml:space="preserve"> </w:t>
      </w:r>
      <w:r w:rsidRPr="00633481">
        <w:rPr>
          <w:rFonts w:ascii="Times New Roman" w:hAnsi="Times New Roman" w:cs="Times New Roman"/>
        </w:rPr>
        <w:t>dílo</w:t>
      </w:r>
    </w:p>
    <w:p w14:paraId="59BE0A9F" w14:textId="77777777" w:rsidR="00633481" w:rsidRPr="00633481" w:rsidRDefault="00633481" w:rsidP="001C0370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je vnímavý k uměleckým hodnotám</w:t>
      </w:r>
    </w:p>
    <w:p w14:paraId="59BE0AA0" w14:textId="77777777" w:rsidR="00633481" w:rsidRPr="00633481" w:rsidRDefault="00633481" w:rsidP="001C0370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prohlubuje zájem o kvalitní hudbu</w:t>
      </w:r>
    </w:p>
    <w:p w14:paraId="59BE0AA1" w14:textId="77777777" w:rsidR="00633481" w:rsidRPr="00633481" w:rsidRDefault="00633481" w:rsidP="00C873FF">
      <w:pPr>
        <w:rPr>
          <w:rFonts w:ascii="Times New Roman" w:hAnsi="Times New Roman" w:cs="Times New Roman"/>
        </w:rPr>
      </w:pPr>
    </w:p>
    <w:p w14:paraId="59BE0AA2" w14:textId="77777777" w:rsidR="00633481" w:rsidRPr="00633481" w:rsidRDefault="00633481" w:rsidP="00C873FF">
      <w:p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Na konci každého ročníku žák vykoná zkoušku, kde zazpívá zpaměti dvě skladby.</w:t>
      </w:r>
    </w:p>
    <w:p w14:paraId="59BE0AA3" w14:textId="77777777" w:rsidR="00633481" w:rsidRPr="00633481" w:rsidRDefault="00633481" w:rsidP="00C873FF">
      <w:p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Studium 2.cyklu zakončí veřejným absolventským vystoupením.</w:t>
      </w:r>
    </w:p>
    <w:p w14:paraId="59BE0AA4" w14:textId="77777777" w:rsidR="00633481" w:rsidRPr="00633481" w:rsidRDefault="00633481" w:rsidP="00C873FF">
      <w:pPr>
        <w:rPr>
          <w:rFonts w:ascii="Times New Roman" w:hAnsi="Times New Roman" w:cs="Times New Roman"/>
        </w:rPr>
      </w:pPr>
    </w:p>
    <w:p w14:paraId="59BE0AA5" w14:textId="77777777" w:rsidR="00633481" w:rsidRPr="00633481" w:rsidRDefault="00633481" w:rsidP="00C873FF">
      <w:pPr>
        <w:rPr>
          <w:rFonts w:ascii="Times New Roman" w:hAnsi="Times New Roman" w:cs="Times New Roman"/>
          <w:b/>
        </w:rPr>
      </w:pPr>
      <w:r w:rsidRPr="00633481">
        <w:rPr>
          <w:rFonts w:ascii="Times New Roman" w:hAnsi="Times New Roman" w:cs="Times New Roman"/>
          <w:b/>
        </w:rPr>
        <w:t xml:space="preserve">Komorní zpěv </w:t>
      </w:r>
      <w:r w:rsidR="007626D0">
        <w:rPr>
          <w:rFonts w:ascii="Times New Roman" w:hAnsi="Times New Roman" w:cs="Times New Roman"/>
          <w:b/>
        </w:rPr>
        <w:t xml:space="preserve">a zpěv s orchestrem </w:t>
      </w:r>
      <w:proofErr w:type="gramStart"/>
      <w:r w:rsidR="007626D0">
        <w:rPr>
          <w:rFonts w:ascii="Times New Roman" w:hAnsi="Times New Roman" w:cs="Times New Roman"/>
          <w:b/>
        </w:rPr>
        <w:t xml:space="preserve">- </w:t>
      </w:r>
      <w:r w:rsidR="00E744FA">
        <w:rPr>
          <w:rFonts w:ascii="Times New Roman" w:hAnsi="Times New Roman" w:cs="Times New Roman"/>
          <w:b/>
        </w:rPr>
        <w:t xml:space="preserve"> I</w:t>
      </w:r>
      <w:r w:rsidRPr="00633481">
        <w:rPr>
          <w:rFonts w:ascii="Times New Roman" w:hAnsi="Times New Roman" w:cs="Times New Roman"/>
          <w:b/>
        </w:rPr>
        <w:t>.</w:t>
      </w:r>
      <w:proofErr w:type="gramEnd"/>
      <w:r w:rsidR="00402D29">
        <w:rPr>
          <w:rFonts w:ascii="Times New Roman" w:hAnsi="Times New Roman" w:cs="Times New Roman"/>
          <w:b/>
        </w:rPr>
        <w:t xml:space="preserve"> </w:t>
      </w:r>
      <w:r w:rsidRPr="00633481">
        <w:rPr>
          <w:rFonts w:ascii="Times New Roman" w:hAnsi="Times New Roman" w:cs="Times New Roman"/>
          <w:b/>
        </w:rPr>
        <w:t>cyklus</w:t>
      </w:r>
    </w:p>
    <w:p w14:paraId="59BE0AA6" w14:textId="77777777" w:rsidR="00633481" w:rsidRPr="00633481" w:rsidRDefault="00633481" w:rsidP="00C873FF">
      <w:pPr>
        <w:rPr>
          <w:rFonts w:ascii="Times New Roman" w:hAnsi="Times New Roman" w:cs="Times New Roman"/>
        </w:rPr>
      </w:pPr>
      <w:proofErr w:type="gramStart"/>
      <w:r w:rsidRPr="00633481">
        <w:rPr>
          <w:rFonts w:ascii="Times New Roman" w:hAnsi="Times New Roman" w:cs="Times New Roman"/>
        </w:rPr>
        <w:t>Žáci</w:t>
      </w:r>
      <w:r>
        <w:rPr>
          <w:rFonts w:ascii="Times New Roman" w:hAnsi="Times New Roman" w:cs="Times New Roman"/>
        </w:rPr>
        <w:t xml:space="preserve"> :</w:t>
      </w:r>
      <w:proofErr w:type="gramEnd"/>
    </w:p>
    <w:p w14:paraId="59BE0AA7" w14:textId="77777777" w:rsidR="00633481" w:rsidRPr="00633481" w:rsidRDefault="00633481" w:rsidP="001C0370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jsou rozděleni do hlasových skupin podle rozsahu a barvy hlasu</w:t>
      </w:r>
    </w:p>
    <w:p w14:paraId="59BE0AA8" w14:textId="77777777" w:rsidR="00633481" w:rsidRPr="00633481" w:rsidRDefault="00633481" w:rsidP="001C0370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využívají znalostí a dovedností získaných na hodinách sólového zpěvu</w:t>
      </w:r>
    </w:p>
    <w:p w14:paraId="59BE0AA9" w14:textId="77777777" w:rsidR="00633481" w:rsidRPr="00633481" w:rsidRDefault="00633481" w:rsidP="001C0370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udrží svůj hlas v jednoduchém dvojhlasu</w:t>
      </w:r>
    </w:p>
    <w:p w14:paraId="59BE0AAA" w14:textId="77777777" w:rsidR="00633481" w:rsidRPr="00633481" w:rsidRDefault="00633481" w:rsidP="001C0370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rozlišují základní dynamiku a agogiku</w:t>
      </w:r>
    </w:p>
    <w:p w14:paraId="59BE0AAB" w14:textId="77777777" w:rsidR="00633481" w:rsidRPr="00633481" w:rsidRDefault="00633481" w:rsidP="001C0370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orientují se v hudebním zápise a textu</w:t>
      </w:r>
    </w:p>
    <w:p w14:paraId="59BE0AAC" w14:textId="77777777" w:rsidR="00633481" w:rsidRPr="00633481" w:rsidRDefault="00633481" w:rsidP="001C0370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zpívají nejsna</w:t>
      </w:r>
      <w:r w:rsidR="00E744FA">
        <w:rPr>
          <w:rFonts w:ascii="Times New Roman" w:hAnsi="Times New Roman" w:cs="Times New Roman"/>
        </w:rPr>
        <w:t>z</w:t>
      </w:r>
      <w:r w:rsidRPr="00633481">
        <w:rPr>
          <w:rFonts w:ascii="Times New Roman" w:hAnsi="Times New Roman" w:cs="Times New Roman"/>
        </w:rPr>
        <w:t>ší dvojhlas a postupně náročnější repertoár</w:t>
      </w:r>
    </w:p>
    <w:p w14:paraId="59BE0AAD" w14:textId="77777777" w:rsidR="00633481" w:rsidRPr="00633481" w:rsidRDefault="00633481" w:rsidP="001C0370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rozlišují kultivovaný projev, hudební frázi a kantilénu</w:t>
      </w:r>
    </w:p>
    <w:p w14:paraId="59BE0AAE" w14:textId="77777777" w:rsidR="00633481" w:rsidRPr="00633481" w:rsidRDefault="00633481" w:rsidP="001C0370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vhodně interpretují vícehlasou skladbu s ohledem na její charakter, žánr, styl</w:t>
      </w:r>
    </w:p>
    <w:p w14:paraId="59BE0AAF" w14:textId="77777777" w:rsidR="00633481" w:rsidRPr="00633481" w:rsidRDefault="00633481" w:rsidP="001C0370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 xml:space="preserve">podle svých možností </w:t>
      </w:r>
      <w:proofErr w:type="gramStart"/>
      <w:r w:rsidRPr="00633481">
        <w:rPr>
          <w:rFonts w:ascii="Times New Roman" w:hAnsi="Times New Roman" w:cs="Times New Roman"/>
        </w:rPr>
        <w:t>presentují</w:t>
      </w:r>
      <w:proofErr w:type="gramEnd"/>
      <w:r w:rsidRPr="00633481">
        <w:rPr>
          <w:rFonts w:ascii="Times New Roman" w:hAnsi="Times New Roman" w:cs="Times New Roman"/>
        </w:rPr>
        <w:t xml:space="preserve"> svoji práci na koncertech a akcích školy</w:t>
      </w:r>
    </w:p>
    <w:p w14:paraId="59BE0AB0" w14:textId="77777777" w:rsidR="00633481" w:rsidRPr="00633481" w:rsidRDefault="00633481" w:rsidP="00C873FF">
      <w:pPr>
        <w:rPr>
          <w:rFonts w:ascii="Times New Roman" w:hAnsi="Times New Roman" w:cs="Times New Roman"/>
        </w:rPr>
      </w:pPr>
    </w:p>
    <w:p w14:paraId="59BE0AB1" w14:textId="77777777" w:rsidR="00E9416D" w:rsidRDefault="00E9416D" w:rsidP="00C873FF">
      <w:pPr>
        <w:rPr>
          <w:rFonts w:ascii="Times New Roman" w:hAnsi="Times New Roman" w:cs="Times New Roman"/>
          <w:b/>
        </w:rPr>
      </w:pPr>
    </w:p>
    <w:p w14:paraId="59BE0AB2" w14:textId="77777777" w:rsidR="00EC06AB" w:rsidRDefault="00EC06AB" w:rsidP="00C873FF">
      <w:pPr>
        <w:rPr>
          <w:rFonts w:ascii="Times New Roman" w:hAnsi="Times New Roman" w:cs="Times New Roman"/>
          <w:b/>
        </w:rPr>
      </w:pPr>
    </w:p>
    <w:p w14:paraId="59BE0AB3" w14:textId="77777777" w:rsidR="00EC06AB" w:rsidRDefault="00EC06AB" w:rsidP="00C873FF">
      <w:pPr>
        <w:rPr>
          <w:rFonts w:ascii="Times New Roman" w:hAnsi="Times New Roman" w:cs="Times New Roman"/>
          <w:b/>
        </w:rPr>
      </w:pPr>
    </w:p>
    <w:p w14:paraId="59BE0AB4" w14:textId="77777777" w:rsidR="00633481" w:rsidRPr="00E62D77" w:rsidRDefault="00633481" w:rsidP="00C873FF">
      <w:pPr>
        <w:rPr>
          <w:rFonts w:ascii="Times New Roman" w:hAnsi="Times New Roman" w:cs="Times New Roman"/>
          <w:b/>
        </w:rPr>
      </w:pPr>
      <w:r w:rsidRPr="00E62D77">
        <w:rPr>
          <w:rFonts w:ascii="Times New Roman" w:hAnsi="Times New Roman" w:cs="Times New Roman"/>
          <w:b/>
        </w:rPr>
        <w:t xml:space="preserve">Komorní zpěv </w:t>
      </w:r>
      <w:r w:rsidR="007626D0">
        <w:rPr>
          <w:rFonts w:ascii="Times New Roman" w:hAnsi="Times New Roman" w:cs="Times New Roman"/>
          <w:b/>
        </w:rPr>
        <w:t xml:space="preserve">a zpěv s orchestrem - </w:t>
      </w:r>
      <w:proofErr w:type="spellStart"/>
      <w:proofErr w:type="gramStart"/>
      <w:r w:rsidR="00E744FA">
        <w:rPr>
          <w:rFonts w:ascii="Times New Roman" w:hAnsi="Times New Roman" w:cs="Times New Roman"/>
          <w:b/>
        </w:rPr>
        <w:t>II</w:t>
      </w:r>
      <w:r w:rsidRPr="00E62D77">
        <w:rPr>
          <w:rFonts w:ascii="Times New Roman" w:hAnsi="Times New Roman" w:cs="Times New Roman"/>
          <w:b/>
        </w:rPr>
        <w:t>.cyklus</w:t>
      </w:r>
      <w:proofErr w:type="spellEnd"/>
      <w:proofErr w:type="gramEnd"/>
    </w:p>
    <w:p w14:paraId="59BE0AB5" w14:textId="77777777" w:rsidR="00633481" w:rsidRPr="00633481" w:rsidRDefault="00633481" w:rsidP="00C873FF">
      <w:pPr>
        <w:rPr>
          <w:rFonts w:ascii="Times New Roman" w:hAnsi="Times New Roman" w:cs="Times New Roman"/>
        </w:rPr>
      </w:pPr>
      <w:proofErr w:type="gramStart"/>
      <w:r w:rsidRPr="00633481">
        <w:rPr>
          <w:rFonts w:ascii="Times New Roman" w:hAnsi="Times New Roman" w:cs="Times New Roman"/>
        </w:rPr>
        <w:t>Žáci</w:t>
      </w:r>
      <w:r w:rsidR="00E62D77">
        <w:rPr>
          <w:rFonts w:ascii="Times New Roman" w:hAnsi="Times New Roman" w:cs="Times New Roman"/>
        </w:rPr>
        <w:t xml:space="preserve"> :</w:t>
      </w:r>
      <w:proofErr w:type="gramEnd"/>
    </w:p>
    <w:p w14:paraId="59BE0AB6" w14:textId="77777777" w:rsidR="00633481" w:rsidRPr="00633481" w:rsidRDefault="00633481" w:rsidP="001C0370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navazují na dovednosti získané na 1. stupni studia</w:t>
      </w:r>
    </w:p>
    <w:p w14:paraId="59BE0AB7" w14:textId="77777777" w:rsidR="00633481" w:rsidRPr="00633481" w:rsidRDefault="00633481" w:rsidP="001C0370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zpívají dvojhlasé a náročnější písně s instrumentálním doprovodem i a capella</w:t>
      </w:r>
    </w:p>
    <w:p w14:paraId="59BE0AB8" w14:textId="77777777" w:rsidR="00633481" w:rsidRPr="00633481" w:rsidRDefault="00633481" w:rsidP="001C0370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zvládají zpěv plynulé kantilény a umí vést hudební frázi</w:t>
      </w:r>
    </w:p>
    <w:p w14:paraId="59BE0AB9" w14:textId="77777777" w:rsidR="00633481" w:rsidRPr="00633481" w:rsidRDefault="00633481" w:rsidP="001C0370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používají dynamické odstínění</w:t>
      </w:r>
    </w:p>
    <w:p w14:paraId="59BE0ABA" w14:textId="77777777" w:rsidR="00633481" w:rsidRPr="00633481" w:rsidRDefault="00633481" w:rsidP="001C0370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čistě intonují part ve vícehlasu s doprovodem</w:t>
      </w:r>
    </w:p>
    <w:p w14:paraId="59BE0ABB" w14:textId="77777777" w:rsidR="00633481" w:rsidRPr="00633481" w:rsidRDefault="00633481" w:rsidP="001C0370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lastRenderedPageBreak/>
        <w:t>vnímají vyváženost jednotlivých hlasů</w:t>
      </w:r>
    </w:p>
    <w:p w14:paraId="59BE0ABC" w14:textId="77777777" w:rsidR="00633481" w:rsidRPr="00633481" w:rsidRDefault="00633481" w:rsidP="001C0370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>zpívají a vhodně interpretují vícehlasé skladby různých období a žánrů</w:t>
      </w:r>
    </w:p>
    <w:p w14:paraId="59BE0ABD" w14:textId="77777777" w:rsidR="00633481" w:rsidRPr="00633481" w:rsidRDefault="00633481" w:rsidP="001C0370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633481">
        <w:rPr>
          <w:rFonts w:ascii="Times New Roman" w:hAnsi="Times New Roman" w:cs="Times New Roman"/>
        </w:rPr>
        <w:t xml:space="preserve">jsou schopni aktivní a zodpovědné spolupráce s ostatními </w:t>
      </w:r>
    </w:p>
    <w:p w14:paraId="59BE0ABE" w14:textId="77777777" w:rsidR="00633481" w:rsidRPr="00633481" w:rsidRDefault="00633481" w:rsidP="001C0370">
      <w:pPr>
        <w:numPr>
          <w:ilvl w:val="0"/>
          <w:numId w:val="42"/>
        </w:numPr>
        <w:rPr>
          <w:rFonts w:ascii="Times New Roman" w:hAnsi="Times New Roman" w:cs="Times New Roman"/>
        </w:rPr>
      </w:pPr>
      <w:proofErr w:type="gramStart"/>
      <w:r w:rsidRPr="00633481">
        <w:rPr>
          <w:rFonts w:ascii="Times New Roman" w:hAnsi="Times New Roman" w:cs="Times New Roman"/>
        </w:rPr>
        <w:t>presentují</w:t>
      </w:r>
      <w:proofErr w:type="gramEnd"/>
      <w:r w:rsidRPr="00633481">
        <w:rPr>
          <w:rFonts w:ascii="Times New Roman" w:hAnsi="Times New Roman" w:cs="Times New Roman"/>
        </w:rPr>
        <w:t xml:space="preserve"> svoji práci na koncertech a akcích školy</w:t>
      </w:r>
    </w:p>
    <w:p w14:paraId="59BE0ABF" w14:textId="77777777" w:rsidR="007B3413" w:rsidRPr="00633481" w:rsidRDefault="007B3413" w:rsidP="007B3413">
      <w:pPr>
        <w:jc w:val="center"/>
        <w:rPr>
          <w:rFonts w:ascii="Times New Roman" w:hAnsi="Times New Roman" w:cs="Times New Roman"/>
          <w:b/>
        </w:rPr>
      </w:pPr>
    </w:p>
    <w:p w14:paraId="59BE0AC0" w14:textId="77777777" w:rsidR="00206FDC" w:rsidRDefault="00206FDC" w:rsidP="0012654B">
      <w:pPr>
        <w:rPr>
          <w:rFonts w:ascii="Times New Roman" w:hAnsi="Times New Roman" w:cs="Times New Roman"/>
          <w:b/>
        </w:rPr>
      </w:pPr>
    </w:p>
    <w:p w14:paraId="59BE0AC1" w14:textId="77777777" w:rsidR="00206FDC" w:rsidRDefault="00206FDC" w:rsidP="0012654B">
      <w:pPr>
        <w:rPr>
          <w:rFonts w:ascii="Times New Roman" w:hAnsi="Times New Roman" w:cs="Times New Roman"/>
          <w:b/>
        </w:rPr>
      </w:pPr>
    </w:p>
    <w:p w14:paraId="59BE0AC2" w14:textId="77777777" w:rsidR="007B3413" w:rsidRDefault="00DF64B8" w:rsidP="0012654B">
      <w:pPr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Orffovský</w:t>
      </w:r>
      <w:proofErr w:type="spellEnd"/>
      <w:r>
        <w:rPr>
          <w:rFonts w:ascii="Times New Roman" w:hAnsi="Times New Roman" w:cs="Times New Roman"/>
          <w:b/>
        </w:rPr>
        <w:t xml:space="preserve"> seminář</w:t>
      </w:r>
      <w:r w:rsidR="007626D0">
        <w:rPr>
          <w:rFonts w:ascii="Times New Roman" w:hAnsi="Times New Roman" w:cs="Times New Roman"/>
          <w:b/>
        </w:rPr>
        <w:t xml:space="preserve"> </w:t>
      </w:r>
    </w:p>
    <w:p w14:paraId="59BE0AC3" w14:textId="77777777" w:rsidR="0012654B" w:rsidRPr="0012654B" w:rsidRDefault="0012654B" w:rsidP="001265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Není samostatným oborem. </w:t>
      </w:r>
      <w:proofErr w:type="spellStart"/>
      <w:r w:rsidR="00DF64B8">
        <w:rPr>
          <w:rFonts w:ascii="Times New Roman" w:hAnsi="Times New Roman" w:cs="Times New Roman"/>
        </w:rPr>
        <w:t>Orffovského</w:t>
      </w:r>
      <w:proofErr w:type="spellEnd"/>
      <w:r w:rsidR="00DF64B8">
        <w:rPr>
          <w:rFonts w:ascii="Times New Roman" w:hAnsi="Times New Roman" w:cs="Times New Roman"/>
        </w:rPr>
        <w:t xml:space="preserve"> semináře</w:t>
      </w:r>
      <w:r>
        <w:rPr>
          <w:rFonts w:ascii="Times New Roman" w:hAnsi="Times New Roman" w:cs="Times New Roman"/>
        </w:rPr>
        <w:t xml:space="preserve"> se účastní žáci, kteří projeví zájem a žáci, kteří kromě individuální výuky nenavštěvují žádný obor kolektivní ani skupinové výuky. Věkové složení s</w:t>
      </w:r>
      <w:r w:rsidR="00DF64B8">
        <w:rPr>
          <w:rFonts w:ascii="Times New Roman" w:hAnsi="Times New Roman" w:cs="Times New Roman"/>
        </w:rPr>
        <w:t>emináře</w:t>
      </w:r>
      <w:r>
        <w:rPr>
          <w:rFonts w:ascii="Times New Roman" w:hAnsi="Times New Roman" w:cs="Times New Roman"/>
        </w:rPr>
        <w:t xml:space="preserve"> je tak velmi odlišné. </w:t>
      </w:r>
    </w:p>
    <w:p w14:paraId="59BE0AC4" w14:textId="77777777" w:rsidR="0012654B" w:rsidRDefault="0012654B" w:rsidP="0012654B">
      <w:pPr>
        <w:rPr>
          <w:rFonts w:ascii="Times New Roman" w:hAnsi="Times New Roman" w:cs="Times New Roman"/>
        </w:rPr>
      </w:pPr>
    </w:p>
    <w:p w14:paraId="59BE0AC5" w14:textId="77777777" w:rsidR="00E9416D" w:rsidRDefault="00E9416D" w:rsidP="0012654B">
      <w:pPr>
        <w:rPr>
          <w:rFonts w:ascii="Times New Roman" w:hAnsi="Times New Roman" w:cs="Times New Roman"/>
        </w:rPr>
      </w:pPr>
    </w:p>
    <w:p w14:paraId="59BE0AC6" w14:textId="77777777" w:rsidR="0012654B" w:rsidRDefault="0012654B" w:rsidP="0012654B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Žáci :</w:t>
      </w:r>
      <w:proofErr w:type="gramEnd"/>
    </w:p>
    <w:p w14:paraId="59BE0AC7" w14:textId="77777777" w:rsidR="0012654B" w:rsidRDefault="0012654B" w:rsidP="001C0370">
      <w:pPr>
        <w:numPr>
          <w:ilvl w:val="0"/>
          <w:numId w:val="4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dodržují zásady hlasové hygieny</w:t>
      </w:r>
    </w:p>
    <w:p w14:paraId="59BE0AC8" w14:textId="77777777" w:rsidR="0012654B" w:rsidRDefault="0012654B" w:rsidP="001C0370">
      <w:pPr>
        <w:numPr>
          <w:ilvl w:val="0"/>
          <w:numId w:val="4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učí se správný postoj a dýchání při zpěvu</w:t>
      </w:r>
    </w:p>
    <w:p w14:paraId="59BE0AC9" w14:textId="77777777" w:rsidR="0012654B" w:rsidRDefault="0012654B" w:rsidP="001C0370">
      <w:pPr>
        <w:numPr>
          <w:ilvl w:val="0"/>
          <w:numId w:val="4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učí se rozezpívat</w:t>
      </w:r>
    </w:p>
    <w:p w14:paraId="59BE0ACA" w14:textId="77777777" w:rsidR="0012654B" w:rsidRDefault="0012654B" w:rsidP="001C0370">
      <w:pPr>
        <w:numPr>
          <w:ilvl w:val="0"/>
          <w:numId w:val="4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zpívají v přirozené poloze a postupně rozšiřují svůj hlasový rozsah</w:t>
      </w:r>
    </w:p>
    <w:p w14:paraId="59BE0ACB" w14:textId="77777777" w:rsidR="0012654B" w:rsidRDefault="0012654B" w:rsidP="001C0370">
      <w:pPr>
        <w:numPr>
          <w:ilvl w:val="0"/>
          <w:numId w:val="4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podle možností vyrovnávají rejstříky</w:t>
      </w:r>
    </w:p>
    <w:p w14:paraId="59BE0ACC" w14:textId="77777777" w:rsidR="0012654B" w:rsidRDefault="0012654B" w:rsidP="001C0370">
      <w:pPr>
        <w:numPr>
          <w:ilvl w:val="0"/>
          <w:numId w:val="4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umí zpívat v rozdílných taktech</w:t>
      </w:r>
    </w:p>
    <w:p w14:paraId="59BE0ACD" w14:textId="77777777" w:rsidR="0012654B" w:rsidRDefault="0012654B" w:rsidP="001C0370">
      <w:pPr>
        <w:numPr>
          <w:ilvl w:val="0"/>
          <w:numId w:val="4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čistě zpívají jednohlasé písně a postupně přecházejí i do dvoj a trojhlasů</w:t>
      </w:r>
    </w:p>
    <w:p w14:paraId="59BE0ACE" w14:textId="77777777" w:rsidR="0012654B" w:rsidRDefault="0012654B" w:rsidP="001C0370">
      <w:pPr>
        <w:numPr>
          <w:ilvl w:val="0"/>
          <w:numId w:val="4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orientují se v partituře</w:t>
      </w:r>
    </w:p>
    <w:p w14:paraId="59BE0ACF" w14:textId="77777777" w:rsidR="0012654B" w:rsidRDefault="0012654B" w:rsidP="001C0370">
      <w:pPr>
        <w:numPr>
          <w:ilvl w:val="0"/>
          <w:numId w:val="4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vhodně interpretují skladby rozdílných slohových období</w:t>
      </w:r>
    </w:p>
    <w:p w14:paraId="59BE0AD0" w14:textId="77777777" w:rsidR="0012654B" w:rsidRDefault="0012654B" w:rsidP="001C0370">
      <w:pPr>
        <w:numPr>
          <w:ilvl w:val="0"/>
          <w:numId w:val="4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umí správně reagovat na dirigentská gesta</w:t>
      </w:r>
    </w:p>
    <w:p w14:paraId="59BE0AD1" w14:textId="77777777" w:rsidR="0012654B" w:rsidRDefault="0012654B" w:rsidP="001C0370">
      <w:pPr>
        <w:numPr>
          <w:ilvl w:val="0"/>
          <w:numId w:val="4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zpívají v různých dynamikách</w:t>
      </w:r>
    </w:p>
    <w:p w14:paraId="59BE0AD2" w14:textId="77777777" w:rsidR="0012654B" w:rsidRDefault="0012654B" w:rsidP="001C0370">
      <w:pPr>
        <w:numPr>
          <w:ilvl w:val="0"/>
          <w:numId w:val="4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spolupracují s celým kolektivem </w:t>
      </w:r>
      <w:proofErr w:type="gramStart"/>
      <w:r>
        <w:rPr>
          <w:rFonts w:ascii="Times New Roman" w:hAnsi="Times New Roman" w:cs="Times New Roman"/>
        </w:rPr>
        <w:t>( respektují</w:t>
      </w:r>
      <w:proofErr w:type="gramEnd"/>
      <w:r>
        <w:rPr>
          <w:rFonts w:ascii="Times New Roman" w:hAnsi="Times New Roman" w:cs="Times New Roman"/>
        </w:rPr>
        <w:t xml:space="preserve"> věkové zvláštnosti </w:t>
      </w:r>
      <w:proofErr w:type="gramStart"/>
      <w:r>
        <w:rPr>
          <w:rFonts w:ascii="Times New Roman" w:hAnsi="Times New Roman" w:cs="Times New Roman"/>
        </w:rPr>
        <w:t>kolegů )</w:t>
      </w:r>
      <w:proofErr w:type="gramEnd"/>
    </w:p>
    <w:p w14:paraId="59BE0AD3" w14:textId="77777777" w:rsidR="0012654B" w:rsidRDefault="0012654B" w:rsidP="001C0370">
      <w:pPr>
        <w:numPr>
          <w:ilvl w:val="0"/>
          <w:numId w:val="42"/>
        </w:num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dokáží</w:t>
      </w:r>
      <w:proofErr w:type="gramEnd"/>
      <w:r>
        <w:rPr>
          <w:rFonts w:ascii="Times New Roman" w:hAnsi="Times New Roman" w:cs="Times New Roman"/>
        </w:rPr>
        <w:t xml:space="preserve"> vhodně zhodnotit své výkony i výkony kolegů</w:t>
      </w:r>
    </w:p>
    <w:p w14:paraId="59BE0AD4" w14:textId="77777777" w:rsidR="00206FDC" w:rsidRDefault="00206FDC" w:rsidP="001C0370">
      <w:pPr>
        <w:numPr>
          <w:ilvl w:val="0"/>
          <w:numId w:val="42"/>
        </w:num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dokáží</w:t>
      </w:r>
      <w:proofErr w:type="gramEnd"/>
      <w:r>
        <w:rPr>
          <w:rFonts w:ascii="Times New Roman" w:hAnsi="Times New Roman" w:cs="Times New Roman"/>
        </w:rPr>
        <w:t xml:space="preserve"> zpěv doprovodit na </w:t>
      </w:r>
      <w:proofErr w:type="spellStart"/>
      <w:r>
        <w:rPr>
          <w:rFonts w:ascii="Times New Roman" w:hAnsi="Times New Roman" w:cs="Times New Roman"/>
        </w:rPr>
        <w:t>Orffův</w:t>
      </w:r>
      <w:proofErr w:type="spellEnd"/>
      <w:r>
        <w:rPr>
          <w:rFonts w:ascii="Times New Roman" w:hAnsi="Times New Roman" w:cs="Times New Roman"/>
        </w:rPr>
        <w:t xml:space="preserve"> instrumentář a k doprovodu zpěvu využít i nástroje, na které jsou vyučováni</w:t>
      </w:r>
    </w:p>
    <w:p w14:paraId="59BE0AD5" w14:textId="77777777" w:rsidR="00206FDC" w:rsidRDefault="00206FDC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E0AD6" w14:textId="77777777" w:rsidR="00116B6B" w:rsidRDefault="00116B6B" w:rsidP="00017E6D">
      <w:pPr>
        <w:rPr>
          <w:rFonts w:ascii="Times New Roman" w:hAnsi="Times New Roman" w:cs="Times New Roman"/>
          <w:b/>
          <w:sz w:val="28"/>
          <w:szCs w:val="28"/>
        </w:rPr>
      </w:pPr>
    </w:p>
    <w:p w14:paraId="59BE0AD7" w14:textId="77777777" w:rsidR="00116B6B" w:rsidRDefault="00116B6B" w:rsidP="00017E6D">
      <w:pPr>
        <w:rPr>
          <w:rFonts w:ascii="Times New Roman" w:hAnsi="Times New Roman" w:cs="Times New Roman"/>
          <w:b/>
          <w:sz w:val="28"/>
          <w:szCs w:val="28"/>
        </w:rPr>
      </w:pPr>
    </w:p>
    <w:p w14:paraId="59BE0AD8" w14:textId="77777777" w:rsidR="00116B6B" w:rsidRDefault="00116B6B" w:rsidP="00017E6D">
      <w:pPr>
        <w:rPr>
          <w:rFonts w:ascii="Times New Roman" w:hAnsi="Times New Roman" w:cs="Times New Roman"/>
          <w:b/>
          <w:sz w:val="28"/>
          <w:szCs w:val="28"/>
        </w:rPr>
      </w:pPr>
    </w:p>
    <w:p w14:paraId="59BE0AD9" w14:textId="77777777" w:rsidR="00116B6B" w:rsidRDefault="00116B6B" w:rsidP="00017E6D">
      <w:pPr>
        <w:rPr>
          <w:rFonts w:ascii="Times New Roman" w:hAnsi="Times New Roman" w:cs="Times New Roman"/>
          <w:b/>
          <w:sz w:val="28"/>
          <w:szCs w:val="28"/>
        </w:rPr>
      </w:pPr>
    </w:p>
    <w:p w14:paraId="59BE0ADA" w14:textId="77777777" w:rsidR="00116B6B" w:rsidRDefault="00116B6B" w:rsidP="00017E6D">
      <w:pPr>
        <w:rPr>
          <w:rFonts w:ascii="Times New Roman" w:hAnsi="Times New Roman" w:cs="Times New Roman"/>
          <w:b/>
          <w:sz w:val="28"/>
          <w:szCs w:val="28"/>
        </w:rPr>
      </w:pPr>
    </w:p>
    <w:p w14:paraId="59BE0ADB" w14:textId="77777777" w:rsidR="00116B6B" w:rsidRDefault="00116B6B" w:rsidP="00017E6D">
      <w:pPr>
        <w:rPr>
          <w:rFonts w:ascii="Times New Roman" w:hAnsi="Times New Roman" w:cs="Times New Roman"/>
          <w:b/>
          <w:sz w:val="28"/>
          <w:szCs w:val="28"/>
        </w:rPr>
      </w:pPr>
    </w:p>
    <w:p w14:paraId="59BE0ADC" w14:textId="77777777" w:rsidR="00116B6B" w:rsidRDefault="00116B6B" w:rsidP="00017E6D">
      <w:pPr>
        <w:rPr>
          <w:rFonts w:ascii="Times New Roman" w:hAnsi="Times New Roman" w:cs="Times New Roman"/>
          <w:b/>
          <w:sz w:val="28"/>
          <w:szCs w:val="28"/>
        </w:rPr>
      </w:pPr>
    </w:p>
    <w:p w14:paraId="59BE0ADD" w14:textId="77777777" w:rsidR="00116B6B" w:rsidRDefault="00116B6B" w:rsidP="00017E6D">
      <w:pPr>
        <w:rPr>
          <w:rFonts w:ascii="Times New Roman" w:hAnsi="Times New Roman" w:cs="Times New Roman"/>
          <w:b/>
          <w:sz w:val="28"/>
          <w:szCs w:val="28"/>
        </w:rPr>
      </w:pPr>
    </w:p>
    <w:p w14:paraId="59BE0ADE" w14:textId="77777777" w:rsidR="00116B6B" w:rsidRDefault="00116B6B" w:rsidP="00017E6D">
      <w:pPr>
        <w:rPr>
          <w:rFonts w:ascii="Times New Roman" w:hAnsi="Times New Roman" w:cs="Times New Roman"/>
          <w:b/>
          <w:sz w:val="28"/>
          <w:szCs w:val="28"/>
        </w:rPr>
      </w:pPr>
    </w:p>
    <w:p w14:paraId="59BE0ADF" w14:textId="77777777" w:rsidR="00116B6B" w:rsidRDefault="00116B6B" w:rsidP="00017E6D">
      <w:pPr>
        <w:rPr>
          <w:rFonts w:ascii="Times New Roman" w:hAnsi="Times New Roman" w:cs="Times New Roman"/>
          <w:b/>
          <w:sz w:val="28"/>
          <w:szCs w:val="28"/>
        </w:rPr>
      </w:pPr>
    </w:p>
    <w:p w14:paraId="59BE0AE0" w14:textId="77777777" w:rsidR="00BF1270" w:rsidRDefault="00BF1270" w:rsidP="00017E6D">
      <w:pPr>
        <w:rPr>
          <w:rFonts w:ascii="Times New Roman" w:hAnsi="Times New Roman" w:cs="Times New Roman"/>
          <w:b/>
          <w:sz w:val="28"/>
          <w:szCs w:val="28"/>
        </w:rPr>
      </w:pPr>
    </w:p>
    <w:p w14:paraId="59BE0AE1" w14:textId="77777777" w:rsidR="00BF1270" w:rsidRDefault="00BF1270" w:rsidP="00017E6D">
      <w:pPr>
        <w:rPr>
          <w:rFonts w:ascii="Times New Roman" w:hAnsi="Times New Roman" w:cs="Times New Roman"/>
          <w:b/>
          <w:sz w:val="28"/>
          <w:szCs w:val="28"/>
        </w:rPr>
      </w:pPr>
    </w:p>
    <w:p w14:paraId="59BE0AE2" w14:textId="77777777" w:rsidR="00BF1270" w:rsidRDefault="00BF1270" w:rsidP="00017E6D">
      <w:pPr>
        <w:rPr>
          <w:rFonts w:ascii="Times New Roman" w:hAnsi="Times New Roman" w:cs="Times New Roman"/>
          <w:b/>
          <w:sz w:val="28"/>
          <w:szCs w:val="28"/>
        </w:rPr>
      </w:pPr>
    </w:p>
    <w:p w14:paraId="59BE0AE3" w14:textId="77777777" w:rsidR="00BF1270" w:rsidRDefault="00BF1270" w:rsidP="00017E6D">
      <w:pPr>
        <w:rPr>
          <w:rFonts w:ascii="Times New Roman" w:hAnsi="Times New Roman" w:cs="Times New Roman"/>
          <w:b/>
          <w:sz w:val="28"/>
          <w:szCs w:val="28"/>
        </w:rPr>
      </w:pPr>
    </w:p>
    <w:p w14:paraId="59BE0AE4" w14:textId="77777777" w:rsidR="00BF1270" w:rsidRDefault="00BF1270" w:rsidP="00017E6D">
      <w:pPr>
        <w:rPr>
          <w:rFonts w:ascii="Times New Roman" w:hAnsi="Times New Roman" w:cs="Times New Roman"/>
          <w:b/>
          <w:sz w:val="28"/>
          <w:szCs w:val="28"/>
        </w:rPr>
      </w:pPr>
    </w:p>
    <w:p w14:paraId="59BE0AE5" w14:textId="77777777" w:rsidR="00BF1270" w:rsidRDefault="00BF1270" w:rsidP="00017E6D">
      <w:pPr>
        <w:rPr>
          <w:rFonts w:ascii="Times New Roman" w:hAnsi="Times New Roman" w:cs="Times New Roman"/>
          <w:b/>
          <w:sz w:val="28"/>
          <w:szCs w:val="28"/>
        </w:rPr>
      </w:pPr>
    </w:p>
    <w:p w14:paraId="59BE0AE6" w14:textId="77777777" w:rsidR="00116B6B" w:rsidRDefault="00116B6B" w:rsidP="00017E6D">
      <w:pPr>
        <w:rPr>
          <w:rFonts w:ascii="Times New Roman" w:hAnsi="Times New Roman" w:cs="Times New Roman"/>
          <w:b/>
          <w:sz w:val="28"/>
          <w:szCs w:val="28"/>
        </w:rPr>
      </w:pPr>
    </w:p>
    <w:p w14:paraId="59BE0AE7" w14:textId="77777777" w:rsidR="00017E6D" w:rsidRPr="00017E6D" w:rsidRDefault="00017E6D" w:rsidP="00017E6D">
      <w:pPr>
        <w:rPr>
          <w:rFonts w:ascii="Times New Roman" w:hAnsi="Times New Roman" w:cs="Times New Roman"/>
          <w:b/>
        </w:rPr>
      </w:pPr>
      <w:r w:rsidRPr="00017E6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5. 4. </w:t>
      </w:r>
      <w:proofErr w:type="gramStart"/>
      <w:r w:rsidRPr="00017E6D">
        <w:rPr>
          <w:rFonts w:ascii="Times New Roman" w:hAnsi="Times New Roman" w:cs="Times New Roman"/>
          <w:b/>
          <w:sz w:val="28"/>
          <w:szCs w:val="28"/>
        </w:rPr>
        <w:t>1</w:t>
      </w:r>
      <w:r w:rsidR="00DF64B8">
        <w:rPr>
          <w:rFonts w:ascii="Times New Roman" w:hAnsi="Times New Roman" w:cs="Times New Roman"/>
          <w:b/>
          <w:sz w:val="28"/>
          <w:szCs w:val="28"/>
        </w:rPr>
        <w:t>2</w:t>
      </w:r>
      <w:r w:rsidRPr="00017E6D">
        <w:rPr>
          <w:rFonts w:ascii="Times New Roman" w:hAnsi="Times New Roman" w:cs="Times New Roman"/>
          <w:b/>
          <w:sz w:val="28"/>
          <w:szCs w:val="28"/>
        </w:rPr>
        <w:t xml:space="preserve">  Studijní</w:t>
      </w:r>
      <w:proofErr w:type="gramEnd"/>
      <w:r w:rsidRPr="00017E6D">
        <w:rPr>
          <w:rFonts w:ascii="Times New Roman" w:hAnsi="Times New Roman" w:cs="Times New Roman"/>
          <w:b/>
          <w:sz w:val="28"/>
          <w:szCs w:val="28"/>
        </w:rPr>
        <w:t xml:space="preserve"> zaměření Hra na bicí nástroje</w:t>
      </w:r>
    </w:p>
    <w:p w14:paraId="59BE0AE8" w14:textId="77777777" w:rsidR="00017E6D" w:rsidRPr="00017E6D" w:rsidRDefault="00017E6D" w:rsidP="00017E6D">
      <w:pPr>
        <w:tabs>
          <w:tab w:val="left" w:pos="332"/>
        </w:tabs>
        <w:spacing w:after="232" w:line="280" w:lineRule="exact"/>
        <w:ind w:left="20"/>
        <w:jc w:val="both"/>
        <w:rPr>
          <w:rFonts w:ascii="Times New Roman" w:hAnsi="Times New Roman" w:cs="Times New Roman"/>
          <w:b/>
        </w:rPr>
      </w:pPr>
    </w:p>
    <w:p w14:paraId="59BE0AE9" w14:textId="77777777" w:rsidR="00017E6D" w:rsidRPr="00017E6D" w:rsidRDefault="00017E6D" w:rsidP="00017E6D">
      <w:pPr>
        <w:tabs>
          <w:tab w:val="left" w:pos="332"/>
        </w:tabs>
        <w:spacing w:after="232" w:line="280" w:lineRule="exact"/>
        <w:ind w:left="20"/>
        <w:jc w:val="both"/>
        <w:rPr>
          <w:rFonts w:ascii="Times New Roman" w:hAnsi="Times New Roman" w:cs="Times New Roman"/>
          <w:b/>
          <w:kern w:val="1"/>
        </w:rPr>
      </w:pPr>
      <w:r w:rsidRPr="00017E6D">
        <w:rPr>
          <w:rFonts w:ascii="Times New Roman" w:hAnsi="Times New Roman" w:cs="Times New Roman"/>
          <w:b/>
        </w:rPr>
        <w:t>I. cyklus</w:t>
      </w:r>
    </w:p>
    <w:p w14:paraId="59BE0AEA" w14:textId="77777777" w:rsidR="00017E6D" w:rsidRPr="00017E6D" w:rsidRDefault="00017E6D" w:rsidP="00017E6D">
      <w:pPr>
        <w:tabs>
          <w:tab w:val="left" w:pos="332"/>
        </w:tabs>
        <w:spacing w:after="232" w:line="280" w:lineRule="exact"/>
        <w:ind w:left="2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  <w:b/>
          <w:kern w:val="1"/>
        </w:rPr>
        <w:t>1. ročník</w:t>
      </w:r>
    </w:p>
    <w:p w14:paraId="59BE0AEB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Žák:</w:t>
      </w:r>
    </w:p>
    <w:p w14:paraId="59BE0AEC" w14:textId="77777777" w:rsidR="00017E6D" w:rsidRPr="00017E6D" w:rsidRDefault="00017E6D" w:rsidP="00017E6D">
      <w:pPr>
        <w:pStyle w:val="Standard"/>
        <w:widowControl w:val="0"/>
        <w:numPr>
          <w:ilvl w:val="0"/>
          <w:numId w:val="11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správně sedí u bubínku a drží paličky</w:t>
      </w:r>
    </w:p>
    <w:p w14:paraId="59BE0AED" w14:textId="77777777" w:rsidR="00017E6D" w:rsidRPr="00017E6D" w:rsidRDefault="00017E6D" w:rsidP="00017E6D">
      <w:pPr>
        <w:pStyle w:val="Standard"/>
        <w:widowControl w:val="0"/>
        <w:numPr>
          <w:ilvl w:val="0"/>
          <w:numId w:val="11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hraje střídavými údery podle určeného tempa</w:t>
      </w:r>
    </w:p>
    <w:p w14:paraId="59BE0AEE" w14:textId="77777777" w:rsidR="00017E6D" w:rsidRPr="00017E6D" w:rsidRDefault="00017E6D" w:rsidP="00017E6D">
      <w:pPr>
        <w:pStyle w:val="Standard"/>
        <w:widowControl w:val="0"/>
        <w:numPr>
          <w:ilvl w:val="0"/>
          <w:numId w:val="11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 xml:space="preserve">přesně rytmicky a zvukově vyrovnaně hraje technická cvičení dle </w:t>
      </w:r>
      <w:proofErr w:type="spellStart"/>
      <w:r w:rsidRPr="00017E6D">
        <w:rPr>
          <w:rFonts w:ascii="Times New Roman" w:hAnsi="Times New Roman" w:cs="Times New Roman"/>
        </w:rPr>
        <w:t>rukokladů</w:t>
      </w:r>
      <w:proofErr w:type="spellEnd"/>
      <w:r w:rsidRPr="00017E6D">
        <w:rPr>
          <w:rFonts w:ascii="Times New Roman" w:hAnsi="Times New Roman" w:cs="Times New Roman"/>
        </w:rPr>
        <w:t xml:space="preserve"> (P, L, P, L)</w:t>
      </w:r>
    </w:p>
    <w:p w14:paraId="59BE0AEF" w14:textId="77777777" w:rsidR="00017E6D" w:rsidRPr="00017E6D" w:rsidRDefault="00017E6D" w:rsidP="00017E6D">
      <w:pPr>
        <w:pStyle w:val="Standard"/>
        <w:widowControl w:val="0"/>
        <w:numPr>
          <w:ilvl w:val="0"/>
          <w:numId w:val="11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přesně opakuje předehraný rytmus</w:t>
      </w:r>
    </w:p>
    <w:p w14:paraId="59BE0AF0" w14:textId="77777777" w:rsidR="00017E6D" w:rsidRPr="00017E6D" w:rsidRDefault="00017E6D" w:rsidP="00017E6D">
      <w:pPr>
        <w:pStyle w:val="Standard"/>
        <w:widowControl w:val="0"/>
        <w:numPr>
          <w:ilvl w:val="0"/>
          <w:numId w:val="11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/>
        </w:rPr>
      </w:pPr>
      <w:r w:rsidRPr="00017E6D">
        <w:rPr>
          <w:rFonts w:ascii="Times New Roman" w:hAnsi="Times New Roman" w:cs="Times New Roman"/>
        </w:rPr>
        <w:t>určí předepsaný rytmus ve studované skladbě a zahraje jej (čtvrťové, osminové, šestnáctinové noty a pomlky)</w:t>
      </w:r>
    </w:p>
    <w:p w14:paraId="59BE0AF1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  <w:b/>
        </w:rPr>
        <w:t xml:space="preserve">Postupová </w:t>
      </w:r>
      <w:proofErr w:type="gramStart"/>
      <w:r w:rsidRPr="00017E6D">
        <w:rPr>
          <w:rFonts w:ascii="Times New Roman" w:hAnsi="Times New Roman" w:cs="Times New Roman"/>
          <w:b/>
        </w:rPr>
        <w:t>zkouška :</w:t>
      </w:r>
      <w:proofErr w:type="gramEnd"/>
    </w:p>
    <w:p w14:paraId="59BE0AF2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proofErr w:type="gramStart"/>
      <w:r w:rsidRPr="00017E6D">
        <w:rPr>
          <w:rFonts w:ascii="Times New Roman" w:hAnsi="Times New Roman" w:cs="Times New Roman"/>
        </w:rPr>
        <w:t>1 – 2</w:t>
      </w:r>
      <w:proofErr w:type="gramEnd"/>
      <w:r w:rsidRPr="00017E6D">
        <w:rPr>
          <w:rFonts w:ascii="Times New Roman" w:hAnsi="Times New Roman" w:cs="Times New Roman"/>
        </w:rPr>
        <w:t xml:space="preserve"> etudy na malý buben</w:t>
      </w:r>
    </w:p>
    <w:p w14:paraId="59BE0AF3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proofErr w:type="gramStart"/>
      <w:r w:rsidRPr="00017E6D">
        <w:rPr>
          <w:rFonts w:ascii="Times New Roman" w:hAnsi="Times New Roman" w:cs="Times New Roman"/>
        </w:rPr>
        <w:t>1 – 2</w:t>
      </w:r>
      <w:proofErr w:type="gramEnd"/>
      <w:r w:rsidRPr="00017E6D">
        <w:rPr>
          <w:rFonts w:ascii="Times New Roman" w:hAnsi="Times New Roman" w:cs="Times New Roman"/>
        </w:rPr>
        <w:t xml:space="preserve"> etudy na soupravu</w:t>
      </w:r>
    </w:p>
    <w:p w14:paraId="59BE0AF4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</w:p>
    <w:p w14:paraId="59BE0AF5" w14:textId="77777777" w:rsidR="00017E6D" w:rsidRPr="00017E6D" w:rsidRDefault="00017E6D" w:rsidP="00017E6D">
      <w:pPr>
        <w:pStyle w:val="Standard"/>
        <w:jc w:val="both"/>
        <w:rPr>
          <w:rFonts w:ascii="Times New Roman" w:hAnsi="Times New Roman" w:cs="Times New Roman"/>
        </w:rPr>
      </w:pPr>
    </w:p>
    <w:p w14:paraId="59BE0AF6" w14:textId="77777777" w:rsidR="00017E6D" w:rsidRPr="00017E6D" w:rsidRDefault="00017E6D" w:rsidP="00017E6D">
      <w:pPr>
        <w:tabs>
          <w:tab w:val="left" w:pos="332"/>
        </w:tabs>
        <w:spacing w:after="232" w:line="280" w:lineRule="exact"/>
        <w:ind w:left="2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  <w:b/>
          <w:kern w:val="1"/>
        </w:rPr>
        <w:t>2. ročník</w:t>
      </w:r>
    </w:p>
    <w:p w14:paraId="59BE0AF7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Žák:</w:t>
      </w:r>
    </w:p>
    <w:p w14:paraId="59BE0AF8" w14:textId="77777777" w:rsidR="00017E6D" w:rsidRPr="00017E6D" w:rsidRDefault="00017E6D" w:rsidP="00017E6D">
      <w:pPr>
        <w:pStyle w:val="Standard"/>
        <w:widowControl w:val="0"/>
        <w:numPr>
          <w:ilvl w:val="0"/>
          <w:numId w:val="11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spočítá a hraje osminovou triolu</w:t>
      </w:r>
    </w:p>
    <w:p w14:paraId="59BE0AF9" w14:textId="77777777" w:rsidR="00017E6D" w:rsidRPr="00017E6D" w:rsidRDefault="00017E6D" w:rsidP="00017E6D">
      <w:pPr>
        <w:pStyle w:val="Standard"/>
        <w:widowControl w:val="0"/>
        <w:numPr>
          <w:ilvl w:val="0"/>
          <w:numId w:val="11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 xml:space="preserve">hraje střídavé údery podle určeného tempa pravou nohou na velký buben a levou nohou na </w:t>
      </w:r>
      <w:proofErr w:type="spellStart"/>
      <w:r w:rsidRPr="00017E6D">
        <w:rPr>
          <w:rFonts w:ascii="Times New Roman" w:hAnsi="Times New Roman" w:cs="Times New Roman"/>
        </w:rPr>
        <w:t>hi-hat</w:t>
      </w:r>
      <w:proofErr w:type="spellEnd"/>
    </w:p>
    <w:p w14:paraId="59BE0AFA" w14:textId="77777777" w:rsidR="00017E6D" w:rsidRPr="00017E6D" w:rsidRDefault="00017E6D" w:rsidP="00017E6D">
      <w:pPr>
        <w:pStyle w:val="Standard"/>
        <w:widowControl w:val="0"/>
        <w:numPr>
          <w:ilvl w:val="0"/>
          <w:numId w:val="11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hraje doprovod ve 2/4, 3/4 a 4/4 taktu v pravidelném tempu</w:t>
      </w:r>
    </w:p>
    <w:p w14:paraId="59BE0AFB" w14:textId="77777777" w:rsidR="00017E6D" w:rsidRPr="00017E6D" w:rsidRDefault="00017E6D" w:rsidP="00017E6D">
      <w:pPr>
        <w:pStyle w:val="Standard"/>
        <w:widowControl w:val="0"/>
        <w:numPr>
          <w:ilvl w:val="0"/>
          <w:numId w:val="11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víří na malý buben ve čtvrťových a osminových hodnotách</w:t>
      </w:r>
    </w:p>
    <w:p w14:paraId="59BE0AFC" w14:textId="77777777" w:rsidR="00017E6D" w:rsidRPr="00017E6D" w:rsidRDefault="00017E6D" w:rsidP="00017E6D">
      <w:pPr>
        <w:pStyle w:val="Standard"/>
        <w:widowControl w:val="0"/>
        <w:numPr>
          <w:ilvl w:val="0"/>
          <w:numId w:val="11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plynule víří na malý buben bez udání tempa</w:t>
      </w:r>
    </w:p>
    <w:p w14:paraId="59BE0AFD" w14:textId="77777777" w:rsidR="00017E6D" w:rsidRPr="00017E6D" w:rsidRDefault="00017E6D" w:rsidP="00017E6D">
      <w:pPr>
        <w:pStyle w:val="Standard"/>
        <w:widowControl w:val="0"/>
        <w:numPr>
          <w:ilvl w:val="0"/>
          <w:numId w:val="11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při hře na malý buben hraje oběma rukama vyrovnaným zvukem</w:t>
      </w:r>
    </w:p>
    <w:p w14:paraId="59BE0AFE" w14:textId="77777777" w:rsidR="00017E6D" w:rsidRPr="00017E6D" w:rsidRDefault="00017E6D" w:rsidP="00017E6D">
      <w:pPr>
        <w:pStyle w:val="Standard"/>
        <w:widowControl w:val="0"/>
        <w:numPr>
          <w:ilvl w:val="0"/>
          <w:numId w:val="11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 xml:space="preserve">dokáže popsat funkci dynamických znamének ve studované skladbě (p, </w:t>
      </w:r>
      <w:proofErr w:type="spellStart"/>
      <w:r w:rsidRPr="00017E6D">
        <w:rPr>
          <w:rFonts w:ascii="Times New Roman" w:hAnsi="Times New Roman" w:cs="Times New Roman"/>
        </w:rPr>
        <w:t>mf</w:t>
      </w:r>
      <w:proofErr w:type="spellEnd"/>
      <w:r w:rsidRPr="00017E6D">
        <w:rPr>
          <w:rFonts w:ascii="Times New Roman" w:hAnsi="Times New Roman" w:cs="Times New Roman"/>
        </w:rPr>
        <w:t>, f)</w:t>
      </w:r>
    </w:p>
    <w:p w14:paraId="59BE0AFF" w14:textId="77777777" w:rsidR="00017E6D" w:rsidRPr="00017E6D" w:rsidRDefault="00017E6D" w:rsidP="00017E6D">
      <w:pPr>
        <w:pStyle w:val="Standard"/>
        <w:widowControl w:val="0"/>
        <w:numPr>
          <w:ilvl w:val="0"/>
          <w:numId w:val="11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/>
        </w:rPr>
      </w:pPr>
      <w:r w:rsidRPr="00017E6D">
        <w:rPr>
          <w:rFonts w:ascii="Times New Roman" w:hAnsi="Times New Roman" w:cs="Times New Roman"/>
        </w:rPr>
        <w:t>dokáže vysvětlit význam dob ve 2/4, 3/4, 4/4 taktu</w:t>
      </w:r>
    </w:p>
    <w:p w14:paraId="59BE0B00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  <w:b/>
        </w:rPr>
        <w:t xml:space="preserve">Postupová </w:t>
      </w:r>
      <w:proofErr w:type="gramStart"/>
      <w:r w:rsidRPr="00017E6D">
        <w:rPr>
          <w:rFonts w:ascii="Times New Roman" w:hAnsi="Times New Roman" w:cs="Times New Roman"/>
          <w:b/>
        </w:rPr>
        <w:t>zkouška :</w:t>
      </w:r>
      <w:proofErr w:type="gramEnd"/>
    </w:p>
    <w:p w14:paraId="59BE0B01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1 etuda na malý buben</w:t>
      </w:r>
    </w:p>
    <w:p w14:paraId="59BE0B02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1 etuda na soupravu</w:t>
      </w:r>
    </w:p>
    <w:p w14:paraId="59BE0B03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 xml:space="preserve">doprovod k písni ve 2/4 a 3/4 taktu </w:t>
      </w:r>
    </w:p>
    <w:p w14:paraId="59BE0B04" w14:textId="77777777" w:rsidR="00017E6D" w:rsidRPr="00017E6D" w:rsidRDefault="00017E6D" w:rsidP="00017E6D">
      <w:pPr>
        <w:pStyle w:val="Standard"/>
        <w:jc w:val="both"/>
        <w:rPr>
          <w:rFonts w:ascii="Times New Roman" w:hAnsi="Times New Roman" w:cs="Times New Roman"/>
        </w:rPr>
      </w:pPr>
    </w:p>
    <w:p w14:paraId="59BE0B05" w14:textId="77777777" w:rsidR="00017E6D" w:rsidRPr="00017E6D" w:rsidRDefault="00017E6D" w:rsidP="00017E6D">
      <w:pPr>
        <w:tabs>
          <w:tab w:val="left" w:pos="332"/>
        </w:tabs>
        <w:spacing w:after="232" w:line="280" w:lineRule="exact"/>
        <w:ind w:left="2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  <w:b/>
          <w:kern w:val="1"/>
        </w:rPr>
        <w:t>3. ročník</w:t>
      </w:r>
    </w:p>
    <w:p w14:paraId="59BE0B06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Žák:</w:t>
      </w:r>
    </w:p>
    <w:p w14:paraId="59BE0B07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 xml:space="preserve">chápe význam technických cvičení pro rozehrání </w:t>
      </w:r>
    </w:p>
    <w:p w14:paraId="59BE0B08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ve čtvrťové době hraje na malý buben šestnáctinový vír</w:t>
      </w:r>
    </w:p>
    <w:p w14:paraId="59BE0B09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plynule spojí jednotlivé víry označené v notách ligaturou</w:t>
      </w:r>
    </w:p>
    <w:p w14:paraId="59BE0B0A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předvádí hru s použitím jednoduchých přírazů</w:t>
      </w:r>
    </w:p>
    <w:p w14:paraId="59BE0B0B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zná rozmístění bicích nástrojů v soupravě a ví, jak se značí v notách</w:t>
      </w:r>
    </w:p>
    <w:p w14:paraId="59BE0B0C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/>
        </w:rPr>
      </w:pPr>
      <w:r w:rsidRPr="00017E6D">
        <w:rPr>
          <w:rFonts w:ascii="Times New Roman" w:hAnsi="Times New Roman" w:cs="Times New Roman"/>
        </w:rPr>
        <w:t>zná základní rozdíly techniky hry na melodické a perkusní bicí nástrojem</w:t>
      </w:r>
    </w:p>
    <w:p w14:paraId="59BE0B0D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  <w:b/>
        </w:rPr>
        <w:t xml:space="preserve">Postupová </w:t>
      </w:r>
      <w:proofErr w:type="gramStart"/>
      <w:r w:rsidRPr="00017E6D">
        <w:rPr>
          <w:rFonts w:ascii="Times New Roman" w:hAnsi="Times New Roman" w:cs="Times New Roman"/>
          <w:b/>
        </w:rPr>
        <w:t>zkouška :</w:t>
      </w:r>
      <w:proofErr w:type="gramEnd"/>
    </w:p>
    <w:p w14:paraId="59BE0B0E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 xml:space="preserve">1 etuda na malý buben s použitím víření </w:t>
      </w:r>
    </w:p>
    <w:p w14:paraId="59BE0B0F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2 etudy na soupravu různého charakteru</w:t>
      </w:r>
    </w:p>
    <w:p w14:paraId="59BE0B10" w14:textId="77777777" w:rsidR="00017E6D" w:rsidRPr="00017E6D" w:rsidRDefault="00017E6D" w:rsidP="00017E6D">
      <w:pPr>
        <w:pStyle w:val="Standard"/>
        <w:jc w:val="both"/>
        <w:rPr>
          <w:rFonts w:ascii="Times New Roman" w:hAnsi="Times New Roman" w:cs="Times New Roman"/>
        </w:rPr>
      </w:pPr>
    </w:p>
    <w:p w14:paraId="59BE0B11" w14:textId="77777777" w:rsidR="00017E6D" w:rsidRPr="00017E6D" w:rsidRDefault="00017E6D" w:rsidP="00017E6D">
      <w:pPr>
        <w:pStyle w:val="Standard"/>
        <w:jc w:val="both"/>
        <w:rPr>
          <w:rFonts w:ascii="Times New Roman" w:hAnsi="Times New Roman" w:cs="Times New Roman"/>
        </w:rPr>
      </w:pPr>
    </w:p>
    <w:p w14:paraId="59BE0B12" w14:textId="77777777" w:rsidR="00017E6D" w:rsidRPr="00017E6D" w:rsidRDefault="00017E6D" w:rsidP="00017E6D">
      <w:pPr>
        <w:tabs>
          <w:tab w:val="left" w:pos="332"/>
        </w:tabs>
        <w:spacing w:after="232" w:line="280" w:lineRule="exact"/>
        <w:ind w:left="2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  <w:b/>
          <w:kern w:val="1"/>
        </w:rPr>
        <w:lastRenderedPageBreak/>
        <w:t>4. ročník</w:t>
      </w:r>
    </w:p>
    <w:p w14:paraId="59BE0B13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Žák:</w:t>
      </w:r>
    </w:p>
    <w:p w14:paraId="59BE0B14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436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hraje na malý buben šestnáctinový vír na osminové a čtvrťové notě s tečkou</w:t>
      </w:r>
    </w:p>
    <w:p w14:paraId="59BE0B15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436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podle určeného tempa nahlas spočítá a hraje synkopu, trioly a sextoly</w:t>
      </w:r>
    </w:p>
    <w:p w14:paraId="59BE0B16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436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 xml:space="preserve">předvádí pravidelnou pulzaci dob hrou levé nohy na </w:t>
      </w:r>
      <w:proofErr w:type="spellStart"/>
      <w:r w:rsidRPr="00017E6D">
        <w:rPr>
          <w:rFonts w:ascii="Times New Roman" w:hAnsi="Times New Roman" w:cs="Times New Roman"/>
        </w:rPr>
        <w:t>hi-hat</w:t>
      </w:r>
      <w:proofErr w:type="spellEnd"/>
    </w:p>
    <w:p w14:paraId="59BE0B17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436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 xml:space="preserve">při společné hře na malý buben, velký buben, </w:t>
      </w:r>
      <w:proofErr w:type="spellStart"/>
      <w:r w:rsidRPr="00017E6D">
        <w:rPr>
          <w:rFonts w:ascii="Times New Roman" w:hAnsi="Times New Roman" w:cs="Times New Roman"/>
        </w:rPr>
        <w:t>hi-hat</w:t>
      </w:r>
      <w:proofErr w:type="spellEnd"/>
      <w:r w:rsidRPr="00017E6D">
        <w:rPr>
          <w:rFonts w:ascii="Times New Roman" w:hAnsi="Times New Roman" w:cs="Times New Roman"/>
        </w:rPr>
        <w:t xml:space="preserve"> a na dva tom-</w:t>
      </w:r>
      <w:proofErr w:type="spellStart"/>
      <w:r w:rsidRPr="00017E6D">
        <w:rPr>
          <w:rFonts w:ascii="Times New Roman" w:hAnsi="Times New Roman" w:cs="Times New Roman"/>
        </w:rPr>
        <w:t>tomy</w:t>
      </w:r>
      <w:proofErr w:type="spellEnd"/>
      <w:r w:rsidRPr="00017E6D">
        <w:rPr>
          <w:rFonts w:ascii="Times New Roman" w:hAnsi="Times New Roman" w:cs="Times New Roman"/>
        </w:rPr>
        <w:t xml:space="preserve"> vzájemně koordinuje ruce i nohy</w:t>
      </w:r>
    </w:p>
    <w:p w14:paraId="59BE0B18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436"/>
        <w:jc w:val="both"/>
        <w:rPr>
          <w:rFonts w:ascii="Times New Roman" w:hAnsi="Times New Roman" w:cs="Times New Roman"/>
          <w:b/>
        </w:rPr>
      </w:pPr>
      <w:r w:rsidRPr="00017E6D">
        <w:rPr>
          <w:rFonts w:ascii="Times New Roman" w:hAnsi="Times New Roman" w:cs="Times New Roman"/>
        </w:rPr>
        <w:t>podle určeného tempa hraje za sebou noty osminové, triolové a šestnáctinové</w:t>
      </w:r>
    </w:p>
    <w:p w14:paraId="59BE0B19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  <w:b/>
        </w:rPr>
        <w:t xml:space="preserve">Postupová </w:t>
      </w:r>
      <w:proofErr w:type="gramStart"/>
      <w:r w:rsidRPr="00017E6D">
        <w:rPr>
          <w:rFonts w:ascii="Times New Roman" w:hAnsi="Times New Roman" w:cs="Times New Roman"/>
          <w:b/>
        </w:rPr>
        <w:t>zkouška :</w:t>
      </w:r>
      <w:proofErr w:type="gramEnd"/>
    </w:p>
    <w:p w14:paraId="59BE0B1A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1 etuda na malý buben</w:t>
      </w:r>
    </w:p>
    <w:p w14:paraId="59BE0B1B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1 etuda na soupravu zaměřená na koordinaci rukou a nohou</w:t>
      </w:r>
    </w:p>
    <w:p w14:paraId="59BE0B1C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1 etuda na soupravu zaměřená na hru doprovodu nebo hra s nahrávkou</w:t>
      </w:r>
    </w:p>
    <w:p w14:paraId="59BE0B1D" w14:textId="77777777" w:rsidR="00017E6D" w:rsidRPr="00017E6D" w:rsidRDefault="00017E6D" w:rsidP="00017E6D">
      <w:pPr>
        <w:pStyle w:val="Standard"/>
        <w:jc w:val="both"/>
        <w:rPr>
          <w:rFonts w:ascii="Times New Roman" w:hAnsi="Times New Roman" w:cs="Times New Roman"/>
        </w:rPr>
      </w:pPr>
    </w:p>
    <w:p w14:paraId="59BE0B1E" w14:textId="77777777" w:rsidR="00017E6D" w:rsidRPr="00017E6D" w:rsidRDefault="00017E6D" w:rsidP="00017E6D">
      <w:pPr>
        <w:tabs>
          <w:tab w:val="left" w:pos="332"/>
        </w:tabs>
        <w:spacing w:after="232" w:line="280" w:lineRule="exact"/>
        <w:ind w:left="2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  <w:b/>
          <w:kern w:val="1"/>
        </w:rPr>
        <w:t>5. ročník</w:t>
      </w:r>
    </w:p>
    <w:p w14:paraId="59BE0B1F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Žák:</w:t>
      </w:r>
    </w:p>
    <w:p w14:paraId="59BE0B20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se dokáže orientovat ve 3/8 a 6/8 taktech</w:t>
      </w:r>
    </w:p>
    <w:p w14:paraId="59BE0B21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hraje vyrovnaně dvaatřicetinové noty v určeném tempu</w:t>
      </w:r>
    </w:p>
    <w:p w14:paraId="59BE0B22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dokáže základními prvky doprovodit na bicí soupravu spoluhráče (případně předloženou zvukovou nahrávku)</w:t>
      </w:r>
    </w:p>
    <w:p w14:paraId="59BE0B23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nahlas spočítá a přesně rytmicky zahraje předražené noty</w:t>
      </w:r>
    </w:p>
    <w:p w14:paraId="59BE0B24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/>
        </w:rPr>
      </w:pPr>
      <w:r w:rsidRPr="00017E6D">
        <w:rPr>
          <w:rFonts w:ascii="Times New Roman" w:hAnsi="Times New Roman" w:cs="Times New Roman"/>
        </w:rPr>
        <w:t>si dokáže samostatně sestavit a seřídit soupravu bicích nástrojů s ohledem na své tělesné dispozice</w:t>
      </w:r>
    </w:p>
    <w:p w14:paraId="59BE0B25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  <w:b/>
        </w:rPr>
        <w:t xml:space="preserve">Postupová </w:t>
      </w:r>
      <w:proofErr w:type="gramStart"/>
      <w:r w:rsidRPr="00017E6D">
        <w:rPr>
          <w:rFonts w:ascii="Times New Roman" w:hAnsi="Times New Roman" w:cs="Times New Roman"/>
          <w:b/>
        </w:rPr>
        <w:t>zkouška :</w:t>
      </w:r>
      <w:proofErr w:type="gramEnd"/>
    </w:p>
    <w:p w14:paraId="59BE0B26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1 etuda na malý buben</w:t>
      </w:r>
    </w:p>
    <w:p w14:paraId="59BE0B27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1 etuda na soupravu</w:t>
      </w:r>
    </w:p>
    <w:p w14:paraId="59BE0B28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1 etuda na soupravu zaměřená na hru doprovodu nebo hra s nahrávkou</w:t>
      </w:r>
    </w:p>
    <w:p w14:paraId="59BE0B29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alespoň 1 z etud nebo cvičení ve 3/8 nebo 6/8 taktu</w:t>
      </w:r>
    </w:p>
    <w:p w14:paraId="59BE0B2A" w14:textId="77777777" w:rsidR="00017E6D" w:rsidRPr="00017E6D" w:rsidRDefault="00017E6D" w:rsidP="00017E6D">
      <w:pPr>
        <w:pStyle w:val="Standard"/>
        <w:jc w:val="both"/>
        <w:rPr>
          <w:rFonts w:ascii="Times New Roman" w:hAnsi="Times New Roman" w:cs="Times New Roman"/>
        </w:rPr>
      </w:pPr>
    </w:p>
    <w:p w14:paraId="59BE0B2B" w14:textId="77777777" w:rsidR="00017E6D" w:rsidRPr="00017E6D" w:rsidRDefault="00017E6D" w:rsidP="00017E6D">
      <w:pPr>
        <w:tabs>
          <w:tab w:val="left" w:pos="332"/>
        </w:tabs>
        <w:spacing w:after="232" w:line="280" w:lineRule="exact"/>
        <w:ind w:left="2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  <w:b/>
          <w:kern w:val="1"/>
        </w:rPr>
        <w:t>6. ročník</w:t>
      </w:r>
    </w:p>
    <w:p w14:paraId="59BE0B2C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Žák:</w:t>
      </w:r>
    </w:p>
    <w:p w14:paraId="59BE0B2D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při hře přesně dělí čtvrťovou triolu do dvou dob</w:t>
      </w:r>
    </w:p>
    <w:p w14:paraId="59BE0B2E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na malý buben hraje s vícenásobnými přírazy</w:t>
      </w:r>
    </w:p>
    <w:p w14:paraId="59BE0B2F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se při hře s ostatními udrží v daném tempu a používá takové prvky improvizace, které nenaruší souhru</w:t>
      </w:r>
    </w:p>
    <w:p w14:paraId="59BE0B30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/>
        </w:rPr>
      </w:pPr>
      <w:r w:rsidRPr="00017E6D">
        <w:rPr>
          <w:rFonts w:ascii="Times New Roman" w:hAnsi="Times New Roman" w:cs="Times New Roman"/>
        </w:rPr>
        <w:t>doprovází na bicí soupravu rozdílné hudební styly</w:t>
      </w:r>
    </w:p>
    <w:p w14:paraId="59BE0B31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  <w:b/>
        </w:rPr>
        <w:t xml:space="preserve">Postupová </w:t>
      </w:r>
      <w:proofErr w:type="gramStart"/>
      <w:r w:rsidRPr="00017E6D">
        <w:rPr>
          <w:rFonts w:ascii="Times New Roman" w:hAnsi="Times New Roman" w:cs="Times New Roman"/>
          <w:b/>
        </w:rPr>
        <w:t>zkouška :</w:t>
      </w:r>
      <w:proofErr w:type="gramEnd"/>
    </w:p>
    <w:p w14:paraId="59BE0B32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1 etuda na malý buben s použitím vícenásobných přírazů</w:t>
      </w:r>
    </w:p>
    <w:p w14:paraId="59BE0B33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1 etuda na soupravu</w:t>
      </w:r>
    </w:p>
    <w:p w14:paraId="59BE0B34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1 etuda na soupravu zaměřená na hru doprovodu nebo hra s nahrávkou</w:t>
      </w:r>
    </w:p>
    <w:p w14:paraId="59BE0B35" w14:textId="77777777" w:rsidR="00017E6D" w:rsidRPr="00017E6D" w:rsidRDefault="00017E6D" w:rsidP="00017E6D">
      <w:pPr>
        <w:pStyle w:val="Standard"/>
        <w:jc w:val="both"/>
        <w:rPr>
          <w:rFonts w:ascii="Times New Roman" w:hAnsi="Times New Roman" w:cs="Times New Roman"/>
        </w:rPr>
      </w:pPr>
    </w:p>
    <w:p w14:paraId="59BE0B36" w14:textId="77777777" w:rsidR="00017E6D" w:rsidRPr="00017E6D" w:rsidRDefault="00017E6D" w:rsidP="00017E6D">
      <w:pPr>
        <w:tabs>
          <w:tab w:val="left" w:pos="332"/>
        </w:tabs>
        <w:spacing w:after="232" w:line="280" w:lineRule="exact"/>
        <w:ind w:left="2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  <w:b/>
          <w:kern w:val="1"/>
        </w:rPr>
        <w:t>7. ročník</w:t>
      </w:r>
    </w:p>
    <w:p w14:paraId="59BE0B37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Žák</w:t>
      </w:r>
    </w:p>
    <w:p w14:paraId="59BE0B38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 xml:space="preserve">hraje na velký buben za použití </w:t>
      </w:r>
      <w:proofErr w:type="spellStart"/>
      <w:r w:rsidRPr="00017E6D">
        <w:rPr>
          <w:rFonts w:ascii="Times New Roman" w:hAnsi="Times New Roman" w:cs="Times New Roman"/>
        </w:rPr>
        <w:t>dvojšlapky</w:t>
      </w:r>
      <w:proofErr w:type="spellEnd"/>
      <w:r w:rsidRPr="00017E6D">
        <w:rPr>
          <w:rFonts w:ascii="Times New Roman" w:hAnsi="Times New Roman" w:cs="Times New Roman"/>
        </w:rPr>
        <w:t xml:space="preserve"> v různých odstupňovaných tempech a následně při hře zapojuje i koordinaci rukou</w:t>
      </w:r>
    </w:p>
    <w:p w14:paraId="59BE0B39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dokáže samostatně zhodnotit své hráčské možnosti a navrhnout odpovídající formu absolventského vystoupení</w:t>
      </w:r>
    </w:p>
    <w:p w14:paraId="59BE0B3A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lastRenderedPageBreak/>
        <w:t>hraje s jistotou z listu jednoduchý notový zápis</w:t>
      </w:r>
    </w:p>
    <w:p w14:paraId="59BE0B3B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dokáže uvést jména oblíbených interpretů nebo skupin a svou volbu zdůvodní</w:t>
      </w:r>
    </w:p>
    <w:p w14:paraId="59BE0B3C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/>
        </w:rPr>
      </w:pPr>
      <w:r w:rsidRPr="00017E6D">
        <w:rPr>
          <w:rFonts w:ascii="Times New Roman" w:hAnsi="Times New Roman" w:cs="Times New Roman"/>
        </w:rPr>
        <w:t xml:space="preserve">dokáže popsat vývoj sestav bicí soupravy od počátků jazzu po současnost (jazz, rock, </w:t>
      </w:r>
      <w:proofErr w:type="spellStart"/>
      <w:r w:rsidRPr="00017E6D">
        <w:rPr>
          <w:rFonts w:ascii="Times New Roman" w:hAnsi="Times New Roman" w:cs="Times New Roman"/>
        </w:rPr>
        <w:t>heavy</w:t>
      </w:r>
      <w:proofErr w:type="spellEnd"/>
      <w:r w:rsidRPr="00017E6D">
        <w:rPr>
          <w:rFonts w:ascii="Times New Roman" w:hAnsi="Times New Roman" w:cs="Times New Roman"/>
        </w:rPr>
        <w:t xml:space="preserve"> metal, </w:t>
      </w:r>
      <w:proofErr w:type="spellStart"/>
      <w:r w:rsidRPr="00017E6D">
        <w:rPr>
          <w:rFonts w:ascii="Times New Roman" w:hAnsi="Times New Roman" w:cs="Times New Roman"/>
        </w:rPr>
        <w:t>heavy</w:t>
      </w:r>
      <w:proofErr w:type="spellEnd"/>
      <w:r w:rsidRPr="00017E6D">
        <w:rPr>
          <w:rFonts w:ascii="Times New Roman" w:hAnsi="Times New Roman" w:cs="Times New Roman"/>
        </w:rPr>
        <w:t xml:space="preserve"> rock, hard rock, jazz rock)</w:t>
      </w:r>
    </w:p>
    <w:p w14:paraId="59BE0B3D" w14:textId="77777777" w:rsidR="00BF1270" w:rsidRDefault="00BF1270" w:rsidP="00834E02">
      <w:pPr>
        <w:pStyle w:val="Standard"/>
        <w:spacing w:after="0"/>
        <w:jc w:val="both"/>
        <w:rPr>
          <w:rFonts w:ascii="Times New Roman" w:hAnsi="Times New Roman" w:cs="Times New Roman"/>
          <w:b/>
        </w:rPr>
      </w:pPr>
    </w:p>
    <w:p w14:paraId="59BE0B3E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  <w:b/>
        </w:rPr>
        <w:t xml:space="preserve">Absolventský </w:t>
      </w:r>
      <w:proofErr w:type="gramStart"/>
      <w:r w:rsidRPr="00017E6D">
        <w:rPr>
          <w:rFonts w:ascii="Times New Roman" w:hAnsi="Times New Roman" w:cs="Times New Roman"/>
          <w:b/>
        </w:rPr>
        <w:t>koncert :</w:t>
      </w:r>
      <w:proofErr w:type="gramEnd"/>
    </w:p>
    <w:p w14:paraId="59BE0B3F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 xml:space="preserve">veřejné vystoupení s orchestrem, skupinou nebo nahrávkou </w:t>
      </w:r>
    </w:p>
    <w:p w14:paraId="59BE0B40" w14:textId="77777777" w:rsidR="00017E6D" w:rsidRPr="00017E6D" w:rsidRDefault="00017E6D" w:rsidP="00017E6D">
      <w:pPr>
        <w:pStyle w:val="Standard"/>
        <w:jc w:val="both"/>
        <w:rPr>
          <w:rFonts w:ascii="Times New Roman" w:hAnsi="Times New Roman" w:cs="Times New Roman"/>
        </w:rPr>
      </w:pPr>
    </w:p>
    <w:p w14:paraId="59BE0B41" w14:textId="77777777" w:rsidR="00017E6D" w:rsidRPr="00017E6D" w:rsidRDefault="00017E6D" w:rsidP="00017E6D">
      <w:pPr>
        <w:tabs>
          <w:tab w:val="left" w:pos="332"/>
        </w:tabs>
        <w:spacing w:after="232" w:line="280" w:lineRule="exact"/>
        <w:ind w:left="2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  <w:b/>
          <w:kern w:val="1"/>
          <w:sz w:val="28"/>
        </w:rPr>
        <w:t>II. stupeň</w:t>
      </w:r>
    </w:p>
    <w:p w14:paraId="59BE0B42" w14:textId="77777777" w:rsidR="00017E6D" w:rsidRPr="00017E6D" w:rsidRDefault="00017E6D" w:rsidP="00017E6D">
      <w:pPr>
        <w:tabs>
          <w:tab w:val="left" w:pos="332"/>
        </w:tabs>
        <w:spacing w:after="232" w:line="280" w:lineRule="exact"/>
        <w:ind w:left="2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  <w:b/>
          <w:kern w:val="1"/>
        </w:rPr>
        <w:t>I. ročník</w:t>
      </w:r>
    </w:p>
    <w:p w14:paraId="59BE0B43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Žák:</w:t>
      </w:r>
    </w:p>
    <w:p w14:paraId="59BE0B44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dokáže samostatně navrhnout strukturu domácí přípravy a vysvětlit význam jednotlivých částí (rozehrání, technická cvičení ke zdokonalení koordinace apod.)</w:t>
      </w:r>
    </w:p>
    <w:p w14:paraId="59BE0B45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ve studovaných cvičeních hraje s jistotou předepsané akcenty na malý buben</w:t>
      </w:r>
    </w:p>
    <w:p w14:paraId="59BE0B46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/>
        </w:rPr>
      </w:pPr>
      <w:r w:rsidRPr="00017E6D">
        <w:rPr>
          <w:rFonts w:ascii="Times New Roman" w:hAnsi="Times New Roman" w:cs="Times New Roman"/>
        </w:rPr>
        <w:t>dokáže popsat charakteristické rysy různých hudebních žánrů (rock, pop atd.) a předvést způsob jejich doprovodu</w:t>
      </w:r>
    </w:p>
    <w:p w14:paraId="59BE0B47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  <w:b/>
        </w:rPr>
        <w:t xml:space="preserve">Postupová </w:t>
      </w:r>
      <w:proofErr w:type="gramStart"/>
      <w:r w:rsidRPr="00017E6D">
        <w:rPr>
          <w:rFonts w:ascii="Times New Roman" w:hAnsi="Times New Roman" w:cs="Times New Roman"/>
          <w:b/>
        </w:rPr>
        <w:t>zkouška :</w:t>
      </w:r>
      <w:proofErr w:type="gramEnd"/>
    </w:p>
    <w:p w14:paraId="59BE0B48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1 etuda na malý buben s použitím akcentů</w:t>
      </w:r>
    </w:p>
    <w:p w14:paraId="59BE0B49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2 etudy na soupravu nebo hra s nahrávkou</w:t>
      </w:r>
    </w:p>
    <w:p w14:paraId="59BE0B4A" w14:textId="77777777" w:rsidR="00402D29" w:rsidRDefault="00402D29" w:rsidP="00017E6D">
      <w:pPr>
        <w:tabs>
          <w:tab w:val="left" w:pos="332"/>
        </w:tabs>
        <w:spacing w:after="232" w:line="280" w:lineRule="exact"/>
        <w:ind w:left="20"/>
        <w:jc w:val="both"/>
        <w:rPr>
          <w:rFonts w:ascii="Times New Roman" w:hAnsi="Times New Roman" w:cs="Times New Roman"/>
          <w:b/>
          <w:kern w:val="1"/>
        </w:rPr>
      </w:pPr>
    </w:p>
    <w:p w14:paraId="59BE0B4B" w14:textId="77777777" w:rsidR="00017E6D" w:rsidRPr="00017E6D" w:rsidRDefault="00017E6D" w:rsidP="00017E6D">
      <w:pPr>
        <w:tabs>
          <w:tab w:val="left" w:pos="332"/>
        </w:tabs>
        <w:spacing w:after="232" w:line="280" w:lineRule="exact"/>
        <w:ind w:left="2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  <w:b/>
          <w:kern w:val="1"/>
        </w:rPr>
        <w:t>II. ročník</w:t>
      </w:r>
    </w:p>
    <w:p w14:paraId="59BE0B4C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Žák:</w:t>
      </w:r>
    </w:p>
    <w:p w14:paraId="59BE0B4D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 xml:space="preserve">podle předepsaného </w:t>
      </w:r>
      <w:proofErr w:type="spellStart"/>
      <w:r w:rsidRPr="00017E6D">
        <w:rPr>
          <w:rFonts w:ascii="Times New Roman" w:hAnsi="Times New Roman" w:cs="Times New Roman"/>
        </w:rPr>
        <w:t>rukokladu</w:t>
      </w:r>
      <w:proofErr w:type="spellEnd"/>
      <w:r w:rsidRPr="00017E6D">
        <w:rPr>
          <w:rFonts w:ascii="Times New Roman" w:hAnsi="Times New Roman" w:cs="Times New Roman"/>
        </w:rPr>
        <w:t xml:space="preserve"> hraje </w:t>
      </w:r>
      <w:proofErr w:type="spellStart"/>
      <w:r w:rsidRPr="00017E6D">
        <w:rPr>
          <w:rFonts w:ascii="Times New Roman" w:hAnsi="Times New Roman" w:cs="Times New Roman"/>
        </w:rPr>
        <w:t>paradiddle</w:t>
      </w:r>
      <w:proofErr w:type="spellEnd"/>
      <w:r w:rsidRPr="00017E6D">
        <w:rPr>
          <w:rFonts w:ascii="Times New Roman" w:hAnsi="Times New Roman" w:cs="Times New Roman"/>
        </w:rPr>
        <w:t xml:space="preserve"> na malý buben v určeném tempu</w:t>
      </w:r>
    </w:p>
    <w:p w14:paraId="59BE0B4E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 xml:space="preserve">ve studovaných cvičeních hraje s jistotou předepsané akcenty na malý buben a na kotle s doprovodem na </w:t>
      </w:r>
      <w:proofErr w:type="spellStart"/>
      <w:r w:rsidRPr="00017E6D">
        <w:rPr>
          <w:rFonts w:ascii="Times New Roman" w:hAnsi="Times New Roman" w:cs="Times New Roman"/>
        </w:rPr>
        <w:t>hi-hat</w:t>
      </w:r>
      <w:proofErr w:type="spellEnd"/>
      <w:r w:rsidRPr="00017E6D">
        <w:rPr>
          <w:rFonts w:ascii="Times New Roman" w:hAnsi="Times New Roman" w:cs="Times New Roman"/>
        </w:rPr>
        <w:t xml:space="preserve"> a velký buben</w:t>
      </w:r>
    </w:p>
    <w:p w14:paraId="59BE0B4F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/>
        </w:rPr>
      </w:pPr>
      <w:r w:rsidRPr="00017E6D">
        <w:rPr>
          <w:rFonts w:ascii="Times New Roman" w:hAnsi="Times New Roman" w:cs="Times New Roman"/>
        </w:rPr>
        <w:t>dokáže zvolit odpovídající doprovod ke zvukové nahrávce různých hudebních stylů (pop, reggae, pop rock, beat rock apod.)</w:t>
      </w:r>
    </w:p>
    <w:p w14:paraId="59BE0B50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  <w:b/>
        </w:rPr>
        <w:t xml:space="preserve">Postupová </w:t>
      </w:r>
      <w:proofErr w:type="gramStart"/>
      <w:r w:rsidRPr="00017E6D">
        <w:rPr>
          <w:rFonts w:ascii="Times New Roman" w:hAnsi="Times New Roman" w:cs="Times New Roman"/>
          <w:b/>
        </w:rPr>
        <w:t>zkouška :</w:t>
      </w:r>
      <w:proofErr w:type="gramEnd"/>
    </w:p>
    <w:p w14:paraId="59BE0B51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1 etuda na malý buben</w:t>
      </w:r>
    </w:p>
    <w:p w14:paraId="59BE0B52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1 etuda na soupravu s použitím akcentů</w:t>
      </w:r>
    </w:p>
    <w:p w14:paraId="59BE0B53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hra s nahrávkou</w:t>
      </w:r>
    </w:p>
    <w:p w14:paraId="59BE0B54" w14:textId="77777777" w:rsidR="00402D29" w:rsidRDefault="00402D29" w:rsidP="00017E6D">
      <w:pPr>
        <w:tabs>
          <w:tab w:val="left" w:pos="332"/>
        </w:tabs>
        <w:spacing w:after="232" w:line="280" w:lineRule="exact"/>
        <w:ind w:left="20"/>
        <w:jc w:val="both"/>
        <w:rPr>
          <w:rFonts w:ascii="Times New Roman" w:hAnsi="Times New Roman" w:cs="Times New Roman"/>
          <w:b/>
          <w:kern w:val="1"/>
        </w:rPr>
      </w:pPr>
    </w:p>
    <w:p w14:paraId="59BE0B55" w14:textId="77777777" w:rsidR="00017E6D" w:rsidRPr="00017E6D" w:rsidRDefault="00017E6D" w:rsidP="00017E6D">
      <w:pPr>
        <w:tabs>
          <w:tab w:val="left" w:pos="332"/>
        </w:tabs>
        <w:spacing w:after="232" w:line="280" w:lineRule="exact"/>
        <w:ind w:left="2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  <w:b/>
          <w:kern w:val="1"/>
        </w:rPr>
        <w:t>III. ročník</w:t>
      </w:r>
    </w:p>
    <w:p w14:paraId="59BE0B56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Žák:</w:t>
      </w:r>
    </w:p>
    <w:p w14:paraId="59BE0B57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/>
        </w:rPr>
      </w:pPr>
      <w:r w:rsidRPr="00017E6D">
        <w:rPr>
          <w:rFonts w:ascii="Times New Roman" w:hAnsi="Times New Roman" w:cs="Times New Roman"/>
        </w:rPr>
        <w:t xml:space="preserve">podle předepsaného </w:t>
      </w:r>
      <w:proofErr w:type="spellStart"/>
      <w:r w:rsidRPr="00017E6D">
        <w:rPr>
          <w:rFonts w:ascii="Times New Roman" w:hAnsi="Times New Roman" w:cs="Times New Roman"/>
        </w:rPr>
        <w:t>rukokladu</w:t>
      </w:r>
      <w:proofErr w:type="spellEnd"/>
      <w:r w:rsidRPr="00017E6D">
        <w:rPr>
          <w:rFonts w:ascii="Times New Roman" w:hAnsi="Times New Roman" w:cs="Times New Roman"/>
        </w:rPr>
        <w:t xml:space="preserve"> hraje </w:t>
      </w:r>
      <w:proofErr w:type="spellStart"/>
      <w:r w:rsidRPr="00017E6D">
        <w:rPr>
          <w:rFonts w:ascii="Times New Roman" w:hAnsi="Times New Roman" w:cs="Times New Roman"/>
        </w:rPr>
        <w:t>paradiddle</w:t>
      </w:r>
      <w:proofErr w:type="spellEnd"/>
      <w:r w:rsidRPr="00017E6D">
        <w:rPr>
          <w:rFonts w:ascii="Times New Roman" w:hAnsi="Times New Roman" w:cs="Times New Roman"/>
        </w:rPr>
        <w:t xml:space="preserve"> (i s akcentem) na malý buben a na kotle za doprovodu na </w:t>
      </w:r>
      <w:proofErr w:type="spellStart"/>
      <w:r w:rsidRPr="00017E6D">
        <w:rPr>
          <w:rFonts w:ascii="Times New Roman" w:hAnsi="Times New Roman" w:cs="Times New Roman"/>
        </w:rPr>
        <w:t>hi-hat</w:t>
      </w:r>
      <w:proofErr w:type="spellEnd"/>
      <w:r w:rsidRPr="00017E6D">
        <w:rPr>
          <w:rFonts w:ascii="Times New Roman" w:hAnsi="Times New Roman" w:cs="Times New Roman"/>
        </w:rPr>
        <w:t xml:space="preserve"> a velký buben v určeném tempu</w:t>
      </w:r>
    </w:p>
    <w:p w14:paraId="59BE0B58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  <w:b/>
        </w:rPr>
        <w:t>Postupová zkouška:</w:t>
      </w:r>
    </w:p>
    <w:p w14:paraId="59BE0B59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1 etuda na malý buben</w:t>
      </w:r>
    </w:p>
    <w:p w14:paraId="59BE0B5A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 xml:space="preserve">1 etuda na hru </w:t>
      </w:r>
      <w:proofErr w:type="spellStart"/>
      <w:r w:rsidRPr="00017E6D">
        <w:rPr>
          <w:rFonts w:ascii="Times New Roman" w:hAnsi="Times New Roman" w:cs="Times New Roman"/>
        </w:rPr>
        <w:t>paradiddlů</w:t>
      </w:r>
      <w:proofErr w:type="spellEnd"/>
      <w:r w:rsidRPr="00017E6D">
        <w:rPr>
          <w:rFonts w:ascii="Times New Roman" w:hAnsi="Times New Roman" w:cs="Times New Roman"/>
        </w:rPr>
        <w:t xml:space="preserve"> </w:t>
      </w:r>
    </w:p>
    <w:p w14:paraId="59BE0B5B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 xml:space="preserve">hra doprovodu s využitím </w:t>
      </w:r>
      <w:proofErr w:type="spellStart"/>
      <w:r w:rsidRPr="00017E6D">
        <w:rPr>
          <w:rFonts w:ascii="Times New Roman" w:hAnsi="Times New Roman" w:cs="Times New Roman"/>
        </w:rPr>
        <w:t>paradiddlů</w:t>
      </w:r>
      <w:proofErr w:type="spellEnd"/>
    </w:p>
    <w:p w14:paraId="59BE0B5C" w14:textId="77777777" w:rsidR="00017E6D" w:rsidRPr="00017E6D" w:rsidRDefault="00017E6D" w:rsidP="00017E6D">
      <w:pPr>
        <w:pStyle w:val="Standard"/>
        <w:jc w:val="both"/>
        <w:rPr>
          <w:rFonts w:ascii="Times New Roman" w:hAnsi="Times New Roman" w:cs="Times New Roman"/>
        </w:rPr>
      </w:pPr>
    </w:p>
    <w:p w14:paraId="59BE0B5D" w14:textId="77777777" w:rsidR="00BF1270" w:rsidRDefault="00BF1270" w:rsidP="00017E6D">
      <w:pPr>
        <w:tabs>
          <w:tab w:val="left" w:pos="332"/>
        </w:tabs>
        <w:spacing w:after="232" w:line="280" w:lineRule="exact"/>
        <w:ind w:left="20"/>
        <w:jc w:val="both"/>
        <w:rPr>
          <w:rFonts w:ascii="Times New Roman" w:hAnsi="Times New Roman" w:cs="Times New Roman"/>
          <w:b/>
          <w:kern w:val="1"/>
        </w:rPr>
      </w:pPr>
    </w:p>
    <w:p w14:paraId="59BE0B5E" w14:textId="77777777" w:rsidR="00BF1270" w:rsidRDefault="00BF1270" w:rsidP="00017E6D">
      <w:pPr>
        <w:tabs>
          <w:tab w:val="left" w:pos="332"/>
        </w:tabs>
        <w:spacing w:after="232" w:line="280" w:lineRule="exact"/>
        <w:ind w:left="20"/>
        <w:jc w:val="both"/>
        <w:rPr>
          <w:rFonts w:ascii="Times New Roman" w:hAnsi="Times New Roman" w:cs="Times New Roman"/>
          <w:b/>
          <w:kern w:val="1"/>
        </w:rPr>
      </w:pPr>
    </w:p>
    <w:p w14:paraId="59BE0B5F" w14:textId="77777777" w:rsidR="00017E6D" w:rsidRPr="00017E6D" w:rsidRDefault="00017E6D" w:rsidP="00017E6D">
      <w:pPr>
        <w:tabs>
          <w:tab w:val="left" w:pos="332"/>
        </w:tabs>
        <w:spacing w:after="232" w:line="280" w:lineRule="exact"/>
        <w:ind w:left="2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  <w:b/>
          <w:kern w:val="1"/>
        </w:rPr>
        <w:lastRenderedPageBreak/>
        <w:t>IV. ročník</w:t>
      </w:r>
    </w:p>
    <w:p w14:paraId="59BE0B60" w14:textId="77777777" w:rsidR="00017E6D" w:rsidRPr="00017E6D" w:rsidRDefault="00017E6D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Žák:</w:t>
      </w:r>
    </w:p>
    <w:p w14:paraId="59BE0B61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dokáže zvolit odpovídající doprovod ke zvukové nahrávce různých hudebních stylů (samba, cha-cha, funk, swing, latin, bossa nova, jazz apod.)</w:t>
      </w:r>
    </w:p>
    <w:p w14:paraId="59BE0B62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hraje s jistotou rytmicky a výrazově náročnější skladbu z listu</w:t>
      </w:r>
    </w:p>
    <w:p w14:paraId="59BE0B63" w14:textId="77777777" w:rsidR="00017E6D" w:rsidRPr="00017E6D" w:rsidRDefault="00017E6D" w:rsidP="00834E02">
      <w:pPr>
        <w:pStyle w:val="Standard"/>
        <w:widowControl w:val="0"/>
        <w:numPr>
          <w:ilvl w:val="0"/>
          <w:numId w:val="1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s ohledem na vyhodnocení svých hráčských kvalit dokáže navrhnout možnosti dalšího uplatnění po ukončení studia</w:t>
      </w:r>
    </w:p>
    <w:p w14:paraId="59BE0B64" w14:textId="77777777" w:rsidR="00834E02" w:rsidRPr="00017E6D" w:rsidRDefault="00834E02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  <w:b/>
        </w:rPr>
        <w:t xml:space="preserve">Absolventský </w:t>
      </w:r>
      <w:proofErr w:type="gramStart"/>
      <w:r w:rsidRPr="00017E6D">
        <w:rPr>
          <w:rFonts w:ascii="Times New Roman" w:hAnsi="Times New Roman" w:cs="Times New Roman"/>
          <w:b/>
        </w:rPr>
        <w:t>koncert :</w:t>
      </w:r>
      <w:proofErr w:type="gramEnd"/>
    </w:p>
    <w:p w14:paraId="59BE0B65" w14:textId="77777777" w:rsidR="00834E02" w:rsidRPr="00017E6D" w:rsidRDefault="00834E02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 xml:space="preserve">veřejné vystoupení s orchestrem, skupinou nebo nahrávkou </w:t>
      </w:r>
      <w:r>
        <w:rPr>
          <w:rFonts w:ascii="Times New Roman" w:hAnsi="Times New Roman" w:cs="Times New Roman"/>
        </w:rPr>
        <w:t>na odpovídající úrovni</w:t>
      </w:r>
    </w:p>
    <w:p w14:paraId="59BE0B66" w14:textId="77777777" w:rsidR="00834E02" w:rsidRPr="00017E6D" w:rsidRDefault="00834E02" w:rsidP="00834E02">
      <w:pPr>
        <w:pStyle w:val="Standard"/>
        <w:jc w:val="both"/>
        <w:rPr>
          <w:rFonts w:ascii="Times New Roman" w:hAnsi="Times New Roman" w:cs="Times New Roman"/>
        </w:rPr>
      </w:pPr>
    </w:p>
    <w:p w14:paraId="59BE0B67" w14:textId="77777777" w:rsidR="00402D29" w:rsidRPr="00BD7DCD" w:rsidRDefault="00402D29" w:rsidP="00402D29">
      <w:pPr>
        <w:rPr>
          <w:rFonts w:ascii="Times New Roman" w:hAnsi="Times New Roman"/>
          <w:b/>
        </w:rPr>
      </w:pPr>
      <w:r w:rsidRPr="00BD7DCD">
        <w:rPr>
          <w:rFonts w:ascii="Times New Roman" w:hAnsi="Times New Roman"/>
          <w:b/>
        </w:rPr>
        <w:t>SPD</w:t>
      </w:r>
    </w:p>
    <w:p w14:paraId="59BE0B68" w14:textId="77777777" w:rsidR="00402D29" w:rsidRDefault="00402D29" w:rsidP="00402D29">
      <w:pPr>
        <w:rPr>
          <w:rFonts w:ascii="Times New Roman" w:hAnsi="Times New Roman"/>
        </w:rPr>
      </w:pPr>
    </w:p>
    <w:p w14:paraId="59BE0B69" w14:textId="77777777" w:rsidR="00402D29" w:rsidRDefault="00402D29" w:rsidP="00402D29">
      <w:pPr>
        <w:rPr>
          <w:rFonts w:ascii="Times New Roman" w:hAnsi="Times New Roman"/>
        </w:rPr>
      </w:pPr>
      <w:r>
        <w:rPr>
          <w:rFonts w:ascii="Times New Roman" w:hAnsi="Times New Roman"/>
        </w:rPr>
        <w:t>Žák</w:t>
      </w:r>
    </w:p>
    <w:p w14:paraId="59BE0B6A" w14:textId="77777777" w:rsidR="00402D29" w:rsidRDefault="00402D29" w:rsidP="00402D29">
      <w:pPr>
        <w:pStyle w:val="Odstavecseseznamem"/>
        <w:numPr>
          <w:ilvl w:val="0"/>
          <w:numId w:val="53"/>
        </w:numPr>
      </w:pPr>
      <w:r>
        <w:t>zúročuje dovednosti získané předchozí výukou</w:t>
      </w:r>
    </w:p>
    <w:p w14:paraId="59BE0B6B" w14:textId="77777777" w:rsidR="00402D29" w:rsidRDefault="00402D29" w:rsidP="00402D29">
      <w:pPr>
        <w:pStyle w:val="Odstavecseseznamem"/>
        <w:numPr>
          <w:ilvl w:val="0"/>
          <w:numId w:val="53"/>
        </w:numPr>
      </w:pPr>
      <w:r>
        <w:t>podílí se na výběru skladeb</w:t>
      </w:r>
    </w:p>
    <w:p w14:paraId="59BE0B6C" w14:textId="77777777" w:rsidR="00402D29" w:rsidRPr="008368C9" w:rsidRDefault="00402D29" w:rsidP="00402D29">
      <w:pPr>
        <w:pStyle w:val="Odstavecseseznamem"/>
        <w:numPr>
          <w:ilvl w:val="0"/>
          <w:numId w:val="53"/>
        </w:numPr>
      </w:pPr>
      <w:r>
        <w:t>dokáže správně interpretovat skladby různých stylových období</w:t>
      </w:r>
    </w:p>
    <w:p w14:paraId="59BE0B6D" w14:textId="77777777" w:rsidR="00834E02" w:rsidRPr="00017E6D" w:rsidRDefault="00834E02" w:rsidP="00834E02">
      <w:pPr>
        <w:pStyle w:val="Standard"/>
        <w:spacing w:after="0"/>
        <w:jc w:val="both"/>
        <w:rPr>
          <w:rFonts w:ascii="Times New Roman" w:hAnsi="Times New Roman" w:cs="Times New Roman"/>
        </w:rPr>
      </w:pPr>
    </w:p>
    <w:p w14:paraId="59BE0B6E" w14:textId="77777777" w:rsidR="00017E6D" w:rsidRPr="00017E6D" w:rsidRDefault="00017E6D" w:rsidP="00017E6D">
      <w:pPr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  <w:b/>
        </w:rPr>
        <w:t>Komorní hra</w:t>
      </w:r>
      <w:r w:rsidR="000F332E">
        <w:rPr>
          <w:rFonts w:ascii="Times New Roman" w:hAnsi="Times New Roman" w:cs="Times New Roman"/>
          <w:b/>
        </w:rPr>
        <w:t>, hra v souboru</w:t>
      </w:r>
      <w:r w:rsidRPr="00017E6D">
        <w:rPr>
          <w:rFonts w:ascii="Times New Roman" w:hAnsi="Times New Roman" w:cs="Times New Roman"/>
          <w:b/>
        </w:rPr>
        <w:t xml:space="preserve"> a hra v orchestru I. cyklus</w:t>
      </w:r>
    </w:p>
    <w:p w14:paraId="59BE0B6F" w14:textId="77777777" w:rsidR="00017E6D" w:rsidRPr="00017E6D" w:rsidRDefault="00017E6D" w:rsidP="00017E6D">
      <w:pPr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- doprovází skladby různých stylů přiměřené jeho věku a schopnostem</w:t>
      </w:r>
    </w:p>
    <w:p w14:paraId="59BE0B70" w14:textId="77777777" w:rsidR="00017E6D" w:rsidRPr="00017E6D" w:rsidRDefault="00017E6D" w:rsidP="00017E6D">
      <w:pPr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- při hře dvou a více hráčů uplatní dovednosti získané z individuální výuky</w:t>
      </w:r>
    </w:p>
    <w:p w14:paraId="59BE0B71" w14:textId="77777777" w:rsidR="00017E6D" w:rsidRPr="00017E6D" w:rsidRDefault="00017E6D" w:rsidP="00017E6D">
      <w:pPr>
        <w:tabs>
          <w:tab w:val="left" w:pos="735"/>
        </w:tabs>
        <w:suppressAutoHyphens/>
        <w:ind w:left="135" w:hanging="135"/>
        <w:textAlignment w:val="baseline"/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- přizpůsobí svou hru potřebám celkového vyznění skladby, dynamicky odliší sólovou hru od         doprovodu, udrží udané tempo s ostatními spoluhráči</w:t>
      </w:r>
    </w:p>
    <w:p w14:paraId="59BE0B72" w14:textId="77777777" w:rsidR="00017E6D" w:rsidRPr="00017E6D" w:rsidRDefault="00017E6D" w:rsidP="00017E6D">
      <w:pPr>
        <w:rPr>
          <w:rFonts w:ascii="Times New Roman" w:hAnsi="Times New Roman" w:cs="Times New Roman"/>
          <w:b/>
        </w:rPr>
      </w:pPr>
      <w:r w:rsidRPr="00017E6D">
        <w:rPr>
          <w:rFonts w:ascii="Times New Roman" w:hAnsi="Times New Roman" w:cs="Times New Roman"/>
        </w:rPr>
        <w:t>- soustředěně sleduje gesta a pokyny vedoucího souboru a pohotově na ně reaguje</w:t>
      </w:r>
    </w:p>
    <w:p w14:paraId="59BE0B73" w14:textId="77777777" w:rsidR="00017E6D" w:rsidRDefault="00017E6D" w:rsidP="00017E6D">
      <w:pPr>
        <w:rPr>
          <w:rFonts w:ascii="Times New Roman" w:hAnsi="Times New Roman" w:cs="Times New Roman"/>
          <w:b/>
        </w:rPr>
      </w:pPr>
    </w:p>
    <w:p w14:paraId="59BE0B74" w14:textId="77777777" w:rsidR="00834E02" w:rsidRPr="00017E6D" w:rsidRDefault="00834E02" w:rsidP="00017E6D">
      <w:pPr>
        <w:rPr>
          <w:rFonts w:ascii="Times New Roman" w:hAnsi="Times New Roman" w:cs="Times New Roman"/>
          <w:b/>
        </w:rPr>
      </w:pPr>
    </w:p>
    <w:p w14:paraId="59BE0B75" w14:textId="77777777" w:rsidR="00017E6D" w:rsidRPr="00017E6D" w:rsidRDefault="00017E6D" w:rsidP="00017E6D">
      <w:pPr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  <w:b/>
        </w:rPr>
        <w:t>Komorní hra</w:t>
      </w:r>
      <w:r w:rsidR="000F332E">
        <w:rPr>
          <w:rFonts w:ascii="Times New Roman" w:hAnsi="Times New Roman" w:cs="Times New Roman"/>
          <w:b/>
        </w:rPr>
        <w:t>, hra v souboru</w:t>
      </w:r>
      <w:r w:rsidRPr="00017E6D">
        <w:rPr>
          <w:rFonts w:ascii="Times New Roman" w:hAnsi="Times New Roman" w:cs="Times New Roman"/>
          <w:b/>
        </w:rPr>
        <w:t xml:space="preserve"> a hra </w:t>
      </w:r>
      <w:r w:rsidR="00DF64B8">
        <w:rPr>
          <w:rFonts w:ascii="Times New Roman" w:hAnsi="Times New Roman" w:cs="Times New Roman"/>
          <w:b/>
        </w:rPr>
        <w:t>v</w:t>
      </w:r>
      <w:r w:rsidRPr="00017E6D">
        <w:rPr>
          <w:rFonts w:ascii="Times New Roman" w:hAnsi="Times New Roman" w:cs="Times New Roman"/>
          <w:b/>
        </w:rPr>
        <w:t xml:space="preserve"> orchestr</w:t>
      </w:r>
      <w:r w:rsidR="00DF64B8">
        <w:rPr>
          <w:rFonts w:ascii="Times New Roman" w:hAnsi="Times New Roman" w:cs="Times New Roman"/>
          <w:b/>
        </w:rPr>
        <w:t>u</w:t>
      </w:r>
      <w:r w:rsidRPr="00017E6D">
        <w:rPr>
          <w:rFonts w:ascii="Times New Roman" w:hAnsi="Times New Roman" w:cs="Times New Roman"/>
          <w:b/>
        </w:rPr>
        <w:t xml:space="preserve"> II. cyklus</w:t>
      </w:r>
    </w:p>
    <w:p w14:paraId="59BE0B76" w14:textId="77777777" w:rsidR="00017E6D" w:rsidRPr="00017E6D" w:rsidRDefault="00017E6D" w:rsidP="00017E6D">
      <w:pPr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- udrží udané tempo a kolektivu hráčů je rytmickou oporou</w:t>
      </w:r>
    </w:p>
    <w:p w14:paraId="59BE0B77" w14:textId="77777777" w:rsidR="00017E6D" w:rsidRPr="00017E6D" w:rsidRDefault="00017E6D" w:rsidP="00017E6D">
      <w:pPr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 xml:space="preserve">- samostatně určí a zaznamená vhodné </w:t>
      </w:r>
      <w:proofErr w:type="spellStart"/>
      <w:r w:rsidRPr="00017E6D">
        <w:rPr>
          <w:rFonts w:ascii="Times New Roman" w:hAnsi="Times New Roman" w:cs="Times New Roman"/>
        </w:rPr>
        <w:t>rukoklady</w:t>
      </w:r>
      <w:proofErr w:type="spellEnd"/>
      <w:r w:rsidRPr="00017E6D">
        <w:rPr>
          <w:rFonts w:ascii="Times New Roman" w:hAnsi="Times New Roman" w:cs="Times New Roman"/>
        </w:rPr>
        <w:t xml:space="preserve"> pro hru v </w:t>
      </w:r>
      <w:proofErr w:type="spellStart"/>
      <w:r w:rsidRPr="00017E6D">
        <w:rPr>
          <w:rFonts w:ascii="Times New Roman" w:hAnsi="Times New Roman" w:cs="Times New Roman"/>
        </w:rPr>
        <w:t>unisonu</w:t>
      </w:r>
      <w:proofErr w:type="spellEnd"/>
      <w:r w:rsidRPr="00017E6D">
        <w:rPr>
          <w:rFonts w:ascii="Times New Roman" w:hAnsi="Times New Roman" w:cs="Times New Roman"/>
        </w:rPr>
        <w:t xml:space="preserve"> v souborových partech</w:t>
      </w:r>
    </w:p>
    <w:p w14:paraId="59BE0B78" w14:textId="77777777" w:rsidR="00017E6D" w:rsidRPr="00017E6D" w:rsidRDefault="00017E6D" w:rsidP="00017E6D">
      <w:pPr>
        <w:rPr>
          <w:rFonts w:ascii="Times New Roman" w:hAnsi="Times New Roman" w:cs="Times New Roman"/>
        </w:rPr>
      </w:pPr>
      <w:r w:rsidRPr="00017E6D">
        <w:rPr>
          <w:rFonts w:ascii="Times New Roman" w:hAnsi="Times New Roman" w:cs="Times New Roman"/>
        </w:rPr>
        <w:t>- při využití improvizačních prvků nenarušuje souhru</w:t>
      </w:r>
    </w:p>
    <w:p w14:paraId="59BE0B79" w14:textId="77777777" w:rsidR="00017E6D" w:rsidRPr="00017E6D" w:rsidRDefault="00017E6D" w:rsidP="00017E6D">
      <w:pPr>
        <w:rPr>
          <w:rFonts w:ascii="Times New Roman" w:hAnsi="Times New Roman" w:cs="Times New Roman"/>
        </w:rPr>
      </w:pPr>
    </w:p>
    <w:p w14:paraId="59BE0B7A" w14:textId="77777777" w:rsidR="000F332E" w:rsidRDefault="000F332E" w:rsidP="00402D29">
      <w:pPr>
        <w:rPr>
          <w:rFonts w:ascii="Times New Roman" w:eastAsia="Times New Roman" w:hAnsi="Times New Roman" w:cs="Times New Roman"/>
          <w:b/>
        </w:rPr>
      </w:pPr>
    </w:p>
    <w:p w14:paraId="59BE0B7B" w14:textId="77777777" w:rsidR="00402D29" w:rsidRPr="00402D29" w:rsidRDefault="00402D29" w:rsidP="00402D29">
      <w:pPr>
        <w:rPr>
          <w:rFonts w:ascii="Times New Roman" w:eastAsia="Times New Roman" w:hAnsi="Times New Roman" w:cs="Times New Roman"/>
          <w:b/>
        </w:rPr>
      </w:pPr>
      <w:r w:rsidRPr="00402D29">
        <w:rPr>
          <w:rFonts w:ascii="Times New Roman" w:eastAsia="Times New Roman" w:hAnsi="Times New Roman" w:cs="Times New Roman"/>
          <w:b/>
        </w:rPr>
        <w:t>Soubor bicích nástrojů</w:t>
      </w:r>
    </w:p>
    <w:p w14:paraId="59BE0B7C" w14:textId="77777777" w:rsidR="00402D29" w:rsidRDefault="00402D29" w:rsidP="00402D29">
      <w:pPr>
        <w:rPr>
          <w:rFonts w:ascii="Times New Roman" w:eastAsia="Times New Roman" w:hAnsi="Times New Roman" w:cs="Times New Roman"/>
        </w:rPr>
      </w:pPr>
    </w:p>
    <w:p w14:paraId="59BE0B7D" w14:textId="77777777" w:rsidR="00402D29" w:rsidRPr="00402D29" w:rsidRDefault="00402D29" w:rsidP="00402D29">
      <w:pPr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>Ž</w:t>
      </w:r>
      <w:r w:rsidRPr="00402D29">
        <w:rPr>
          <w:rFonts w:ascii="Times New Roman" w:eastAsia="Times New Roman" w:hAnsi="Times New Roman" w:cs="Times New Roman"/>
        </w:rPr>
        <w:t>ák:</w:t>
      </w:r>
    </w:p>
    <w:p w14:paraId="59BE0B7E" w14:textId="77777777" w:rsidR="00402D29" w:rsidRPr="00402D29" w:rsidRDefault="00402D29" w:rsidP="00402D29">
      <w:pPr>
        <w:rPr>
          <w:rFonts w:ascii="Times New Roman" w:eastAsia="Times New Roman" w:hAnsi="Times New Roman" w:cs="Times New Roman"/>
        </w:rPr>
      </w:pPr>
      <w:r w:rsidRPr="00402D29">
        <w:rPr>
          <w:rFonts w:ascii="Times New Roman" w:eastAsia="Times New Roman" w:hAnsi="Times New Roman" w:cs="Times New Roman"/>
        </w:rPr>
        <w:t>- se seznamuje s různými bicími nástroji včetně melodických</w:t>
      </w:r>
    </w:p>
    <w:p w14:paraId="59BE0B7F" w14:textId="77777777" w:rsidR="00402D29" w:rsidRPr="00402D29" w:rsidRDefault="00402D29" w:rsidP="00402D29">
      <w:pPr>
        <w:rPr>
          <w:rFonts w:ascii="Times New Roman" w:eastAsia="Times New Roman" w:hAnsi="Times New Roman" w:cs="Times New Roman"/>
        </w:rPr>
      </w:pPr>
      <w:r w:rsidRPr="00402D29">
        <w:rPr>
          <w:rFonts w:ascii="Times New Roman" w:eastAsia="Times New Roman" w:hAnsi="Times New Roman" w:cs="Times New Roman"/>
        </w:rPr>
        <w:t xml:space="preserve">- se učí souhře s ostatními hráči, přizpůsobuje </w:t>
      </w:r>
      <w:proofErr w:type="gramStart"/>
      <w:r w:rsidRPr="00402D29">
        <w:rPr>
          <w:rFonts w:ascii="Times New Roman" w:eastAsia="Times New Roman" w:hAnsi="Times New Roman" w:cs="Times New Roman"/>
        </w:rPr>
        <w:t>svojí</w:t>
      </w:r>
      <w:proofErr w:type="gramEnd"/>
      <w:r w:rsidRPr="00402D29">
        <w:rPr>
          <w:rFonts w:ascii="Times New Roman" w:eastAsia="Times New Roman" w:hAnsi="Times New Roman" w:cs="Times New Roman"/>
        </w:rPr>
        <w:t xml:space="preserve"> hru dynamice, rytmu i výrazu skladby</w:t>
      </w:r>
    </w:p>
    <w:p w14:paraId="59BE0B80" w14:textId="77777777" w:rsidR="00402D29" w:rsidRPr="00402D29" w:rsidRDefault="00402D29" w:rsidP="00402D29">
      <w:pPr>
        <w:rPr>
          <w:rFonts w:ascii="Times New Roman" w:eastAsia="Times New Roman" w:hAnsi="Times New Roman" w:cs="Times New Roman"/>
        </w:rPr>
      </w:pPr>
      <w:r w:rsidRPr="00402D29">
        <w:rPr>
          <w:rFonts w:ascii="Times New Roman" w:eastAsia="Times New Roman" w:hAnsi="Times New Roman" w:cs="Times New Roman"/>
        </w:rPr>
        <w:t>- přizpůsobuje svou hru tomu, jestli hraje sólo nebo je součástí doprovodu</w:t>
      </w:r>
    </w:p>
    <w:p w14:paraId="59BE0B81" w14:textId="77777777" w:rsidR="00402D29" w:rsidRPr="00402D29" w:rsidRDefault="00402D29" w:rsidP="00402D29">
      <w:pPr>
        <w:rPr>
          <w:rFonts w:ascii="Times New Roman" w:eastAsia="Times New Roman" w:hAnsi="Times New Roman" w:cs="Times New Roman"/>
        </w:rPr>
      </w:pPr>
      <w:r w:rsidRPr="00402D29">
        <w:rPr>
          <w:rFonts w:ascii="Times New Roman" w:eastAsia="Times New Roman" w:hAnsi="Times New Roman" w:cs="Times New Roman"/>
        </w:rPr>
        <w:t>- při společné hře určí ve svém partu správně místo, kde hrají ostatní</w:t>
      </w:r>
    </w:p>
    <w:p w14:paraId="59BE0B82" w14:textId="77777777" w:rsidR="00402D29" w:rsidRDefault="00402D29" w:rsidP="00402D29">
      <w:pPr>
        <w:rPr>
          <w:rFonts w:ascii="Times New Roman" w:eastAsia="Times New Roman" w:hAnsi="Times New Roman" w:cs="Times New Roman"/>
        </w:rPr>
      </w:pPr>
      <w:r w:rsidRPr="00402D29">
        <w:rPr>
          <w:rFonts w:ascii="Times New Roman" w:eastAsia="Times New Roman" w:hAnsi="Times New Roman" w:cs="Times New Roman"/>
        </w:rPr>
        <w:t xml:space="preserve">- soustředěně sleduje pokyny vyučujícího a pohotově na ně reaguje, rozpozná význam </w:t>
      </w:r>
      <w:r>
        <w:rPr>
          <w:rFonts w:ascii="Times New Roman" w:eastAsia="Times New Roman" w:hAnsi="Times New Roman" w:cs="Times New Roman"/>
        </w:rPr>
        <w:t xml:space="preserve"> </w:t>
      </w:r>
    </w:p>
    <w:p w14:paraId="59BE0B83" w14:textId="77777777" w:rsidR="00402D29" w:rsidRPr="00402D29" w:rsidRDefault="00402D29" w:rsidP="00402D2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Pr="00402D29">
        <w:rPr>
          <w:rFonts w:ascii="Times New Roman" w:eastAsia="Times New Roman" w:hAnsi="Times New Roman" w:cs="Times New Roman"/>
        </w:rPr>
        <w:t>dirigentských gest</w:t>
      </w:r>
    </w:p>
    <w:p w14:paraId="59BE0B84" w14:textId="77777777" w:rsidR="00402D29" w:rsidRPr="00402D29" w:rsidRDefault="00402D29" w:rsidP="00402D29">
      <w:pPr>
        <w:rPr>
          <w:rFonts w:ascii="Times New Roman" w:eastAsia="Times New Roman" w:hAnsi="Times New Roman" w:cs="Times New Roman"/>
        </w:rPr>
      </w:pPr>
      <w:r w:rsidRPr="00402D29">
        <w:rPr>
          <w:rFonts w:ascii="Times New Roman" w:eastAsia="Times New Roman" w:hAnsi="Times New Roman" w:cs="Times New Roman"/>
        </w:rPr>
        <w:t>- učí se základům improvizace</w:t>
      </w:r>
    </w:p>
    <w:p w14:paraId="59BE0B85" w14:textId="77777777" w:rsidR="00402D29" w:rsidRPr="00402D29" w:rsidRDefault="00402D29" w:rsidP="00402D29">
      <w:pPr>
        <w:rPr>
          <w:rFonts w:ascii="Times New Roman" w:eastAsia="Times New Roman" w:hAnsi="Times New Roman" w:cs="Times New Roman"/>
        </w:rPr>
      </w:pPr>
      <w:r w:rsidRPr="00402D29">
        <w:rPr>
          <w:rFonts w:ascii="Times New Roman" w:eastAsia="Times New Roman" w:hAnsi="Times New Roman" w:cs="Times New Roman"/>
        </w:rPr>
        <w:t>- upevňuje svoje rytmické cítění ve skupině</w:t>
      </w:r>
    </w:p>
    <w:p w14:paraId="59BE0B86" w14:textId="77777777" w:rsidR="00402D29" w:rsidRPr="00402D29" w:rsidRDefault="00402D29" w:rsidP="00402D29">
      <w:pPr>
        <w:rPr>
          <w:rFonts w:ascii="Times New Roman" w:eastAsia="Times New Roman" w:hAnsi="Times New Roman" w:cs="Times New Roman"/>
        </w:rPr>
      </w:pPr>
      <w:r w:rsidRPr="00402D29">
        <w:rPr>
          <w:rFonts w:ascii="Times New Roman" w:eastAsia="Times New Roman" w:hAnsi="Times New Roman" w:cs="Times New Roman"/>
        </w:rPr>
        <w:t>- chápe společné frázování studované skladby</w:t>
      </w:r>
    </w:p>
    <w:p w14:paraId="59BE0B87" w14:textId="77777777" w:rsidR="00402D29" w:rsidRPr="00402D29" w:rsidRDefault="00402D29" w:rsidP="00402D29">
      <w:pPr>
        <w:rPr>
          <w:rFonts w:ascii="Times New Roman" w:eastAsia="Times New Roman" w:hAnsi="Times New Roman" w:cs="Times New Roman"/>
        </w:rPr>
      </w:pPr>
      <w:r w:rsidRPr="00402D29">
        <w:rPr>
          <w:rFonts w:ascii="Times New Roman" w:eastAsia="Times New Roman" w:hAnsi="Times New Roman" w:cs="Times New Roman"/>
        </w:rPr>
        <w:t>- zdokonaluje se ve hře z listu</w:t>
      </w:r>
    </w:p>
    <w:p w14:paraId="59BE0B88" w14:textId="77777777" w:rsidR="00402D29" w:rsidRPr="00402D29" w:rsidRDefault="00402D29" w:rsidP="00402D29">
      <w:pPr>
        <w:rPr>
          <w:rFonts w:ascii="Times New Roman" w:eastAsia="Times New Roman" w:hAnsi="Times New Roman" w:cs="Times New Roman"/>
        </w:rPr>
      </w:pPr>
      <w:r w:rsidRPr="00402D29">
        <w:rPr>
          <w:rFonts w:ascii="Times New Roman" w:eastAsia="Times New Roman" w:hAnsi="Times New Roman" w:cs="Times New Roman"/>
        </w:rPr>
        <w:t>- uvědomuje si svoji kolektivní zodpovědnost při nastudování skladeb a při vystoupení</w:t>
      </w:r>
    </w:p>
    <w:p w14:paraId="59BE0B89" w14:textId="77777777" w:rsidR="00402D29" w:rsidRDefault="00402D29" w:rsidP="00402D29">
      <w:pPr>
        <w:rPr>
          <w:rFonts w:ascii="Times New Roman" w:eastAsia="Times New Roman" w:hAnsi="Times New Roman" w:cs="Times New Roman"/>
        </w:rPr>
      </w:pPr>
      <w:r w:rsidRPr="00402D29">
        <w:rPr>
          <w:rFonts w:ascii="Times New Roman" w:eastAsia="Times New Roman" w:hAnsi="Times New Roman" w:cs="Times New Roman"/>
        </w:rPr>
        <w:t xml:space="preserve">- se před zahájením zkoušky vhodně připraví (nachystá si nástroj, notový part, pult a po </w:t>
      </w:r>
    </w:p>
    <w:p w14:paraId="59BE0B8A" w14:textId="77777777" w:rsidR="00402D29" w:rsidRPr="00402D29" w:rsidRDefault="00402D29" w:rsidP="00402D2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Pr="00402D29">
        <w:rPr>
          <w:rFonts w:ascii="Times New Roman" w:eastAsia="Times New Roman" w:hAnsi="Times New Roman" w:cs="Times New Roman"/>
        </w:rPr>
        <w:t>zkoušce vše samostatně uklidí)</w:t>
      </w:r>
    </w:p>
    <w:p w14:paraId="59BE0B8B" w14:textId="77777777" w:rsidR="00402D29" w:rsidRPr="00402D29" w:rsidRDefault="00402D29" w:rsidP="00402D29">
      <w:pPr>
        <w:rPr>
          <w:rFonts w:ascii="Times New Roman" w:eastAsia="Times New Roman" w:hAnsi="Times New Roman" w:cs="Times New Roman"/>
        </w:rPr>
      </w:pPr>
      <w:r w:rsidRPr="00402D29">
        <w:rPr>
          <w:rFonts w:ascii="Times New Roman" w:eastAsia="Times New Roman" w:hAnsi="Times New Roman" w:cs="Times New Roman"/>
        </w:rPr>
        <w:t>- podílí se na dodržování nastavených pravidel chování při</w:t>
      </w:r>
      <w:r>
        <w:rPr>
          <w:rFonts w:ascii="Times New Roman" w:eastAsia="Times New Roman" w:hAnsi="Times New Roman" w:cs="Times New Roman"/>
        </w:rPr>
        <w:t xml:space="preserve"> </w:t>
      </w:r>
      <w:r w:rsidRPr="00402D29">
        <w:rPr>
          <w:rFonts w:ascii="Times New Roman" w:eastAsia="Times New Roman" w:hAnsi="Times New Roman" w:cs="Times New Roman"/>
        </w:rPr>
        <w:t>zkoušce</w:t>
      </w:r>
    </w:p>
    <w:p w14:paraId="59BE0B8C" w14:textId="77777777" w:rsidR="00BF1270" w:rsidRDefault="00BF1270" w:rsidP="002A3A54">
      <w:pPr>
        <w:rPr>
          <w:rFonts w:ascii="Times New Roman" w:hAnsi="Times New Roman" w:cs="Times New Roman"/>
          <w:b/>
          <w:sz w:val="28"/>
          <w:szCs w:val="28"/>
        </w:rPr>
      </w:pPr>
    </w:p>
    <w:p w14:paraId="59BE0B8D" w14:textId="77777777" w:rsidR="002A3A54" w:rsidRPr="00E9416D" w:rsidRDefault="002A3A54" w:rsidP="002A3A54">
      <w:pPr>
        <w:rPr>
          <w:rFonts w:ascii="Times New Roman" w:hAnsi="Times New Roman" w:cs="Times New Roman"/>
          <w:b/>
          <w:sz w:val="28"/>
          <w:szCs w:val="28"/>
        </w:rPr>
      </w:pPr>
      <w:r w:rsidRPr="00E9416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5. 4. </w:t>
      </w:r>
      <w:proofErr w:type="gramStart"/>
      <w:r w:rsidRPr="00E9416D">
        <w:rPr>
          <w:rFonts w:ascii="Times New Roman" w:hAnsi="Times New Roman" w:cs="Times New Roman"/>
          <w:b/>
          <w:sz w:val="28"/>
          <w:szCs w:val="28"/>
        </w:rPr>
        <w:t>1</w:t>
      </w:r>
      <w:r w:rsidR="00F35DD7">
        <w:rPr>
          <w:rFonts w:ascii="Times New Roman" w:hAnsi="Times New Roman" w:cs="Times New Roman"/>
          <w:b/>
          <w:sz w:val="28"/>
          <w:szCs w:val="28"/>
        </w:rPr>
        <w:t>3</w:t>
      </w:r>
      <w:r w:rsidRPr="00E9416D">
        <w:rPr>
          <w:rFonts w:ascii="Times New Roman" w:hAnsi="Times New Roman" w:cs="Times New Roman"/>
          <w:b/>
          <w:sz w:val="28"/>
          <w:szCs w:val="28"/>
        </w:rPr>
        <w:t xml:space="preserve">  Studijní</w:t>
      </w:r>
      <w:proofErr w:type="gramEnd"/>
      <w:r w:rsidRPr="00E9416D">
        <w:rPr>
          <w:rFonts w:ascii="Times New Roman" w:hAnsi="Times New Roman" w:cs="Times New Roman"/>
          <w:b/>
          <w:sz w:val="28"/>
          <w:szCs w:val="28"/>
        </w:rPr>
        <w:t xml:space="preserve"> zaměření </w:t>
      </w:r>
      <w:r>
        <w:rPr>
          <w:rFonts w:ascii="Times New Roman" w:hAnsi="Times New Roman" w:cs="Times New Roman"/>
          <w:b/>
          <w:sz w:val="28"/>
          <w:szCs w:val="28"/>
        </w:rPr>
        <w:t>Hra na varhany</w:t>
      </w:r>
    </w:p>
    <w:p w14:paraId="59BE0B8E" w14:textId="77777777" w:rsidR="002A3A54" w:rsidRPr="00E9416D" w:rsidRDefault="002A3A54" w:rsidP="002A3A54">
      <w:pPr>
        <w:rPr>
          <w:rFonts w:ascii="Times New Roman" w:hAnsi="Times New Roman" w:cs="Times New Roman"/>
          <w:sz w:val="28"/>
          <w:szCs w:val="28"/>
        </w:rPr>
      </w:pPr>
    </w:p>
    <w:p w14:paraId="59BE0B8F" w14:textId="77777777" w:rsidR="002A3A54" w:rsidRPr="00932774" w:rsidRDefault="002A3A54" w:rsidP="002A3A54">
      <w:pPr>
        <w:rPr>
          <w:rFonts w:ascii="Times New Roman" w:hAnsi="Times New Roman" w:cs="Times New Roman"/>
          <w:b/>
        </w:rPr>
      </w:pPr>
      <w:r w:rsidRPr="00932774">
        <w:rPr>
          <w:rFonts w:ascii="Times New Roman" w:hAnsi="Times New Roman" w:cs="Times New Roman"/>
          <w:b/>
        </w:rPr>
        <w:t>I. cyklus</w:t>
      </w:r>
    </w:p>
    <w:p w14:paraId="59BE0B90" w14:textId="77777777" w:rsidR="002A3A54" w:rsidRPr="00932774" w:rsidRDefault="002A3A54" w:rsidP="002A3A54">
      <w:pPr>
        <w:rPr>
          <w:rFonts w:ascii="Times New Roman" w:hAnsi="Times New Roman" w:cs="Times New Roman"/>
          <w:b/>
        </w:rPr>
      </w:pPr>
    </w:p>
    <w:p w14:paraId="59BE0B91" w14:textId="77777777" w:rsidR="002A3A54" w:rsidRDefault="002A3A54" w:rsidP="002A3A54">
      <w:pPr>
        <w:rPr>
          <w:rFonts w:ascii="Times New Roman" w:hAnsi="Times New Roman" w:cs="Times New Roman"/>
          <w:b/>
        </w:rPr>
      </w:pPr>
      <w:r w:rsidRPr="00633481">
        <w:rPr>
          <w:rFonts w:ascii="Times New Roman" w:hAnsi="Times New Roman" w:cs="Times New Roman"/>
          <w:b/>
        </w:rPr>
        <w:t>1.ročník</w:t>
      </w:r>
    </w:p>
    <w:p w14:paraId="59BE0B92" w14:textId="77777777" w:rsidR="00F35DD7" w:rsidRDefault="00F35DD7" w:rsidP="002A3A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</w:t>
      </w:r>
      <w:r w:rsidRPr="00F35DD7">
        <w:rPr>
          <w:rFonts w:ascii="Times New Roman" w:hAnsi="Times New Roman" w:cs="Times New Roman"/>
        </w:rPr>
        <w:t>ák</w:t>
      </w:r>
    </w:p>
    <w:p w14:paraId="59BE0B93" w14:textId="77777777" w:rsidR="00F35DD7" w:rsidRDefault="00F35DD7" w:rsidP="00F35DD7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se orientuje u nástroje (manuály, pedály, rejstříky)</w:t>
      </w:r>
    </w:p>
    <w:p w14:paraId="59BE0B94" w14:textId="77777777" w:rsidR="00F35DD7" w:rsidRDefault="00F35DD7" w:rsidP="00F35DD7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fixuje správné posazení u nástroje, uvolnění těla při hře, zásady vhodného obutí</w:t>
      </w:r>
    </w:p>
    <w:p w14:paraId="59BE0B95" w14:textId="77777777" w:rsidR="00F35DD7" w:rsidRDefault="00F35DD7" w:rsidP="00F35DD7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zvládá manuálové techniky (tiché výměny prstů, legato) v jednohlase i v akordech</w:t>
      </w:r>
    </w:p>
    <w:p w14:paraId="59BE0B96" w14:textId="77777777" w:rsidR="00F35DD7" w:rsidRDefault="00F35DD7" w:rsidP="00F35DD7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dovede rozlišit úhozy legato, portamento, staccato</w:t>
      </w:r>
    </w:p>
    <w:p w14:paraId="59BE0B97" w14:textId="77777777" w:rsidR="00F35DD7" w:rsidRDefault="00F35DD7" w:rsidP="00F35DD7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ovládá základy pedálové techniky (hra špicí, patou, tiché výměny, glissanda)</w:t>
      </w:r>
    </w:p>
    <w:p w14:paraId="59BE0B98" w14:textId="77777777" w:rsidR="00F35DD7" w:rsidRDefault="00F35DD7" w:rsidP="00F35DD7">
      <w:pPr>
        <w:rPr>
          <w:rFonts w:cs="Times New Roman"/>
        </w:rPr>
      </w:pPr>
    </w:p>
    <w:p w14:paraId="59BE0B99" w14:textId="77777777" w:rsidR="00F35DD7" w:rsidRDefault="00F35DD7" w:rsidP="00F35DD7">
      <w:pPr>
        <w:rPr>
          <w:rFonts w:ascii="Times New Roman" w:hAnsi="Times New Roman" w:cs="Times New Roman"/>
          <w:b/>
        </w:rPr>
      </w:pPr>
      <w:r w:rsidRPr="00F35DD7">
        <w:rPr>
          <w:rFonts w:ascii="Times New Roman" w:hAnsi="Times New Roman" w:cs="Times New Roman"/>
          <w:b/>
        </w:rPr>
        <w:t>Postupová zkouška:</w:t>
      </w:r>
    </w:p>
    <w:p w14:paraId="59BE0B9A" w14:textId="77777777" w:rsidR="000A18A8" w:rsidRPr="000A18A8" w:rsidRDefault="000A18A8" w:rsidP="000A18A8">
      <w:pPr>
        <w:rPr>
          <w:rFonts w:ascii="Times New Roman" w:eastAsiaTheme="minorHAnsi" w:hAnsi="Times New Roman" w:cs="Times New Roman"/>
          <w:color w:val="auto"/>
        </w:rPr>
      </w:pPr>
      <w:r w:rsidRPr="000A18A8">
        <w:rPr>
          <w:rFonts w:ascii="Times New Roman" w:hAnsi="Times New Roman" w:cs="Times New Roman"/>
        </w:rPr>
        <w:t>1 barokní skladba</w:t>
      </w:r>
    </w:p>
    <w:p w14:paraId="59BE0B9B" w14:textId="77777777" w:rsidR="000A18A8" w:rsidRPr="000A18A8" w:rsidRDefault="000A18A8" w:rsidP="000A18A8">
      <w:pPr>
        <w:rPr>
          <w:rFonts w:ascii="Times New Roman" w:hAnsi="Times New Roman" w:cs="Times New Roman"/>
        </w:rPr>
      </w:pPr>
      <w:r w:rsidRPr="000A18A8">
        <w:rPr>
          <w:rFonts w:ascii="Times New Roman" w:hAnsi="Times New Roman" w:cs="Times New Roman"/>
        </w:rPr>
        <w:t>1 romantická nebo moderní skladba</w:t>
      </w:r>
    </w:p>
    <w:p w14:paraId="59BE0B9C" w14:textId="77777777" w:rsidR="000A18A8" w:rsidRPr="000A18A8" w:rsidRDefault="000A18A8" w:rsidP="000A18A8">
      <w:pPr>
        <w:rPr>
          <w:rFonts w:ascii="Times New Roman" w:hAnsi="Times New Roman" w:cs="Times New Roman"/>
        </w:rPr>
      </w:pPr>
      <w:r w:rsidRPr="000A18A8">
        <w:rPr>
          <w:rFonts w:ascii="Times New Roman" w:hAnsi="Times New Roman" w:cs="Times New Roman"/>
        </w:rPr>
        <w:t>alespoň v 1 skladbě použití jednoduchého pedálu</w:t>
      </w:r>
    </w:p>
    <w:p w14:paraId="59BE0B9D" w14:textId="77777777" w:rsidR="00001022" w:rsidRDefault="00001022" w:rsidP="00F35DD7">
      <w:pPr>
        <w:rPr>
          <w:rFonts w:ascii="Times New Roman" w:hAnsi="Times New Roman" w:cs="Times New Roman"/>
          <w:b/>
        </w:rPr>
      </w:pPr>
    </w:p>
    <w:p w14:paraId="59BE0B9E" w14:textId="77777777" w:rsidR="000A18A8" w:rsidRDefault="000A18A8" w:rsidP="00001022">
      <w:pPr>
        <w:rPr>
          <w:rFonts w:ascii="Times New Roman" w:hAnsi="Times New Roman" w:cs="Times New Roman"/>
          <w:b/>
        </w:rPr>
      </w:pPr>
    </w:p>
    <w:p w14:paraId="59BE0B9F" w14:textId="77777777" w:rsidR="00001022" w:rsidRDefault="00001022" w:rsidP="0000102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Pr="00633481">
        <w:rPr>
          <w:rFonts w:ascii="Times New Roman" w:hAnsi="Times New Roman" w:cs="Times New Roman"/>
          <w:b/>
        </w:rPr>
        <w:t>.ročník</w:t>
      </w:r>
    </w:p>
    <w:p w14:paraId="59BE0BA0" w14:textId="77777777" w:rsidR="00001022" w:rsidRDefault="00001022" w:rsidP="000010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</w:t>
      </w:r>
      <w:r w:rsidRPr="00F35DD7">
        <w:rPr>
          <w:rFonts w:ascii="Times New Roman" w:hAnsi="Times New Roman" w:cs="Times New Roman"/>
        </w:rPr>
        <w:t>ák</w:t>
      </w:r>
    </w:p>
    <w:p w14:paraId="59BE0BA1" w14:textId="77777777" w:rsidR="00001022" w:rsidRDefault="00001022" w:rsidP="00001022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využívá získanou manuálovou a pedálovou techniku</w:t>
      </w:r>
    </w:p>
    <w:p w14:paraId="59BE0BA2" w14:textId="77777777" w:rsidR="00001022" w:rsidRDefault="00001022" w:rsidP="00001022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ovládá hru pedálových stupnic přes jednu oktávu</w:t>
      </w:r>
    </w:p>
    <w:p w14:paraId="59BE0BA3" w14:textId="77777777" w:rsidR="00001022" w:rsidRDefault="00001022" w:rsidP="00001022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ovládá nezávislost rukou a nohou, správnou koordinaci pohybů</w:t>
      </w:r>
    </w:p>
    <w:p w14:paraId="59BE0BA4" w14:textId="77777777" w:rsidR="00001022" w:rsidRDefault="00001022" w:rsidP="00001022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využívá při hře zvukové možnosti nástroje jednoduchými změnami manuálů</w:t>
      </w:r>
    </w:p>
    <w:p w14:paraId="59BE0BA5" w14:textId="77777777" w:rsidR="00001022" w:rsidRDefault="00001022" w:rsidP="00001022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dokáže číst notový zápis ze tří notových osnov</w:t>
      </w:r>
    </w:p>
    <w:p w14:paraId="59BE0BA6" w14:textId="77777777" w:rsidR="00001022" w:rsidRDefault="00001022" w:rsidP="00001022">
      <w:pPr>
        <w:rPr>
          <w:rFonts w:cs="Times New Roman"/>
        </w:rPr>
      </w:pPr>
    </w:p>
    <w:p w14:paraId="59BE0BA7" w14:textId="77777777" w:rsidR="00001022" w:rsidRDefault="00001022" w:rsidP="00001022">
      <w:pPr>
        <w:rPr>
          <w:rFonts w:ascii="Times New Roman" w:hAnsi="Times New Roman" w:cs="Times New Roman"/>
          <w:b/>
        </w:rPr>
      </w:pPr>
      <w:r w:rsidRPr="00F35DD7">
        <w:rPr>
          <w:rFonts w:ascii="Times New Roman" w:hAnsi="Times New Roman" w:cs="Times New Roman"/>
          <w:b/>
        </w:rPr>
        <w:t>Postupová zkouška:</w:t>
      </w:r>
    </w:p>
    <w:p w14:paraId="59BE0BA8" w14:textId="77777777" w:rsidR="000A18A8" w:rsidRPr="000A18A8" w:rsidRDefault="000A18A8" w:rsidP="000A18A8">
      <w:pPr>
        <w:rPr>
          <w:rFonts w:ascii="Times New Roman" w:eastAsiaTheme="minorHAnsi" w:hAnsi="Times New Roman" w:cs="Times New Roman"/>
          <w:color w:val="auto"/>
        </w:rPr>
      </w:pPr>
      <w:r w:rsidRPr="000A18A8">
        <w:rPr>
          <w:rFonts w:ascii="Times New Roman" w:hAnsi="Times New Roman" w:cs="Times New Roman"/>
        </w:rPr>
        <w:t>1 barokní skladba</w:t>
      </w:r>
    </w:p>
    <w:p w14:paraId="59BE0BA9" w14:textId="77777777" w:rsidR="000A18A8" w:rsidRPr="000A18A8" w:rsidRDefault="000A18A8" w:rsidP="000A18A8">
      <w:pPr>
        <w:rPr>
          <w:rFonts w:ascii="Times New Roman" w:hAnsi="Times New Roman" w:cs="Times New Roman"/>
        </w:rPr>
      </w:pPr>
      <w:r w:rsidRPr="000A18A8">
        <w:rPr>
          <w:rFonts w:ascii="Times New Roman" w:hAnsi="Times New Roman" w:cs="Times New Roman"/>
        </w:rPr>
        <w:t>1 romantická nebo moderní skladba</w:t>
      </w:r>
    </w:p>
    <w:p w14:paraId="59BE0BAA" w14:textId="77777777" w:rsidR="000A18A8" w:rsidRPr="000A18A8" w:rsidRDefault="000A18A8" w:rsidP="000A18A8">
      <w:pPr>
        <w:rPr>
          <w:rFonts w:ascii="Times New Roman" w:hAnsi="Times New Roman" w:cs="Times New Roman"/>
        </w:rPr>
      </w:pPr>
      <w:r w:rsidRPr="000A18A8">
        <w:rPr>
          <w:rFonts w:ascii="Times New Roman" w:hAnsi="Times New Roman" w:cs="Times New Roman"/>
        </w:rPr>
        <w:t>alespoň v 1 skladbě použití jednoduchého pedálu</w:t>
      </w:r>
    </w:p>
    <w:p w14:paraId="59BE0BAB" w14:textId="77777777" w:rsidR="00001022" w:rsidRDefault="00001022" w:rsidP="00001022">
      <w:pPr>
        <w:rPr>
          <w:rFonts w:cs="Times New Roman"/>
        </w:rPr>
      </w:pPr>
    </w:p>
    <w:p w14:paraId="59BE0BAC" w14:textId="77777777" w:rsidR="000A18A8" w:rsidRDefault="000A18A8" w:rsidP="00001022">
      <w:pPr>
        <w:rPr>
          <w:rFonts w:ascii="Times New Roman" w:hAnsi="Times New Roman" w:cs="Times New Roman"/>
          <w:b/>
        </w:rPr>
      </w:pPr>
    </w:p>
    <w:p w14:paraId="59BE0BAD" w14:textId="77777777" w:rsidR="00001022" w:rsidRDefault="00001022" w:rsidP="0000102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Pr="00633481">
        <w:rPr>
          <w:rFonts w:ascii="Times New Roman" w:hAnsi="Times New Roman" w:cs="Times New Roman"/>
          <w:b/>
        </w:rPr>
        <w:t>.ročník</w:t>
      </w:r>
    </w:p>
    <w:p w14:paraId="59BE0BAE" w14:textId="77777777" w:rsidR="00001022" w:rsidRDefault="00001022" w:rsidP="000010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</w:t>
      </w:r>
      <w:r w:rsidRPr="00F35DD7">
        <w:rPr>
          <w:rFonts w:ascii="Times New Roman" w:hAnsi="Times New Roman" w:cs="Times New Roman"/>
        </w:rPr>
        <w:t>ák</w:t>
      </w:r>
    </w:p>
    <w:p w14:paraId="59BE0BAF" w14:textId="77777777" w:rsidR="00001022" w:rsidRDefault="00001022" w:rsidP="00001022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ovládá s jistotou nezávislost rukou a nohou, koordinaci pohybů těla</w:t>
      </w:r>
    </w:p>
    <w:p w14:paraId="59BE0BB0" w14:textId="77777777" w:rsidR="00001022" w:rsidRDefault="00001022" w:rsidP="00001022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zvládá manuálovou techniku (tiché výměny prstů, hru legato, portamento, staccato)</w:t>
      </w:r>
    </w:p>
    <w:p w14:paraId="59BE0BB1" w14:textId="77777777" w:rsidR="00001022" w:rsidRDefault="00001022" w:rsidP="00001022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zvládá pedálovou techniku (používání špicí i pat, tiché výměny, příprava, hra stupnic dur i moll)</w:t>
      </w:r>
    </w:p>
    <w:p w14:paraId="59BE0BB2" w14:textId="77777777" w:rsidR="00001022" w:rsidRDefault="00001022" w:rsidP="00001022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používá změny manuálů při hře</w:t>
      </w:r>
    </w:p>
    <w:p w14:paraId="59BE0BB3" w14:textId="77777777" w:rsidR="00001022" w:rsidRDefault="00001022" w:rsidP="00001022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na základě rytmického cítění si uvědomuje tempo a metrum skladeb</w:t>
      </w:r>
    </w:p>
    <w:p w14:paraId="59BE0BB4" w14:textId="77777777" w:rsidR="00001022" w:rsidRDefault="00001022" w:rsidP="00001022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ovládá polyfonní hru</w:t>
      </w:r>
    </w:p>
    <w:p w14:paraId="59BE0BB5" w14:textId="77777777" w:rsidR="00001022" w:rsidRDefault="00001022" w:rsidP="00001022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orientuje se v jednoduchých skladbách různých forem a stylů</w:t>
      </w:r>
    </w:p>
    <w:p w14:paraId="59BE0BB6" w14:textId="77777777" w:rsidR="00001022" w:rsidRDefault="00001022" w:rsidP="00001022">
      <w:pPr>
        <w:rPr>
          <w:rFonts w:cs="Times New Roman"/>
        </w:rPr>
      </w:pPr>
    </w:p>
    <w:p w14:paraId="59BE0BB7" w14:textId="77777777" w:rsidR="00001022" w:rsidRDefault="00001022" w:rsidP="00001022">
      <w:pPr>
        <w:rPr>
          <w:rFonts w:ascii="Times New Roman" w:hAnsi="Times New Roman" w:cs="Times New Roman"/>
          <w:b/>
        </w:rPr>
      </w:pPr>
      <w:r w:rsidRPr="00F35DD7">
        <w:rPr>
          <w:rFonts w:ascii="Times New Roman" w:hAnsi="Times New Roman" w:cs="Times New Roman"/>
          <w:b/>
        </w:rPr>
        <w:t>Postupová zkouška:</w:t>
      </w:r>
    </w:p>
    <w:p w14:paraId="59BE0BB8" w14:textId="77777777" w:rsidR="000A18A8" w:rsidRPr="000A18A8" w:rsidRDefault="000A18A8" w:rsidP="000A18A8">
      <w:pPr>
        <w:rPr>
          <w:rFonts w:ascii="Times New Roman" w:eastAsiaTheme="minorHAnsi" w:hAnsi="Times New Roman" w:cs="Times New Roman"/>
          <w:color w:val="auto"/>
        </w:rPr>
      </w:pPr>
      <w:r w:rsidRPr="000A18A8">
        <w:rPr>
          <w:rFonts w:ascii="Times New Roman" w:hAnsi="Times New Roman" w:cs="Times New Roman"/>
        </w:rPr>
        <w:t>1 barokní skladba</w:t>
      </w:r>
    </w:p>
    <w:p w14:paraId="59BE0BB9" w14:textId="77777777" w:rsidR="000A18A8" w:rsidRPr="000A18A8" w:rsidRDefault="000A18A8" w:rsidP="000A18A8">
      <w:pPr>
        <w:rPr>
          <w:rFonts w:ascii="Times New Roman" w:hAnsi="Times New Roman" w:cs="Times New Roman"/>
        </w:rPr>
      </w:pPr>
      <w:r w:rsidRPr="000A18A8">
        <w:rPr>
          <w:rFonts w:ascii="Times New Roman" w:hAnsi="Times New Roman" w:cs="Times New Roman"/>
        </w:rPr>
        <w:t>1 romantická nebo moderní skladba</w:t>
      </w:r>
    </w:p>
    <w:p w14:paraId="59BE0BBA" w14:textId="77777777" w:rsidR="000A18A8" w:rsidRPr="000A18A8" w:rsidRDefault="000A18A8" w:rsidP="000A18A8">
      <w:pPr>
        <w:rPr>
          <w:rFonts w:ascii="Times New Roman" w:hAnsi="Times New Roman" w:cs="Times New Roman"/>
        </w:rPr>
      </w:pPr>
      <w:r w:rsidRPr="000A18A8">
        <w:rPr>
          <w:rFonts w:ascii="Times New Roman" w:hAnsi="Times New Roman" w:cs="Times New Roman"/>
        </w:rPr>
        <w:t>alespoň v 1 skladbě použití jednoduchého pedálu</w:t>
      </w:r>
    </w:p>
    <w:p w14:paraId="59BE0BBB" w14:textId="77777777" w:rsidR="00001022" w:rsidRDefault="00001022" w:rsidP="00001022">
      <w:pPr>
        <w:rPr>
          <w:rFonts w:ascii="Times New Roman" w:hAnsi="Times New Roman" w:cs="Times New Roman"/>
          <w:b/>
        </w:rPr>
      </w:pPr>
    </w:p>
    <w:p w14:paraId="59BE0BBC" w14:textId="77777777" w:rsidR="000A18A8" w:rsidRDefault="000A18A8" w:rsidP="00001022">
      <w:pPr>
        <w:rPr>
          <w:rFonts w:ascii="Times New Roman" w:hAnsi="Times New Roman" w:cs="Times New Roman"/>
          <w:b/>
        </w:rPr>
      </w:pPr>
    </w:p>
    <w:p w14:paraId="59BE0BBD" w14:textId="77777777" w:rsidR="000A18A8" w:rsidRDefault="000A18A8" w:rsidP="00001022">
      <w:pPr>
        <w:rPr>
          <w:rFonts w:ascii="Times New Roman" w:hAnsi="Times New Roman" w:cs="Times New Roman"/>
          <w:b/>
        </w:rPr>
      </w:pPr>
    </w:p>
    <w:p w14:paraId="59BE0BBE" w14:textId="77777777" w:rsidR="00001022" w:rsidRDefault="00001022" w:rsidP="0000102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4</w:t>
      </w:r>
      <w:r w:rsidRPr="00633481">
        <w:rPr>
          <w:rFonts w:ascii="Times New Roman" w:hAnsi="Times New Roman" w:cs="Times New Roman"/>
          <w:b/>
        </w:rPr>
        <w:t>.ročník</w:t>
      </w:r>
    </w:p>
    <w:p w14:paraId="59BE0BBF" w14:textId="77777777" w:rsidR="00001022" w:rsidRDefault="00001022" w:rsidP="000010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</w:t>
      </w:r>
      <w:r w:rsidRPr="00F35DD7">
        <w:rPr>
          <w:rFonts w:ascii="Times New Roman" w:hAnsi="Times New Roman" w:cs="Times New Roman"/>
        </w:rPr>
        <w:t>ák</w:t>
      </w:r>
    </w:p>
    <w:p w14:paraId="59BE0BC0" w14:textId="77777777" w:rsidR="00001022" w:rsidRDefault="00001022" w:rsidP="00001022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upevňuje manuálovou techniku (artikulace a frázování)</w:t>
      </w:r>
    </w:p>
    <w:p w14:paraId="59BE0BC1" w14:textId="77777777" w:rsidR="00001022" w:rsidRDefault="00001022" w:rsidP="00001022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rozvíjí pedálovou techniku (hra stupnic zároveň s manuálem)</w:t>
      </w:r>
    </w:p>
    <w:p w14:paraId="59BE0BC2" w14:textId="77777777" w:rsidR="00001022" w:rsidRDefault="00001022" w:rsidP="00001022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ovládá hru melodických ozdob v barokních skladbách</w:t>
      </w:r>
    </w:p>
    <w:p w14:paraId="59BE0BC3" w14:textId="77777777" w:rsidR="00001022" w:rsidRDefault="00E86BDD" w:rsidP="00001022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vnímá hudební sloh jednotlivých skladeb</w:t>
      </w:r>
    </w:p>
    <w:p w14:paraId="59BE0BC4" w14:textId="77777777" w:rsidR="00E86BDD" w:rsidRPr="00001022" w:rsidRDefault="00E86BDD" w:rsidP="00001022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ovládá souhru s jiným nástrojem</w:t>
      </w:r>
    </w:p>
    <w:p w14:paraId="59BE0BC5" w14:textId="77777777" w:rsidR="00001022" w:rsidRDefault="00001022" w:rsidP="00001022">
      <w:pPr>
        <w:rPr>
          <w:rFonts w:ascii="Times New Roman" w:hAnsi="Times New Roman" w:cs="Times New Roman"/>
          <w:b/>
        </w:rPr>
      </w:pPr>
    </w:p>
    <w:p w14:paraId="59BE0BC6" w14:textId="77777777" w:rsidR="00001022" w:rsidRDefault="00001022" w:rsidP="00001022">
      <w:pPr>
        <w:rPr>
          <w:rFonts w:ascii="Times New Roman" w:hAnsi="Times New Roman" w:cs="Times New Roman"/>
          <w:b/>
        </w:rPr>
      </w:pPr>
      <w:r w:rsidRPr="00F35DD7">
        <w:rPr>
          <w:rFonts w:ascii="Times New Roman" w:hAnsi="Times New Roman" w:cs="Times New Roman"/>
          <w:b/>
        </w:rPr>
        <w:t>Postupová zkouška:</w:t>
      </w:r>
    </w:p>
    <w:p w14:paraId="59BE0BC7" w14:textId="77777777" w:rsidR="000A18A8" w:rsidRPr="000A18A8" w:rsidRDefault="000A18A8" w:rsidP="000A18A8">
      <w:pPr>
        <w:rPr>
          <w:rFonts w:ascii="Times New Roman" w:eastAsiaTheme="minorHAnsi" w:hAnsi="Times New Roman" w:cs="Times New Roman"/>
          <w:color w:val="auto"/>
        </w:rPr>
      </w:pPr>
      <w:r w:rsidRPr="000A18A8">
        <w:rPr>
          <w:rFonts w:ascii="Times New Roman" w:hAnsi="Times New Roman" w:cs="Times New Roman"/>
        </w:rPr>
        <w:t>1 barokní skladba</w:t>
      </w:r>
    </w:p>
    <w:p w14:paraId="59BE0BC8" w14:textId="77777777" w:rsidR="000A18A8" w:rsidRPr="000A18A8" w:rsidRDefault="000A18A8" w:rsidP="000A18A8">
      <w:pPr>
        <w:rPr>
          <w:rFonts w:ascii="Times New Roman" w:hAnsi="Times New Roman" w:cs="Times New Roman"/>
        </w:rPr>
      </w:pPr>
      <w:r w:rsidRPr="000A18A8">
        <w:rPr>
          <w:rFonts w:ascii="Times New Roman" w:hAnsi="Times New Roman" w:cs="Times New Roman"/>
        </w:rPr>
        <w:t>1 romantická nebo moderní skladba</w:t>
      </w:r>
    </w:p>
    <w:p w14:paraId="59BE0BC9" w14:textId="77777777" w:rsidR="000A18A8" w:rsidRPr="000A18A8" w:rsidRDefault="000A18A8" w:rsidP="000A18A8">
      <w:pPr>
        <w:rPr>
          <w:rFonts w:ascii="Times New Roman" w:hAnsi="Times New Roman" w:cs="Times New Roman"/>
        </w:rPr>
      </w:pPr>
      <w:r w:rsidRPr="000A18A8">
        <w:rPr>
          <w:rFonts w:ascii="Times New Roman" w:hAnsi="Times New Roman" w:cs="Times New Roman"/>
        </w:rPr>
        <w:t>alespoň v 1 skladbě použití jednoduchého pedálu</w:t>
      </w:r>
    </w:p>
    <w:p w14:paraId="59BE0BCA" w14:textId="77777777" w:rsidR="00E86BDD" w:rsidRDefault="00E86BDD" w:rsidP="00001022">
      <w:pPr>
        <w:rPr>
          <w:rFonts w:ascii="Times New Roman" w:hAnsi="Times New Roman" w:cs="Times New Roman"/>
          <w:b/>
        </w:rPr>
      </w:pPr>
    </w:p>
    <w:p w14:paraId="59BE0BCB" w14:textId="77777777" w:rsidR="00E86BDD" w:rsidRDefault="00E86BDD" w:rsidP="00E86BD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Pr="00633481">
        <w:rPr>
          <w:rFonts w:ascii="Times New Roman" w:hAnsi="Times New Roman" w:cs="Times New Roman"/>
          <w:b/>
        </w:rPr>
        <w:t>.ročník</w:t>
      </w:r>
    </w:p>
    <w:p w14:paraId="59BE0BCC" w14:textId="77777777" w:rsidR="00E86BDD" w:rsidRDefault="00E86BDD" w:rsidP="00E86B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</w:t>
      </w:r>
      <w:r w:rsidRPr="00F35DD7">
        <w:rPr>
          <w:rFonts w:ascii="Times New Roman" w:hAnsi="Times New Roman" w:cs="Times New Roman"/>
        </w:rPr>
        <w:t>ák</w:t>
      </w:r>
    </w:p>
    <w:p w14:paraId="59BE0BCD" w14:textId="77777777" w:rsidR="00E86BDD" w:rsidRDefault="00E86BDD" w:rsidP="00E86BDD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využívá všech dosažených dovedností</w:t>
      </w:r>
    </w:p>
    <w:p w14:paraId="59BE0BCE" w14:textId="77777777" w:rsidR="00E86BDD" w:rsidRDefault="00E86BDD" w:rsidP="00E86BDD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ovládá složitější polyfonní hru</w:t>
      </w:r>
    </w:p>
    <w:p w14:paraId="59BE0BCF" w14:textId="77777777" w:rsidR="00E86BDD" w:rsidRDefault="00E86BDD" w:rsidP="00E86BDD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je schopen jednoduché registrace barokních skladeb</w:t>
      </w:r>
    </w:p>
    <w:p w14:paraId="59BE0BD0" w14:textId="77777777" w:rsidR="00E86BDD" w:rsidRDefault="00E86BDD" w:rsidP="00E86BDD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zvládá hru přiměřeně obtížných skladeb z listu</w:t>
      </w:r>
    </w:p>
    <w:p w14:paraId="59BE0BD1" w14:textId="77777777" w:rsidR="00E86BDD" w:rsidRPr="00E86BDD" w:rsidRDefault="00E86BDD" w:rsidP="009363FB">
      <w:pPr>
        <w:pStyle w:val="Odstavecseseznamem"/>
        <w:numPr>
          <w:ilvl w:val="0"/>
          <w:numId w:val="53"/>
        </w:numPr>
        <w:rPr>
          <w:rFonts w:cs="Times New Roman"/>
        </w:rPr>
      </w:pPr>
      <w:r w:rsidRPr="00E86BDD">
        <w:rPr>
          <w:rFonts w:cs="Times New Roman"/>
        </w:rPr>
        <w:t>rozvíjí pedálovou techniku hrou pedálových cvičení</w:t>
      </w:r>
    </w:p>
    <w:p w14:paraId="59BE0BD2" w14:textId="77777777" w:rsidR="00E86BDD" w:rsidRDefault="00E86BDD" w:rsidP="00001022">
      <w:pPr>
        <w:rPr>
          <w:rFonts w:ascii="Times New Roman" w:hAnsi="Times New Roman" w:cs="Times New Roman"/>
          <w:b/>
        </w:rPr>
      </w:pPr>
    </w:p>
    <w:p w14:paraId="59BE0BD3" w14:textId="77777777" w:rsidR="00001022" w:rsidRDefault="00001022" w:rsidP="00001022">
      <w:pPr>
        <w:rPr>
          <w:rFonts w:ascii="Times New Roman" w:hAnsi="Times New Roman" w:cs="Times New Roman"/>
          <w:b/>
        </w:rPr>
      </w:pPr>
      <w:r w:rsidRPr="00F35DD7">
        <w:rPr>
          <w:rFonts w:ascii="Times New Roman" w:hAnsi="Times New Roman" w:cs="Times New Roman"/>
          <w:b/>
        </w:rPr>
        <w:t>Postupová zkouška:</w:t>
      </w:r>
    </w:p>
    <w:p w14:paraId="59BE0BD4" w14:textId="77777777" w:rsidR="000A18A8" w:rsidRPr="000A18A8" w:rsidRDefault="000A18A8" w:rsidP="000A18A8">
      <w:pPr>
        <w:rPr>
          <w:rFonts w:ascii="Times New Roman" w:eastAsiaTheme="minorHAnsi" w:hAnsi="Times New Roman" w:cs="Times New Roman"/>
          <w:color w:val="auto"/>
        </w:rPr>
      </w:pPr>
      <w:r w:rsidRPr="000A18A8">
        <w:rPr>
          <w:rFonts w:ascii="Times New Roman" w:hAnsi="Times New Roman" w:cs="Times New Roman"/>
        </w:rPr>
        <w:t>1 barokní skladba </w:t>
      </w:r>
    </w:p>
    <w:p w14:paraId="59BE0BD5" w14:textId="77777777" w:rsidR="000A18A8" w:rsidRPr="000A18A8" w:rsidRDefault="000A18A8" w:rsidP="000A18A8">
      <w:pPr>
        <w:rPr>
          <w:rFonts w:ascii="Times New Roman" w:hAnsi="Times New Roman" w:cs="Times New Roman"/>
        </w:rPr>
      </w:pPr>
      <w:r w:rsidRPr="000A18A8">
        <w:rPr>
          <w:rFonts w:ascii="Times New Roman" w:hAnsi="Times New Roman" w:cs="Times New Roman"/>
        </w:rPr>
        <w:t>1 romantická nebo moderní skladba s použ</w:t>
      </w:r>
      <w:r>
        <w:rPr>
          <w:rFonts w:ascii="Times New Roman" w:hAnsi="Times New Roman" w:cs="Times New Roman"/>
        </w:rPr>
        <w:t>i</w:t>
      </w:r>
      <w:r w:rsidRPr="000A18A8">
        <w:rPr>
          <w:rFonts w:ascii="Times New Roman" w:hAnsi="Times New Roman" w:cs="Times New Roman"/>
        </w:rPr>
        <w:t>tím pedálu</w:t>
      </w:r>
    </w:p>
    <w:p w14:paraId="59BE0BD6" w14:textId="77777777" w:rsidR="000A18A8" w:rsidRPr="000A18A8" w:rsidRDefault="000A18A8" w:rsidP="000A18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0A18A8">
        <w:rPr>
          <w:rFonts w:ascii="Times New Roman" w:hAnsi="Times New Roman" w:cs="Times New Roman"/>
        </w:rPr>
        <w:t>oprovod barokní písně a krátká předehra</w:t>
      </w:r>
    </w:p>
    <w:p w14:paraId="59BE0BD7" w14:textId="77777777" w:rsidR="00E86BDD" w:rsidRPr="000A18A8" w:rsidRDefault="00E86BDD" w:rsidP="00001022">
      <w:pPr>
        <w:rPr>
          <w:rFonts w:ascii="Times New Roman" w:hAnsi="Times New Roman" w:cs="Times New Roman"/>
          <w:b/>
        </w:rPr>
      </w:pPr>
    </w:p>
    <w:p w14:paraId="59BE0BD8" w14:textId="77777777" w:rsidR="00E86BDD" w:rsidRDefault="00E86BDD" w:rsidP="00E86BD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Pr="00633481">
        <w:rPr>
          <w:rFonts w:ascii="Times New Roman" w:hAnsi="Times New Roman" w:cs="Times New Roman"/>
          <w:b/>
        </w:rPr>
        <w:t>.ročník</w:t>
      </w:r>
    </w:p>
    <w:p w14:paraId="59BE0BD9" w14:textId="77777777" w:rsidR="00E86BDD" w:rsidRDefault="00E86BDD" w:rsidP="00E86B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</w:t>
      </w:r>
      <w:r w:rsidRPr="00F35DD7">
        <w:rPr>
          <w:rFonts w:ascii="Times New Roman" w:hAnsi="Times New Roman" w:cs="Times New Roman"/>
        </w:rPr>
        <w:t>ák</w:t>
      </w:r>
    </w:p>
    <w:p w14:paraId="59BE0BDA" w14:textId="77777777" w:rsidR="00E86BDD" w:rsidRDefault="00E86BDD" w:rsidP="00E86BDD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ovládá složitější změny manuálů</w:t>
      </w:r>
    </w:p>
    <w:p w14:paraId="59BE0BDB" w14:textId="77777777" w:rsidR="00E86BDD" w:rsidRDefault="00E86BDD" w:rsidP="00E86BDD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ovládá použití ozdob v barokní i klasicistní hudbě</w:t>
      </w:r>
    </w:p>
    <w:p w14:paraId="59BE0BDC" w14:textId="77777777" w:rsidR="00E86BDD" w:rsidRDefault="00E86BDD" w:rsidP="00E86BDD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podle svých schopností využívá polyfonní hru tří až čtyřhlasou</w:t>
      </w:r>
    </w:p>
    <w:p w14:paraId="59BE0BDD" w14:textId="77777777" w:rsidR="00E86BDD" w:rsidRPr="00E86BDD" w:rsidRDefault="00E86BDD" w:rsidP="00E86BDD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rozvíjí spolehlivou souhru ve skladbách všech stylových epoch</w:t>
      </w:r>
    </w:p>
    <w:p w14:paraId="59BE0BDE" w14:textId="77777777" w:rsidR="00E86BDD" w:rsidRDefault="00E86BDD" w:rsidP="00001022">
      <w:pPr>
        <w:rPr>
          <w:rFonts w:ascii="Times New Roman" w:hAnsi="Times New Roman" w:cs="Times New Roman"/>
          <w:b/>
        </w:rPr>
      </w:pPr>
    </w:p>
    <w:p w14:paraId="59BE0BDF" w14:textId="77777777" w:rsidR="00001022" w:rsidRDefault="00001022" w:rsidP="00001022">
      <w:pPr>
        <w:rPr>
          <w:rFonts w:ascii="Times New Roman" w:hAnsi="Times New Roman" w:cs="Times New Roman"/>
          <w:b/>
        </w:rPr>
      </w:pPr>
      <w:r w:rsidRPr="00F35DD7">
        <w:rPr>
          <w:rFonts w:ascii="Times New Roman" w:hAnsi="Times New Roman" w:cs="Times New Roman"/>
          <w:b/>
        </w:rPr>
        <w:t>Postupová zkouška:</w:t>
      </w:r>
    </w:p>
    <w:p w14:paraId="59BE0BE0" w14:textId="77777777" w:rsidR="000A18A8" w:rsidRPr="000A18A8" w:rsidRDefault="000A18A8" w:rsidP="000A18A8">
      <w:pPr>
        <w:rPr>
          <w:rFonts w:ascii="Times New Roman" w:eastAsiaTheme="minorHAnsi" w:hAnsi="Times New Roman" w:cs="Times New Roman"/>
          <w:color w:val="auto"/>
        </w:rPr>
      </w:pPr>
      <w:r w:rsidRPr="000A18A8">
        <w:rPr>
          <w:rFonts w:ascii="Times New Roman" w:hAnsi="Times New Roman" w:cs="Times New Roman"/>
        </w:rPr>
        <w:t>1 barokní skladba </w:t>
      </w:r>
    </w:p>
    <w:p w14:paraId="59BE0BE1" w14:textId="77777777" w:rsidR="000A18A8" w:rsidRPr="000A18A8" w:rsidRDefault="000A18A8" w:rsidP="000A18A8">
      <w:pPr>
        <w:rPr>
          <w:rFonts w:ascii="Times New Roman" w:hAnsi="Times New Roman" w:cs="Times New Roman"/>
        </w:rPr>
      </w:pPr>
      <w:r w:rsidRPr="000A18A8">
        <w:rPr>
          <w:rFonts w:ascii="Times New Roman" w:hAnsi="Times New Roman" w:cs="Times New Roman"/>
        </w:rPr>
        <w:t>1 romantická nebo moderní skladba s použ</w:t>
      </w:r>
      <w:r>
        <w:rPr>
          <w:rFonts w:ascii="Times New Roman" w:hAnsi="Times New Roman" w:cs="Times New Roman"/>
        </w:rPr>
        <w:t>i</w:t>
      </w:r>
      <w:r w:rsidRPr="000A18A8">
        <w:rPr>
          <w:rFonts w:ascii="Times New Roman" w:hAnsi="Times New Roman" w:cs="Times New Roman"/>
        </w:rPr>
        <w:t>tím pedálu</w:t>
      </w:r>
    </w:p>
    <w:p w14:paraId="59BE0BE2" w14:textId="77777777" w:rsidR="000A18A8" w:rsidRPr="000A18A8" w:rsidRDefault="000A18A8" w:rsidP="000A18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0A18A8">
        <w:rPr>
          <w:rFonts w:ascii="Times New Roman" w:hAnsi="Times New Roman" w:cs="Times New Roman"/>
        </w:rPr>
        <w:t>oprovod barokní písně a krátká předehra</w:t>
      </w:r>
    </w:p>
    <w:p w14:paraId="59BE0BE3" w14:textId="77777777" w:rsidR="00001022" w:rsidRDefault="00001022" w:rsidP="00001022">
      <w:pPr>
        <w:rPr>
          <w:rFonts w:ascii="Times New Roman" w:hAnsi="Times New Roman" w:cs="Times New Roman"/>
          <w:b/>
        </w:rPr>
      </w:pPr>
    </w:p>
    <w:p w14:paraId="59BE0BE4" w14:textId="77777777" w:rsidR="009363FB" w:rsidRDefault="009363FB" w:rsidP="009363F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Pr="00633481">
        <w:rPr>
          <w:rFonts w:ascii="Times New Roman" w:hAnsi="Times New Roman" w:cs="Times New Roman"/>
          <w:b/>
        </w:rPr>
        <w:t>.ročník</w:t>
      </w:r>
    </w:p>
    <w:p w14:paraId="59BE0BE5" w14:textId="77777777" w:rsidR="009363FB" w:rsidRDefault="009363FB" w:rsidP="009363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</w:t>
      </w:r>
      <w:r w:rsidRPr="00F35DD7">
        <w:rPr>
          <w:rFonts w:ascii="Times New Roman" w:hAnsi="Times New Roman" w:cs="Times New Roman"/>
        </w:rPr>
        <w:t>ák</w:t>
      </w:r>
    </w:p>
    <w:p w14:paraId="59BE0BE6" w14:textId="77777777" w:rsidR="009363FB" w:rsidRDefault="009363FB" w:rsidP="009363FB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užívá všechny technické prvky varhanní hry manuálové i pedálové</w:t>
      </w:r>
    </w:p>
    <w:p w14:paraId="59BE0BE7" w14:textId="77777777" w:rsidR="009363FB" w:rsidRDefault="009363FB" w:rsidP="009363FB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ovládá výrazové prostředky varhanní hry (artikulace, frázování, agogika)</w:t>
      </w:r>
    </w:p>
    <w:p w14:paraId="59BE0BE8" w14:textId="77777777" w:rsidR="009363FB" w:rsidRDefault="009363FB" w:rsidP="009363FB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dokáže zahrát stupnice v pedálu v souhře s manuálem</w:t>
      </w:r>
    </w:p>
    <w:p w14:paraId="59BE0BE9" w14:textId="77777777" w:rsidR="009363FB" w:rsidRDefault="009363FB" w:rsidP="009363FB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interpretuje skladby různých stylových období a využívá v nich získané dovednosti</w:t>
      </w:r>
    </w:p>
    <w:p w14:paraId="59BE0BEA" w14:textId="77777777" w:rsidR="009363FB" w:rsidRDefault="009363FB" w:rsidP="009363FB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je schopen používat žaluzie</w:t>
      </w:r>
    </w:p>
    <w:p w14:paraId="59BE0BEB" w14:textId="77777777" w:rsidR="009363FB" w:rsidRDefault="009363FB" w:rsidP="009363FB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 xml:space="preserve">vypracuje samostatně prstoklad a </w:t>
      </w:r>
      <w:proofErr w:type="spellStart"/>
      <w:r>
        <w:rPr>
          <w:rFonts w:cs="Times New Roman"/>
        </w:rPr>
        <w:t>nohoklad</w:t>
      </w:r>
      <w:proofErr w:type="spellEnd"/>
      <w:r>
        <w:rPr>
          <w:rFonts w:cs="Times New Roman"/>
        </w:rPr>
        <w:t xml:space="preserve"> u jednodušších skladeb</w:t>
      </w:r>
    </w:p>
    <w:p w14:paraId="59BE0BEC" w14:textId="77777777" w:rsidR="009363FB" w:rsidRDefault="009363FB" w:rsidP="009363FB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dokáže využít podle stupně své vyspělosti zvukových a barevných možností nástroje</w:t>
      </w:r>
    </w:p>
    <w:p w14:paraId="59BE0BED" w14:textId="77777777" w:rsidR="009363FB" w:rsidRDefault="009363FB" w:rsidP="009363FB">
      <w:pPr>
        <w:rPr>
          <w:rFonts w:cs="Times New Roman"/>
        </w:rPr>
      </w:pPr>
    </w:p>
    <w:p w14:paraId="59BE0BEE" w14:textId="77777777" w:rsidR="009363FB" w:rsidRPr="009363FB" w:rsidRDefault="009363FB" w:rsidP="009363FB">
      <w:pPr>
        <w:rPr>
          <w:rFonts w:ascii="Times New Roman" w:hAnsi="Times New Roman" w:cs="Times New Roman"/>
          <w:b/>
        </w:rPr>
      </w:pPr>
      <w:r w:rsidRPr="009363FB">
        <w:rPr>
          <w:rFonts w:ascii="Times New Roman" w:hAnsi="Times New Roman" w:cs="Times New Roman"/>
          <w:b/>
        </w:rPr>
        <w:t>Absolventský koncert:</w:t>
      </w:r>
    </w:p>
    <w:p w14:paraId="59BE0BEF" w14:textId="77777777" w:rsidR="00001022" w:rsidRPr="000A18A8" w:rsidRDefault="000A18A8" w:rsidP="000010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0A18A8">
        <w:rPr>
          <w:rFonts w:ascii="Times New Roman" w:hAnsi="Times New Roman" w:cs="Times New Roman"/>
        </w:rPr>
        <w:t>vě delší skladby různých stylových období odpovídající dané náročnosti</w:t>
      </w:r>
    </w:p>
    <w:p w14:paraId="59BE0BF0" w14:textId="77777777" w:rsidR="009363FB" w:rsidRDefault="009363FB" w:rsidP="00001022">
      <w:pPr>
        <w:rPr>
          <w:rFonts w:ascii="Times New Roman" w:hAnsi="Times New Roman" w:cs="Times New Roman"/>
          <w:b/>
        </w:rPr>
      </w:pPr>
    </w:p>
    <w:p w14:paraId="59BE0BF1" w14:textId="77777777" w:rsidR="009363FB" w:rsidRDefault="009363FB" w:rsidP="0000102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II. cyklus</w:t>
      </w:r>
    </w:p>
    <w:p w14:paraId="59BE0BF2" w14:textId="77777777" w:rsidR="009363FB" w:rsidRDefault="009363FB" w:rsidP="00001022">
      <w:pPr>
        <w:rPr>
          <w:rFonts w:ascii="Times New Roman" w:hAnsi="Times New Roman" w:cs="Times New Roman"/>
          <w:b/>
        </w:rPr>
      </w:pPr>
    </w:p>
    <w:p w14:paraId="59BE0BF3" w14:textId="77777777" w:rsidR="009363FB" w:rsidRDefault="00533F8E" w:rsidP="009363F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="009363FB" w:rsidRPr="00633481">
        <w:rPr>
          <w:rFonts w:ascii="Times New Roman" w:hAnsi="Times New Roman" w:cs="Times New Roman"/>
          <w:b/>
        </w:rPr>
        <w:t>.ročník</w:t>
      </w:r>
    </w:p>
    <w:p w14:paraId="59BE0BF4" w14:textId="77777777" w:rsidR="009363FB" w:rsidRDefault="009363FB" w:rsidP="009363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</w:t>
      </w:r>
      <w:r w:rsidRPr="00F35DD7">
        <w:rPr>
          <w:rFonts w:ascii="Times New Roman" w:hAnsi="Times New Roman" w:cs="Times New Roman"/>
        </w:rPr>
        <w:t>ák</w:t>
      </w:r>
    </w:p>
    <w:p w14:paraId="59BE0BF5" w14:textId="77777777" w:rsidR="00533F8E" w:rsidRDefault="00533F8E" w:rsidP="00533F8E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ovládá nezávislost rukou a nohou</w:t>
      </w:r>
    </w:p>
    <w:p w14:paraId="59BE0BF6" w14:textId="77777777" w:rsidR="00533F8E" w:rsidRDefault="00533F8E" w:rsidP="00533F8E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využívá znalosti artikulace k prohloubení práce</w:t>
      </w:r>
    </w:p>
    <w:p w14:paraId="59BE0BF7" w14:textId="77777777" w:rsidR="00533F8E" w:rsidRDefault="00533F8E" w:rsidP="00533F8E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zdokonaluje pedálovou techniku</w:t>
      </w:r>
    </w:p>
    <w:p w14:paraId="59BE0BF8" w14:textId="77777777" w:rsidR="00533F8E" w:rsidRDefault="00533F8E" w:rsidP="00533F8E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vytváří si samostatný názor na rejstříkování</w:t>
      </w:r>
    </w:p>
    <w:p w14:paraId="59BE0BF9" w14:textId="77777777" w:rsidR="00533F8E" w:rsidRDefault="00533F8E" w:rsidP="00533F8E">
      <w:pPr>
        <w:rPr>
          <w:rFonts w:cs="Times New Roman"/>
        </w:rPr>
      </w:pPr>
    </w:p>
    <w:p w14:paraId="59BE0BFA" w14:textId="77777777" w:rsidR="00533F8E" w:rsidRDefault="00533F8E" w:rsidP="00533F8E">
      <w:pPr>
        <w:rPr>
          <w:rFonts w:ascii="Times New Roman" w:hAnsi="Times New Roman" w:cs="Times New Roman"/>
          <w:b/>
        </w:rPr>
      </w:pPr>
      <w:r w:rsidRPr="00F35DD7">
        <w:rPr>
          <w:rFonts w:ascii="Times New Roman" w:hAnsi="Times New Roman" w:cs="Times New Roman"/>
          <w:b/>
        </w:rPr>
        <w:t>Postupová zkouška:</w:t>
      </w:r>
    </w:p>
    <w:p w14:paraId="59BE0BFB" w14:textId="77777777" w:rsidR="000A18A8" w:rsidRPr="000A18A8" w:rsidRDefault="000A18A8" w:rsidP="000A18A8">
      <w:pPr>
        <w:rPr>
          <w:rFonts w:ascii="Times New Roman" w:eastAsiaTheme="minorHAnsi" w:hAnsi="Times New Roman" w:cs="Times New Roman"/>
          <w:color w:val="auto"/>
        </w:rPr>
      </w:pPr>
      <w:r w:rsidRPr="000A18A8">
        <w:rPr>
          <w:rFonts w:ascii="Times New Roman" w:hAnsi="Times New Roman" w:cs="Times New Roman"/>
        </w:rPr>
        <w:t>2-3 skladby různých stylových období</w:t>
      </w:r>
    </w:p>
    <w:p w14:paraId="59BE0BFC" w14:textId="77777777" w:rsidR="000A18A8" w:rsidRPr="000A18A8" w:rsidRDefault="000A18A8" w:rsidP="000A18A8">
      <w:pPr>
        <w:rPr>
          <w:rFonts w:ascii="Times New Roman" w:hAnsi="Times New Roman" w:cs="Times New Roman"/>
        </w:rPr>
      </w:pPr>
      <w:proofErr w:type="gramStart"/>
      <w:r w:rsidRPr="000A18A8">
        <w:rPr>
          <w:rFonts w:ascii="Times New Roman" w:hAnsi="Times New Roman" w:cs="Times New Roman"/>
        </w:rPr>
        <w:t>Improvizace - preludium</w:t>
      </w:r>
      <w:proofErr w:type="gramEnd"/>
      <w:r w:rsidRPr="000A18A8">
        <w:rPr>
          <w:rFonts w:ascii="Times New Roman" w:hAnsi="Times New Roman" w:cs="Times New Roman"/>
        </w:rPr>
        <w:t xml:space="preserve">, doprovod </w:t>
      </w:r>
      <w:proofErr w:type="gramStart"/>
      <w:r w:rsidRPr="000A18A8">
        <w:rPr>
          <w:rFonts w:ascii="Times New Roman" w:hAnsi="Times New Roman" w:cs="Times New Roman"/>
        </w:rPr>
        <w:t>romantické  písně</w:t>
      </w:r>
      <w:proofErr w:type="gramEnd"/>
    </w:p>
    <w:p w14:paraId="59BE0BFD" w14:textId="77777777" w:rsidR="00533F8E" w:rsidRPr="000A18A8" w:rsidRDefault="00533F8E" w:rsidP="00533F8E">
      <w:pPr>
        <w:rPr>
          <w:rFonts w:ascii="Times New Roman" w:hAnsi="Times New Roman" w:cs="Times New Roman"/>
          <w:b/>
        </w:rPr>
      </w:pPr>
    </w:p>
    <w:p w14:paraId="59BE0BFE" w14:textId="77777777" w:rsidR="00533F8E" w:rsidRDefault="00533F8E" w:rsidP="00533F8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Pr="00633481">
        <w:rPr>
          <w:rFonts w:ascii="Times New Roman" w:hAnsi="Times New Roman" w:cs="Times New Roman"/>
          <w:b/>
        </w:rPr>
        <w:t>.ročník</w:t>
      </w:r>
    </w:p>
    <w:p w14:paraId="59BE0BFF" w14:textId="77777777" w:rsidR="00533F8E" w:rsidRDefault="00533F8E" w:rsidP="00533F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</w:t>
      </w:r>
      <w:r w:rsidRPr="00F35DD7">
        <w:rPr>
          <w:rFonts w:ascii="Times New Roman" w:hAnsi="Times New Roman" w:cs="Times New Roman"/>
        </w:rPr>
        <w:t>ák</w:t>
      </w:r>
    </w:p>
    <w:p w14:paraId="59BE0C00" w14:textId="77777777" w:rsidR="00533F8E" w:rsidRDefault="00533F8E" w:rsidP="00533F8E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ovládá triovou hru</w:t>
      </w:r>
    </w:p>
    <w:p w14:paraId="59BE0C01" w14:textId="77777777" w:rsidR="00533F8E" w:rsidRDefault="00533F8E" w:rsidP="00533F8E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 xml:space="preserve">dokáže samostatně připravit prstoklad a </w:t>
      </w:r>
      <w:proofErr w:type="spellStart"/>
      <w:r>
        <w:rPr>
          <w:rFonts w:cs="Times New Roman"/>
        </w:rPr>
        <w:t>nohoklad</w:t>
      </w:r>
      <w:proofErr w:type="spellEnd"/>
    </w:p>
    <w:p w14:paraId="59BE0C02" w14:textId="77777777" w:rsidR="00533F8E" w:rsidRDefault="00533F8E" w:rsidP="00533F8E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vytváří si samostatně představu o zvuku a výrazu studované skladby (pod vedením pedagoga)</w:t>
      </w:r>
    </w:p>
    <w:p w14:paraId="59BE0C03" w14:textId="77777777" w:rsidR="00533F8E" w:rsidRPr="00533F8E" w:rsidRDefault="00533F8E" w:rsidP="00533F8E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zdokonaluje se ve hře polyfonie</w:t>
      </w:r>
    </w:p>
    <w:p w14:paraId="59BE0C04" w14:textId="77777777" w:rsidR="00533F8E" w:rsidRDefault="00533F8E" w:rsidP="00533F8E">
      <w:pPr>
        <w:rPr>
          <w:rFonts w:ascii="Times New Roman" w:hAnsi="Times New Roman" w:cs="Times New Roman"/>
          <w:b/>
        </w:rPr>
      </w:pPr>
    </w:p>
    <w:p w14:paraId="59BE0C05" w14:textId="77777777" w:rsidR="00533F8E" w:rsidRDefault="00533F8E" w:rsidP="00533F8E">
      <w:pPr>
        <w:rPr>
          <w:rFonts w:ascii="Times New Roman" w:hAnsi="Times New Roman" w:cs="Times New Roman"/>
          <w:b/>
        </w:rPr>
      </w:pPr>
      <w:r w:rsidRPr="00F35DD7">
        <w:rPr>
          <w:rFonts w:ascii="Times New Roman" w:hAnsi="Times New Roman" w:cs="Times New Roman"/>
          <w:b/>
        </w:rPr>
        <w:t>Postupová zkouška:</w:t>
      </w:r>
    </w:p>
    <w:p w14:paraId="59BE0C06" w14:textId="77777777" w:rsidR="000A18A8" w:rsidRPr="000A18A8" w:rsidRDefault="000A18A8" w:rsidP="000A18A8">
      <w:pPr>
        <w:rPr>
          <w:rFonts w:ascii="Times New Roman" w:eastAsiaTheme="minorHAnsi" w:hAnsi="Times New Roman" w:cs="Times New Roman"/>
          <w:color w:val="auto"/>
        </w:rPr>
      </w:pPr>
      <w:r w:rsidRPr="000A18A8">
        <w:rPr>
          <w:rFonts w:ascii="Times New Roman" w:hAnsi="Times New Roman" w:cs="Times New Roman"/>
        </w:rPr>
        <w:t>2-3 skladby různých stylových období</w:t>
      </w:r>
    </w:p>
    <w:p w14:paraId="59BE0C07" w14:textId="77777777" w:rsidR="000A18A8" w:rsidRPr="000A18A8" w:rsidRDefault="000A18A8" w:rsidP="000A18A8">
      <w:pPr>
        <w:rPr>
          <w:rFonts w:ascii="Times New Roman" w:hAnsi="Times New Roman" w:cs="Times New Roman"/>
        </w:rPr>
      </w:pPr>
      <w:proofErr w:type="gramStart"/>
      <w:r w:rsidRPr="000A18A8">
        <w:rPr>
          <w:rFonts w:ascii="Times New Roman" w:hAnsi="Times New Roman" w:cs="Times New Roman"/>
        </w:rPr>
        <w:t>Improvizace - preludium</w:t>
      </w:r>
      <w:proofErr w:type="gramEnd"/>
      <w:r w:rsidRPr="000A18A8">
        <w:rPr>
          <w:rFonts w:ascii="Times New Roman" w:hAnsi="Times New Roman" w:cs="Times New Roman"/>
        </w:rPr>
        <w:t xml:space="preserve">, doprovod </w:t>
      </w:r>
      <w:proofErr w:type="gramStart"/>
      <w:r w:rsidRPr="000A18A8">
        <w:rPr>
          <w:rFonts w:ascii="Times New Roman" w:hAnsi="Times New Roman" w:cs="Times New Roman"/>
        </w:rPr>
        <w:t>romantické  písně</w:t>
      </w:r>
      <w:proofErr w:type="gramEnd"/>
    </w:p>
    <w:p w14:paraId="59BE0C08" w14:textId="77777777" w:rsidR="00533F8E" w:rsidRDefault="00533F8E" w:rsidP="00533F8E">
      <w:pPr>
        <w:rPr>
          <w:rFonts w:ascii="Times New Roman" w:hAnsi="Times New Roman" w:cs="Times New Roman"/>
          <w:b/>
        </w:rPr>
      </w:pPr>
    </w:p>
    <w:p w14:paraId="59BE0C09" w14:textId="77777777" w:rsidR="00533F8E" w:rsidRDefault="00533F8E" w:rsidP="00533F8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Pr="00633481">
        <w:rPr>
          <w:rFonts w:ascii="Times New Roman" w:hAnsi="Times New Roman" w:cs="Times New Roman"/>
          <w:b/>
        </w:rPr>
        <w:t>.ročník</w:t>
      </w:r>
    </w:p>
    <w:p w14:paraId="59BE0C0A" w14:textId="77777777" w:rsidR="00533F8E" w:rsidRDefault="00533F8E" w:rsidP="00533F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</w:t>
      </w:r>
      <w:r w:rsidRPr="00F35DD7">
        <w:rPr>
          <w:rFonts w:ascii="Times New Roman" w:hAnsi="Times New Roman" w:cs="Times New Roman"/>
        </w:rPr>
        <w:t>ák</w:t>
      </w:r>
    </w:p>
    <w:p w14:paraId="59BE0C0B" w14:textId="77777777" w:rsidR="00533F8E" w:rsidRDefault="00533F8E" w:rsidP="00533F8E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zdokonaluje se v triové hře</w:t>
      </w:r>
    </w:p>
    <w:p w14:paraId="59BE0C0C" w14:textId="77777777" w:rsidR="00533F8E" w:rsidRDefault="00533F8E" w:rsidP="00533F8E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prohlubuje své dovednosti v agogice a frázování skladeb romantismu a soudobé hudby</w:t>
      </w:r>
    </w:p>
    <w:p w14:paraId="59BE0C0D" w14:textId="77777777" w:rsidR="00533F8E" w:rsidRDefault="00533F8E" w:rsidP="00533F8E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ovládá přizpůsobení se různým typům nástrojů</w:t>
      </w:r>
    </w:p>
    <w:p w14:paraId="59BE0C0E" w14:textId="77777777" w:rsidR="00533F8E" w:rsidRDefault="00533F8E" w:rsidP="00533F8E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zvládá samostatně artikulaci nové skladby</w:t>
      </w:r>
    </w:p>
    <w:p w14:paraId="59BE0C0F" w14:textId="77777777" w:rsidR="00533F8E" w:rsidRDefault="00533F8E" w:rsidP="00533F8E">
      <w:pPr>
        <w:rPr>
          <w:rFonts w:ascii="Times New Roman" w:hAnsi="Times New Roman" w:cs="Times New Roman"/>
          <w:b/>
        </w:rPr>
      </w:pPr>
    </w:p>
    <w:p w14:paraId="59BE0C10" w14:textId="77777777" w:rsidR="00533F8E" w:rsidRDefault="00533F8E" w:rsidP="00533F8E">
      <w:pPr>
        <w:rPr>
          <w:rFonts w:ascii="Times New Roman" w:hAnsi="Times New Roman" w:cs="Times New Roman"/>
          <w:b/>
        </w:rPr>
      </w:pPr>
      <w:r w:rsidRPr="00F35DD7">
        <w:rPr>
          <w:rFonts w:ascii="Times New Roman" w:hAnsi="Times New Roman" w:cs="Times New Roman"/>
          <w:b/>
        </w:rPr>
        <w:t>Postupová zkouška:</w:t>
      </w:r>
    </w:p>
    <w:p w14:paraId="59BE0C11" w14:textId="77777777" w:rsidR="000A18A8" w:rsidRPr="000A18A8" w:rsidRDefault="000A18A8" w:rsidP="000A18A8">
      <w:pPr>
        <w:rPr>
          <w:rFonts w:ascii="Times New Roman" w:eastAsiaTheme="minorHAnsi" w:hAnsi="Times New Roman" w:cs="Times New Roman"/>
          <w:color w:val="auto"/>
        </w:rPr>
      </w:pPr>
      <w:r w:rsidRPr="000A18A8">
        <w:rPr>
          <w:rFonts w:ascii="Times New Roman" w:hAnsi="Times New Roman" w:cs="Times New Roman"/>
        </w:rPr>
        <w:t>2-3 skladby různých stylových období</w:t>
      </w:r>
    </w:p>
    <w:p w14:paraId="59BE0C12" w14:textId="77777777" w:rsidR="000A18A8" w:rsidRPr="000A18A8" w:rsidRDefault="000A18A8" w:rsidP="000A18A8">
      <w:pPr>
        <w:rPr>
          <w:rFonts w:ascii="Times New Roman" w:hAnsi="Times New Roman" w:cs="Times New Roman"/>
        </w:rPr>
      </w:pPr>
      <w:proofErr w:type="gramStart"/>
      <w:r w:rsidRPr="000A18A8">
        <w:rPr>
          <w:rFonts w:ascii="Times New Roman" w:hAnsi="Times New Roman" w:cs="Times New Roman"/>
        </w:rPr>
        <w:t>Improvizace - preludium</w:t>
      </w:r>
      <w:proofErr w:type="gramEnd"/>
      <w:r w:rsidRPr="000A18A8">
        <w:rPr>
          <w:rFonts w:ascii="Times New Roman" w:hAnsi="Times New Roman" w:cs="Times New Roman"/>
        </w:rPr>
        <w:t xml:space="preserve">, doprovod </w:t>
      </w:r>
      <w:proofErr w:type="gramStart"/>
      <w:r w:rsidRPr="000A18A8">
        <w:rPr>
          <w:rFonts w:ascii="Times New Roman" w:hAnsi="Times New Roman" w:cs="Times New Roman"/>
        </w:rPr>
        <w:t>romantické  písně</w:t>
      </w:r>
      <w:proofErr w:type="gramEnd"/>
    </w:p>
    <w:p w14:paraId="59BE0C13" w14:textId="77777777" w:rsidR="00533F8E" w:rsidRDefault="00533F8E" w:rsidP="00533F8E">
      <w:pPr>
        <w:rPr>
          <w:rFonts w:ascii="Times New Roman" w:hAnsi="Times New Roman" w:cs="Times New Roman"/>
          <w:b/>
        </w:rPr>
      </w:pPr>
    </w:p>
    <w:p w14:paraId="59BE0C14" w14:textId="77777777" w:rsidR="00533F8E" w:rsidRDefault="00533F8E" w:rsidP="00533F8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Pr="00633481">
        <w:rPr>
          <w:rFonts w:ascii="Times New Roman" w:hAnsi="Times New Roman" w:cs="Times New Roman"/>
          <w:b/>
        </w:rPr>
        <w:t>.ročník</w:t>
      </w:r>
    </w:p>
    <w:p w14:paraId="59BE0C15" w14:textId="77777777" w:rsidR="00533F8E" w:rsidRDefault="00533F8E" w:rsidP="00533F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</w:t>
      </w:r>
      <w:r w:rsidRPr="00F35DD7">
        <w:rPr>
          <w:rFonts w:ascii="Times New Roman" w:hAnsi="Times New Roman" w:cs="Times New Roman"/>
        </w:rPr>
        <w:t>ák</w:t>
      </w:r>
    </w:p>
    <w:p w14:paraId="59BE0C16" w14:textId="77777777" w:rsidR="00533F8E" w:rsidRDefault="00533F8E" w:rsidP="00533F8E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zvládne jistě pedálovou i manuálovou techniku</w:t>
      </w:r>
    </w:p>
    <w:p w14:paraId="59BE0C17" w14:textId="77777777" w:rsidR="00533F8E" w:rsidRDefault="00533F8E" w:rsidP="00533F8E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ovládá triovou hru</w:t>
      </w:r>
    </w:p>
    <w:p w14:paraId="59BE0C18" w14:textId="77777777" w:rsidR="00533F8E" w:rsidRDefault="00533F8E" w:rsidP="00533F8E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ovládá polyfonní hru</w:t>
      </w:r>
    </w:p>
    <w:p w14:paraId="59BE0C19" w14:textId="77777777" w:rsidR="00533F8E" w:rsidRDefault="00533F8E" w:rsidP="00533F8E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využívá hru ozdob</w:t>
      </w:r>
    </w:p>
    <w:p w14:paraId="59BE0C1A" w14:textId="77777777" w:rsidR="00533F8E" w:rsidRDefault="00533F8E" w:rsidP="00533F8E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 xml:space="preserve">je schopen zahrát skladbu na různých nástrojích a samostatně ji </w:t>
      </w:r>
      <w:proofErr w:type="spellStart"/>
      <w:r>
        <w:rPr>
          <w:rFonts w:cs="Times New Roman"/>
        </w:rPr>
        <w:t>naregistrovat</w:t>
      </w:r>
      <w:proofErr w:type="spellEnd"/>
    </w:p>
    <w:p w14:paraId="59BE0C1B" w14:textId="77777777" w:rsidR="00533F8E" w:rsidRDefault="00533F8E" w:rsidP="00533F8E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ovládá přizpůsobení se danému prostoru</w:t>
      </w:r>
    </w:p>
    <w:p w14:paraId="59BE0C1C" w14:textId="77777777" w:rsidR="00533F8E" w:rsidRDefault="00533F8E" w:rsidP="00533F8E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dokáže si vytvořit názor na interpretaci skladeb všech stylových období od baroka po současnost</w:t>
      </w:r>
    </w:p>
    <w:p w14:paraId="59BE0C1D" w14:textId="77777777" w:rsidR="00533F8E" w:rsidRDefault="00533F8E" w:rsidP="00533F8E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využívá znalostí o obsahu skladby</w:t>
      </w:r>
    </w:p>
    <w:p w14:paraId="59BE0C1E" w14:textId="77777777" w:rsidR="00533F8E" w:rsidRDefault="00533F8E" w:rsidP="00533F8E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vyhledává skladby podle vlastního výběru</w:t>
      </w:r>
    </w:p>
    <w:p w14:paraId="59BE0C1F" w14:textId="77777777" w:rsidR="00533F8E" w:rsidRDefault="00533F8E" w:rsidP="00533F8E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dle svých možností nastuduje jednotlivé části skladeb zpaměti</w:t>
      </w:r>
    </w:p>
    <w:p w14:paraId="59BE0C20" w14:textId="77777777" w:rsidR="007B51F8" w:rsidRDefault="007B51F8" w:rsidP="007B51F8">
      <w:pPr>
        <w:rPr>
          <w:rFonts w:cs="Times New Roman"/>
        </w:rPr>
      </w:pPr>
    </w:p>
    <w:p w14:paraId="59BE0C21" w14:textId="77777777" w:rsidR="007B51F8" w:rsidRDefault="007B51F8" w:rsidP="007B51F8">
      <w:pPr>
        <w:rPr>
          <w:rFonts w:ascii="Times New Roman" w:hAnsi="Times New Roman" w:cs="Times New Roman"/>
          <w:b/>
        </w:rPr>
      </w:pPr>
      <w:r w:rsidRPr="007B51F8">
        <w:rPr>
          <w:rFonts w:ascii="Times New Roman" w:hAnsi="Times New Roman" w:cs="Times New Roman"/>
          <w:b/>
        </w:rPr>
        <w:t>Absolventský koncert:</w:t>
      </w:r>
    </w:p>
    <w:p w14:paraId="59BE0C22" w14:textId="77777777" w:rsidR="000A18A8" w:rsidRPr="000A18A8" w:rsidRDefault="000A18A8" w:rsidP="000A18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0A18A8">
        <w:rPr>
          <w:rFonts w:ascii="Times New Roman" w:hAnsi="Times New Roman" w:cs="Times New Roman"/>
        </w:rPr>
        <w:t>vě delší skladby různých stylových období odpovídající dané náročnosti</w:t>
      </w:r>
    </w:p>
    <w:p w14:paraId="59BE0C23" w14:textId="77777777" w:rsidR="000A18A8" w:rsidRPr="007B51F8" w:rsidRDefault="000A18A8" w:rsidP="007B51F8">
      <w:pPr>
        <w:rPr>
          <w:rFonts w:ascii="Times New Roman" w:hAnsi="Times New Roman" w:cs="Times New Roman"/>
          <w:b/>
        </w:rPr>
      </w:pPr>
    </w:p>
    <w:p w14:paraId="59BE0C24" w14:textId="77777777" w:rsidR="00533F8E" w:rsidRPr="007B51F8" w:rsidRDefault="00533F8E" w:rsidP="00533F8E">
      <w:pPr>
        <w:rPr>
          <w:rFonts w:ascii="Times New Roman" w:hAnsi="Times New Roman" w:cs="Times New Roman"/>
          <w:b/>
        </w:rPr>
      </w:pPr>
    </w:p>
    <w:p w14:paraId="59BE0C25" w14:textId="77777777" w:rsidR="00533F8E" w:rsidRPr="00533F8E" w:rsidRDefault="00533F8E" w:rsidP="00533F8E">
      <w:pPr>
        <w:rPr>
          <w:rFonts w:cs="Times New Roman"/>
        </w:rPr>
      </w:pPr>
    </w:p>
    <w:p w14:paraId="59BE0C26" w14:textId="77777777" w:rsidR="00621C61" w:rsidRPr="00E7702D" w:rsidRDefault="00621C61" w:rsidP="00621C61">
      <w:pPr>
        <w:pStyle w:val="Zkladntext5"/>
        <w:shd w:val="clear" w:color="auto" w:fill="auto"/>
        <w:tabs>
          <w:tab w:val="left" w:pos="820"/>
        </w:tabs>
        <w:spacing w:before="0" w:line="210" w:lineRule="exac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702D">
        <w:rPr>
          <w:rFonts w:ascii="Times New Roman" w:hAnsi="Times New Roman" w:cs="Times New Roman"/>
          <w:b/>
          <w:sz w:val="24"/>
          <w:szCs w:val="24"/>
        </w:rPr>
        <w:t xml:space="preserve">Osnovy předmětu hra na </w:t>
      </w:r>
      <w:r>
        <w:rPr>
          <w:rFonts w:ascii="Times New Roman" w:hAnsi="Times New Roman" w:cs="Times New Roman"/>
          <w:b/>
          <w:sz w:val="24"/>
          <w:szCs w:val="24"/>
        </w:rPr>
        <w:t>klavír (pro varhaníky)</w:t>
      </w:r>
    </w:p>
    <w:p w14:paraId="59BE0C27" w14:textId="77777777" w:rsidR="009363FB" w:rsidRPr="009363FB" w:rsidRDefault="009363FB" w:rsidP="00001022">
      <w:pPr>
        <w:rPr>
          <w:rFonts w:ascii="Times New Roman" w:hAnsi="Times New Roman" w:cs="Times New Roman"/>
          <w:b/>
        </w:rPr>
      </w:pPr>
    </w:p>
    <w:p w14:paraId="59BE0C28" w14:textId="77777777" w:rsidR="00113DD0" w:rsidRPr="00113DD0" w:rsidRDefault="00113DD0" w:rsidP="00001022">
      <w:pPr>
        <w:rPr>
          <w:rFonts w:ascii="Times New Roman" w:hAnsi="Times New Roman" w:cs="Times New Roman"/>
          <w:b/>
        </w:rPr>
      </w:pPr>
      <w:r w:rsidRPr="00113DD0">
        <w:rPr>
          <w:rFonts w:ascii="Times New Roman" w:hAnsi="Times New Roman" w:cs="Times New Roman"/>
          <w:b/>
        </w:rPr>
        <w:t>Pro všechny ročníky</w:t>
      </w:r>
    </w:p>
    <w:p w14:paraId="59BE0C29" w14:textId="77777777" w:rsidR="00113DD0" w:rsidRDefault="00113DD0" w:rsidP="000010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Žák</w:t>
      </w:r>
    </w:p>
    <w:p w14:paraId="59BE0C2A" w14:textId="77777777" w:rsidR="00113DD0" w:rsidRDefault="00113DD0" w:rsidP="00113DD0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v rámci skupinové výuky zaměřuje svoji pozornost především na rozvoj prstové techniky pomocí hry stupnic, akordů a technických cvičení</w:t>
      </w:r>
    </w:p>
    <w:p w14:paraId="59BE0C2B" w14:textId="77777777" w:rsidR="00113DD0" w:rsidRDefault="00113DD0" w:rsidP="00113DD0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předmět je určen pro podporu technické kvality hry</w:t>
      </w:r>
    </w:p>
    <w:p w14:paraId="59BE0C2C" w14:textId="77777777" w:rsidR="00113DD0" w:rsidRPr="00113DD0" w:rsidRDefault="00113DD0" w:rsidP="00113DD0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z předmětu se neskládá postupová zkouška</w:t>
      </w:r>
    </w:p>
    <w:p w14:paraId="59BE0C2D" w14:textId="77777777" w:rsidR="00001022" w:rsidRPr="009363FB" w:rsidRDefault="00001022" w:rsidP="00F35DD7">
      <w:pPr>
        <w:rPr>
          <w:rFonts w:ascii="Times New Roman" w:hAnsi="Times New Roman" w:cs="Times New Roman"/>
          <w:b/>
        </w:rPr>
      </w:pPr>
    </w:p>
    <w:p w14:paraId="59BE0C2E" w14:textId="77777777" w:rsidR="002A3A54" w:rsidRDefault="00113DD0" w:rsidP="00113DD0">
      <w:pPr>
        <w:rPr>
          <w:rFonts w:ascii="Times New Roman" w:hAnsi="Times New Roman" w:cs="Times New Roman"/>
          <w:b/>
        </w:rPr>
      </w:pPr>
      <w:r w:rsidRPr="00E7702D">
        <w:rPr>
          <w:rFonts w:ascii="Times New Roman" w:hAnsi="Times New Roman" w:cs="Times New Roman"/>
          <w:b/>
        </w:rPr>
        <w:t xml:space="preserve">Osnovy předmětu </w:t>
      </w:r>
      <w:r>
        <w:rPr>
          <w:rFonts w:ascii="Times New Roman" w:hAnsi="Times New Roman" w:cs="Times New Roman"/>
          <w:b/>
        </w:rPr>
        <w:t>základy improvizace</w:t>
      </w:r>
    </w:p>
    <w:p w14:paraId="59BE0C2F" w14:textId="77777777" w:rsidR="00113DD0" w:rsidRPr="000A18A8" w:rsidRDefault="000A18A8" w:rsidP="00113DD0">
      <w:pPr>
        <w:rPr>
          <w:rFonts w:ascii="Times New Roman" w:hAnsi="Times New Roman" w:cs="Times New Roman"/>
        </w:rPr>
      </w:pPr>
      <w:r w:rsidRPr="000A18A8">
        <w:rPr>
          <w:rFonts w:ascii="Times New Roman" w:hAnsi="Times New Roman" w:cs="Times New Roman"/>
        </w:rPr>
        <w:t>Žák</w:t>
      </w:r>
    </w:p>
    <w:p w14:paraId="59BE0C30" w14:textId="77777777" w:rsidR="00113DD0" w:rsidRPr="000A18A8" w:rsidRDefault="000A18A8" w:rsidP="000A18A8">
      <w:pPr>
        <w:pStyle w:val="Odstavecseseznamem"/>
        <w:numPr>
          <w:ilvl w:val="0"/>
          <w:numId w:val="53"/>
        </w:numPr>
        <w:rPr>
          <w:rFonts w:cs="Times New Roman"/>
          <w:b/>
        </w:rPr>
      </w:pPr>
      <w:r>
        <w:rPr>
          <w:rFonts w:cs="Times New Roman"/>
        </w:rPr>
        <w:t>v rámci skupinové výuky se podle svých schopností postupně učí vytvářet doprovody barokních a romantických písní</w:t>
      </w:r>
    </w:p>
    <w:p w14:paraId="59BE0C31" w14:textId="77777777" w:rsidR="000A18A8" w:rsidRPr="005E2136" w:rsidRDefault="000A18A8" w:rsidP="000A18A8">
      <w:pPr>
        <w:pStyle w:val="Odstavecseseznamem"/>
        <w:numPr>
          <w:ilvl w:val="0"/>
          <w:numId w:val="53"/>
        </w:numPr>
        <w:rPr>
          <w:rFonts w:cs="Times New Roman"/>
          <w:b/>
        </w:rPr>
      </w:pPr>
      <w:r>
        <w:rPr>
          <w:rFonts w:cs="Times New Roman"/>
        </w:rPr>
        <w:t>učí se improvizovat na daný motiv v rámci jednoduché hudební formy</w:t>
      </w:r>
    </w:p>
    <w:p w14:paraId="59BE0C32" w14:textId="77777777" w:rsidR="005E2136" w:rsidRPr="005E2136" w:rsidRDefault="005E2136" w:rsidP="000A18A8">
      <w:pPr>
        <w:pStyle w:val="Odstavecseseznamem"/>
        <w:numPr>
          <w:ilvl w:val="0"/>
          <w:numId w:val="53"/>
        </w:numPr>
        <w:rPr>
          <w:rFonts w:cs="Times New Roman"/>
          <w:b/>
        </w:rPr>
      </w:pPr>
      <w:r>
        <w:rPr>
          <w:rFonts w:cs="Times New Roman"/>
        </w:rPr>
        <w:t>postupem času je schopen samostatně vytvořit (pod vedením pedagoga) preludium, ciacconu, mezihru a modulovat do různých tónin</w:t>
      </w:r>
    </w:p>
    <w:p w14:paraId="59BE0C33" w14:textId="77777777" w:rsidR="005E2136" w:rsidRPr="00113DD0" w:rsidRDefault="005E2136" w:rsidP="005E2136">
      <w:pPr>
        <w:pStyle w:val="Odstavecseseznamem"/>
        <w:numPr>
          <w:ilvl w:val="0"/>
          <w:numId w:val="53"/>
        </w:numPr>
        <w:rPr>
          <w:rFonts w:cs="Times New Roman"/>
        </w:rPr>
      </w:pPr>
      <w:r>
        <w:rPr>
          <w:rFonts w:cs="Times New Roman"/>
        </w:rPr>
        <w:t>z předmětu se neskládá postupová zkouška</w:t>
      </w:r>
    </w:p>
    <w:p w14:paraId="59BE0C34" w14:textId="77777777" w:rsidR="005E2136" w:rsidRPr="005E2136" w:rsidRDefault="005E2136" w:rsidP="005E2136">
      <w:pPr>
        <w:rPr>
          <w:rFonts w:cs="Times New Roman"/>
          <w:b/>
        </w:rPr>
      </w:pPr>
    </w:p>
    <w:p w14:paraId="59BE0C35" w14:textId="77777777" w:rsidR="00113DD0" w:rsidRDefault="00113DD0" w:rsidP="00113DD0">
      <w:pPr>
        <w:rPr>
          <w:rFonts w:ascii="Times New Roman" w:hAnsi="Times New Roman" w:cs="Times New Roman"/>
          <w:b/>
        </w:rPr>
      </w:pPr>
    </w:p>
    <w:p w14:paraId="59BE0C36" w14:textId="77777777" w:rsidR="00113DD0" w:rsidRDefault="00113DD0" w:rsidP="00113DD0">
      <w:pPr>
        <w:rPr>
          <w:rFonts w:ascii="Times New Roman" w:hAnsi="Times New Roman" w:cs="Times New Roman"/>
          <w:b/>
        </w:rPr>
      </w:pPr>
    </w:p>
    <w:p w14:paraId="59BE0C37" w14:textId="77777777" w:rsidR="00113DD0" w:rsidRDefault="00113DD0" w:rsidP="00113DD0">
      <w:pPr>
        <w:rPr>
          <w:rFonts w:ascii="Times New Roman" w:hAnsi="Times New Roman" w:cs="Times New Roman"/>
          <w:b/>
        </w:rPr>
      </w:pPr>
    </w:p>
    <w:p w14:paraId="59BE0C38" w14:textId="77777777" w:rsidR="00113DD0" w:rsidRDefault="00113DD0" w:rsidP="00113DD0">
      <w:pPr>
        <w:rPr>
          <w:rFonts w:ascii="Times New Roman" w:hAnsi="Times New Roman" w:cs="Times New Roman"/>
          <w:b/>
        </w:rPr>
      </w:pPr>
    </w:p>
    <w:p w14:paraId="59BE0C39" w14:textId="77777777" w:rsidR="00113DD0" w:rsidRDefault="00113DD0" w:rsidP="00113DD0">
      <w:pPr>
        <w:rPr>
          <w:rFonts w:ascii="Times New Roman" w:hAnsi="Times New Roman" w:cs="Times New Roman"/>
          <w:b/>
        </w:rPr>
      </w:pPr>
    </w:p>
    <w:p w14:paraId="59BE0C3A" w14:textId="77777777" w:rsidR="00113DD0" w:rsidRDefault="00113DD0" w:rsidP="00113DD0">
      <w:pPr>
        <w:rPr>
          <w:rFonts w:ascii="Times New Roman" w:hAnsi="Times New Roman" w:cs="Times New Roman"/>
          <w:b/>
        </w:rPr>
      </w:pPr>
    </w:p>
    <w:p w14:paraId="59BE0C3B" w14:textId="77777777" w:rsidR="00113DD0" w:rsidRDefault="00113DD0" w:rsidP="00113DD0">
      <w:pPr>
        <w:rPr>
          <w:rFonts w:ascii="Times New Roman" w:hAnsi="Times New Roman" w:cs="Times New Roman"/>
          <w:b/>
        </w:rPr>
      </w:pPr>
    </w:p>
    <w:p w14:paraId="59BE0C3C" w14:textId="77777777" w:rsidR="00113DD0" w:rsidRDefault="00113DD0" w:rsidP="00113DD0">
      <w:pPr>
        <w:rPr>
          <w:rFonts w:ascii="Times New Roman" w:hAnsi="Times New Roman" w:cs="Times New Roman"/>
          <w:b/>
        </w:rPr>
      </w:pPr>
    </w:p>
    <w:p w14:paraId="59BE0C3D" w14:textId="77777777" w:rsidR="00113DD0" w:rsidRDefault="00113DD0" w:rsidP="00113DD0">
      <w:pPr>
        <w:rPr>
          <w:rFonts w:ascii="Times New Roman" w:hAnsi="Times New Roman" w:cs="Times New Roman"/>
          <w:b/>
        </w:rPr>
      </w:pPr>
    </w:p>
    <w:p w14:paraId="59BE0C3E" w14:textId="77777777" w:rsidR="00113DD0" w:rsidRDefault="00113DD0" w:rsidP="00113DD0">
      <w:pPr>
        <w:rPr>
          <w:rFonts w:ascii="Times New Roman" w:hAnsi="Times New Roman" w:cs="Times New Roman"/>
          <w:b/>
        </w:rPr>
      </w:pPr>
    </w:p>
    <w:p w14:paraId="59BE0C3F" w14:textId="77777777" w:rsidR="00113DD0" w:rsidRPr="00F35DD7" w:rsidRDefault="00113DD0" w:rsidP="00113DD0">
      <w:pPr>
        <w:rPr>
          <w:rFonts w:ascii="Times New Roman" w:hAnsi="Times New Roman" w:cs="Times New Roman"/>
          <w:b/>
        </w:rPr>
      </w:pPr>
    </w:p>
    <w:p w14:paraId="59BE0C40" w14:textId="77777777" w:rsidR="002A3A54" w:rsidRDefault="002A3A54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E0C41" w14:textId="77777777" w:rsidR="005E2136" w:rsidRDefault="005E2136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E0C42" w14:textId="77777777" w:rsidR="005E2136" w:rsidRDefault="005E2136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E0C43" w14:textId="77777777" w:rsidR="005E2136" w:rsidRDefault="005E2136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E0C44" w14:textId="77777777" w:rsidR="005E2136" w:rsidRDefault="005E2136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E0C45" w14:textId="77777777" w:rsidR="005E2136" w:rsidRDefault="005E2136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E0C46" w14:textId="77777777" w:rsidR="005E2136" w:rsidRDefault="005E2136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E0C47" w14:textId="77777777" w:rsidR="005E2136" w:rsidRDefault="005E2136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E0C48" w14:textId="77777777" w:rsidR="005E2136" w:rsidRDefault="005E2136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E0C49" w14:textId="77777777" w:rsidR="005E2136" w:rsidRDefault="005E2136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E0C4A" w14:textId="77777777" w:rsidR="005E2136" w:rsidRDefault="005E2136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E0C4B" w14:textId="77777777" w:rsidR="005E2136" w:rsidRDefault="005E2136" w:rsidP="00206979">
      <w:pPr>
        <w:rPr>
          <w:rFonts w:ascii="Times New Roman" w:hAnsi="Times New Roman" w:cs="Times New Roman"/>
          <w:b/>
          <w:sz w:val="32"/>
          <w:szCs w:val="32"/>
        </w:rPr>
      </w:pPr>
    </w:p>
    <w:p w14:paraId="59BE0C4C" w14:textId="77777777" w:rsidR="00692BE5" w:rsidRPr="007B3413" w:rsidRDefault="00692BE5" w:rsidP="00206979">
      <w:pPr>
        <w:rPr>
          <w:rFonts w:ascii="Times New Roman" w:hAnsi="Times New Roman" w:cs="Times New Roman"/>
          <w:b/>
          <w:sz w:val="32"/>
          <w:szCs w:val="32"/>
        </w:rPr>
      </w:pPr>
      <w:r w:rsidRPr="007B3413">
        <w:rPr>
          <w:rFonts w:ascii="Times New Roman" w:hAnsi="Times New Roman" w:cs="Times New Roman"/>
          <w:b/>
          <w:sz w:val="32"/>
          <w:szCs w:val="32"/>
        </w:rPr>
        <w:lastRenderedPageBreak/>
        <w:t>5.5 Vzdělávací oblast Recepce a reflexe hudby</w:t>
      </w:r>
      <w:bookmarkEnd w:id="0"/>
    </w:p>
    <w:p w14:paraId="59BE0C4D" w14:textId="77777777" w:rsidR="007B3413" w:rsidRDefault="007B3413" w:rsidP="00206979">
      <w:pPr>
        <w:rPr>
          <w:rFonts w:ascii="Times New Roman" w:hAnsi="Times New Roman" w:cs="Times New Roman"/>
        </w:rPr>
      </w:pPr>
    </w:p>
    <w:p w14:paraId="59BE0C4E" w14:textId="77777777" w:rsidR="00692BE5" w:rsidRPr="00206979" w:rsidRDefault="00692BE5" w:rsidP="00206979">
      <w:pPr>
        <w:rPr>
          <w:rFonts w:ascii="Times New Roman" w:hAnsi="Times New Roman" w:cs="Times New Roman"/>
          <w:b/>
        </w:rPr>
      </w:pPr>
      <w:r w:rsidRPr="00206979">
        <w:rPr>
          <w:rFonts w:ascii="Times New Roman" w:hAnsi="Times New Roman" w:cs="Times New Roman"/>
        </w:rPr>
        <w:t>je pro všechna studijní zaměření hudebního oboru realizována v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 xml:space="preserve">předmětu </w:t>
      </w:r>
      <w:r w:rsidRPr="00206979">
        <w:rPr>
          <w:rFonts w:ascii="Times New Roman" w:hAnsi="Times New Roman" w:cs="Times New Roman"/>
          <w:b/>
        </w:rPr>
        <w:t>hudební nauka.</w:t>
      </w:r>
    </w:p>
    <w:p w14:paraId="59BE0C4F" w14:textId="77777777" w:rsidR="007B3413" w:rsidRDefault="007B3413" w:rsidP="00206979">
      <w:pPr>
        <w:rPr>
          <w:rFonts w:ascii="Times New Roman" w:hAnsi="Times New Roman" w:cs="Times New Roman"/>
        </w:rPr>
      </w:pPr>
      <w:bookmarkStart w:id="13" w:name="bookmark239"/>
    </w:p>
    <w:p w14:paraId="59BE0C50" w14:textId="77777777" w:rsidR="007B3413" w:rsidRDefault="007B3413" w:rsidP="00206979">
      <w:pPr>
        <w:rPr>
          <w:rFonts w:ascii="Times New Roman" w:hAnsi="Times New Roman" w:cs="Times New Roman"/>
        </w:rPr>
      </w:pPr>
    </w:p>
    <w:p w14:paraId="59BE0C51" w14:textId="77777777" w:rsidR="00692BE5" w:rsidRPr="007B3413" w:rsidRDefault="001406F5" w:rsidP="00206979">
      <w:pPr>
        <w:rPr>
          <w:rFonts w:ascii="Times New Roman" w:hAnsi="Times New Roman" w:cs="Times New Roman"/>
          <w:b/>
          <w:sz w:val="28"/>
          <w:szCs w:val="28"/>
        </w:rPr>
      </w:pPr>
      <w:r w:rsidRPr="007B3413">
        <w:rPr>
          <w:rFonts w:ascii="Times New Roman" w:hAnsi="Times New Roman" w:cs="Times New Roman"/>
          <w:b/>
          <w:sz w:val="28"/>
          <w:szCs w:val="28"/>
        </w:rPr>
        <w:t>5.5.1</w:t>
      </w:r>
      <w:r w:rsidR="003D51C4" w:rsidRPr="007B3413">
        <w:rPr>
          <w:rFonts w:ascii="Times New Roman" w:hAnsi="Times New Roman" w:cs="Times New Roman"/>
          <w:b/>
          <w:sz w:val="28"/>
          <w:szCs w:val="28"/>
        </w:rPr>
        <w:tab/>
      </w:r>
      <w:r w:rsidR="00692BE5" w:rsidRPr="007B3413">
        <w:rPr>
          <w:rFonts w:ascii="Times New Roman" w:hAnsi="Times New Roman" w:cs="Times New Roman"/>
          <w:b/>
          <w:sz w:val="28"/>
          <w:szCs w:val="28"/>
        </w:rPr>
        <w:t>Osnovy předmětu hudební nauka</w:t>
      </w:r>
      <w:bookmarkStart w:id="14" w:name="bookmark240"/>
      <w:bookmarkEnd w:id="13"/>
    </w:p>
    <w:p w14:paraId="59BE0C52" w14:textId="77777777" w:rsidR="001406F5" w:rsidRPr="007B3413" w:rsidRDefault="001406F5" w:rsidP="00206979">
      <w:pPr>
        <w:rPr>
          <w:rFonts w:ascii="Times New Roman" w:hAnsi="Times New Roman" w:cs="Times New Roman"/>
          <w:b/>
          <w:sz w:val="28"/>
          <w:szCs w:val="28"/>
        </w:rPr>
      </w:pPr>
    </w:p>
    <w:bookmarkEnd w:id="14"/>
    <w:p w14:paraId="59BE0C53" w14:textId="77777777" w:rsidR="007B3413" w:rsidRPr="007B3413" w:rsidRDefault="007B3413" w:rsidP="0020697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 ročník</w:t>
      </w:r>
    </w:p>
    <w:p w14:paraId="59BE0C54" w14:textId="77777777" w:rsidR="002907BF" w:rsidRPr="00206979" w:rsidRDefault="00692BE5" w:rsidP="00206979">
      <w:pPr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Žáci</w:t>
      </w:r>
    </w:p>
    <w:p w14:paraId="59BE0C55" w14:textId="77777777" w:rsidR="003E2767" w:rsidRPr="00206979" w:rsidRDefault="00692BE5" w:rsidP="001C037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zpívají jednohlasé umělé i lidové písně  </w:t>
      </w:r>
    </w:p>
    <w:p w14:paraId="59BE0C56" w14:textId="77777777" w:rsidR="00692BE5" w:rsidRPr="00206979" w:rsidRDefault="00692BE5" w:rsidP="001C037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tyto písně </w:t>
      </w:r>
      <w:proofErr w:type="gramStart"/>
      <w:r w:rsidRPr="00206979">
        <w:rPr>
          <w:rFonts w:ascii="Times New Roman" w:hAnsi="Times New Roman" w:cs="Times New Roman"/>
        </w:rPr>
        <w:t>dokáží</w:t>
      </w:r>
      <w:proofErr w:type="gramEnd"/>
      <w:r w:rsidRPr="00206979">
        <w:rPr>
          <w:rFonts w:ascii="Times New Roman" w:hAnsi="Times New Roman" w:cs="Times New Roman"/>
        </w:rPr>
        <w:t xml:space="preserve"> doprovodit na ozvučná dřívka</w:t>
      </w:r>
      <w:r w:rsidR="00D576BC" w:rsidRPr="00206979">
        <w:rPr>
          <w:rFonts w:ascii="Times New Roman" w:hAnsi="Times New Roman" w:cs="Times New Roman"/>
        </w:rPr>
        <w:t xml:space="preserve"> (jednoduchý rytmus)</w:t>
      </w:r>
      <w:r w:rsidRPr="00206979">
        <w:rPr>
          <w:rFonts w:ascii="Times New Roman" w:hAnsi="Times New Roman" w:cs="Times New Roman"/>
        </w:rPr>
        <w:t xml:space="preserve"> </w:t>
      </w:r>
    </w:p>
    <w:p w14:paraId="59BE0C57" w14:textId="77777777" w:rsidR="00692BE5" w:rsidRPr="00206979" w:rsidRDefault="00692BE5" w:rsidP="001C037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se seznámí s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taktovacím schématem 4/</w:t>
      </w:r>
      <w:proofErr w:type="gramStart"/>
      <w:r w:rsidRPr="00206979">
        <w:rPr>
          <w:rFonts w:ascii="Times New Roman" w:hAnsi="Times New Roman" w:cs="Times New Roman"/>
        </w:rPr>
        <w:t>4 ,</w:t>
      </w:r>
      <w:proofErr w:type="gramEnd"/>
      <w:r w:rsidRPr="00206979">
        <w:rPr>
          <w:rFonts w:ascii="Times New Roman" w:hAnsi="Times New Roman" w:cs="Times New Roman"/>
        </w:rPr>
        <w:t xml:space="preserve"> ¾ a 2/4 taktu</w:t>
      </w:r>
    </w:p>
    <w:p w14:paraId="59BE0C58" w14:textId="77777777" w:rsidR="00692BE5" w:rsidRPr="00206979" w:rsidRDefault="00692BE5" w:rsidP="001C037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umí určit tóninu a takt zpívané písně</w:t>
      </w:r>
    </w:p>
    <w:p w14:paraId="59BE0C59" w14:textId="77777777" w:rsidR="00692BE5" w:rsidRPr="00206979" w:rsidRDefault="00692BE5" w:rsidP="001C037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znají a umí zapsat tyto noty a pomlky – celou, půlovou, čtvrťovou, osminovou </w:t>
      </w:r>
    </w:p>
    <w:p w14:paraId="59BE0C5A" w14:textId="77777777" w:rsidR="00692BE5" w:rsidRPr="00206979" w:rsidRDefault="00692BE5" w:rsidP="001C037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umí hudební abecedu a noty v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jednočárkované a dvojčárkované oktávě</w:t>
      </w:r>
    </w:p>
    <w:p w14:paraId="59BE0C5B" w14:textId="77777777" w:rsidR="00692BE5" w:rsidRPr="00206979" w:rsidRDefault="00692BE5" w:rsidP="001C037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znají čtyři vlastnosti tónu, druhy oktáv, posuvky</w:t>
      </w:r>
    </w:p>
    <w:p w14:paraId="59BE0C5C" w14:textId="77777777" w:rsidR="00692BE5" w:rsidRPr="00206979" w:rsidRDefault="00692BE5" w:rsidP="001C037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umí vysvětlit, co je to předznamenání</w:t>
      </w:r>
    </w:p>
    <w:p w14:paraId="59BE0C5D" w14:textId="77777777" w:rsidR="00692BE5" w:rsidRPr="00206979" w:rsidRDefault="00692BE5" w:rsidP="001C037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znají pořadí křížků a b v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předznamenání</w:t>
      </w:r>
    </w:p>
    <w:p w14:paraId="59BE0C5E" w14:textId="77777777" w:rsidR="00692BE5" w:rsidRPr="00206979" w:rsidRDefault="00692BE5" w:rsidP="001C037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umí vysvětlit, co je to durová stupnice</w:t>
      </w:r>
    </w:p>
    <w:p w14:paraId="59BE0C5F" w14:textId="77777777" w:rsidR="00D576BC" w:rsidRPr="00206979" w:rsidRDefault="00692BE5" w:rsidP="001C037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se orientují ve stupnici a tónině C dur, G dur, D dur, A dur, E dur, F dur, B dur, Es dur a </w:t>
      </w:r>
    </w:p>
    <w:p w14:paraId="59BE0C60" w14:textId="77777777" w:rsidR="00692BE5" w:rsidRPr="00206979" w:rsidRDefault="00692BE5" w:rsidP="001C037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As dur</w:t>
      </w:r>
    </w:p>
    <w:p w14:paraId="59BE0C61" w14:textId="77777777" w:rsidR="00692BE5" w:rsidRPr="00206979" w:rsidRDefault="00692BE5" w:rsidP="001C037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znají solmizační slabiky do – sol, rozeznají je sluchem a </w:t>
      </w:r>
      <w:proofErr w:type="gramStart"/>
      <w:r w:rsidRPr="00206979">
        <w:rPr>
          <w:rFonts w:ascii="Times New Roman" w:hAnsi="Times New Roman" w:cs="Times New Roman"/>
        </w:rPr>
        <w:t>dokáží</w:t>
      </w:r>
      <w:proofErr w:type="gramEnd"/>
      <w:r w:rsidRPr="00206979">
        <w:rPr>
          <w:rFonts w:ascii="Times New Roman" w:hAnsi="Times New Roman" w:cs="Times New Roman"/>
        </w:rPr>
        <w:t xml:space="preserve"> pomocí solmizace zazpívat </w:t>
      </w:r>
    </w:p>
    <w:p w14:paraId="59BE0C62" w14:textId="77777777" w:rsidR="00692BE5" w:rsidRPr="00206979" w:rsidRDefault="00692BE5" w:rsidP="001C037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melodický úryvek v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 xml:space="preserve">rozsahu </w:t>
      </w:r>
      <w:proofErr w:type="gramStart"/>
      <w:r w:rsidRPr="00206979">
        <w:rPr>
          <w:rFonts w:ascii="Times New Roman" w:hAnsi="Times New Roman" w:cs="Times New Roman"/>
        </w:rPr>
        <w:t>do - sol</w:t>
      </w:r>
      <w:proofErr w:type="gramEnd"/>
    </w:p>
    <w:p w14:paraId="59BE0C63" w14:textId="77777777" w:rsidR="00692BE5" w:rsidRPr="00206979" w:rsidRDefault="00692BE5" w:rsidP="001C037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umí vytleskat </w:t>
      </w:r>
      <w:proofErr w:type="gramStart"/>
      <w:r w:rsidRPr="00206979">
        <w:rPr>
          <w:rFonts w:ascii="Times New Roman" w:hAnsi="Times New Roman" w:cs="Times New Roman"/>
        </w:rPr>
        <w:t>a  vytvořit</w:t>
      </w:r>
      <w:proofErr w:type="gramEnd"/>
      <w:r w:rsidRPr="00206979">
        <w:rPr>
          <w:rFonts w:ascii="Times New Roman" w:hAnsi="Times New Roman" w:cs="Times New Roman"/>
        </w:rPr>
        <w:t xml:space="preserve"> rytmické cvičení ve 4/4 a ¾ taktu</w:t>
      </w:r>
    </w:p>
    <w:p w14:paraId="59BE0C64" w14:textId="77777777" w:rsidR="00692BE5" w:rsidRPr="00206979" w:rsidRDefault="00692BE5" w:rsidP="001C037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znají a užívají tyto hudební pojmy: fermata, ligatura, staccato, legato, repetice, D. C. al Fine, </w:t>
      </w:r>
    </w:p>
    <w:p w14:paraId="59BE0C65" w14:textId="77777777" w:rsidR="00692BE5" w:rsidRPr="00206979" w:rsidRDefault="00692BE5" w:rsidP="001C037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prima volta a </w:t>
      </w:r>
      <w:proofErr w:type="spellStart"/>
      <w:r w:rsidRPr="00206979">
        <w:rPr>
          <w:rFonts w:ascii="Times New Roman" w:hAnsi="Times New Roman" w:cs="Times New Roman"/>
        </w:rPr>
        <w:t>seconda</w:t>
      </w:r>
      <w:proofErr w:type="spellEnd"/>
      <w:r w:rsidRPr="00206979">
        <w:rPr>
          <w:rFonts w:ascii="Times New Roman" w:hAnsi="Times New Roman" w:cs="Times New Roman"/>
        </w:rPr>
        <w:t xml:space="preserve"> volta</w:t>
      </w:r>
    </w:p>
    <w:p w14:paraId="59BE0C66" w14:textId="77777777" w:rsidR="00692BE5" w:rsidRPr="00206979" w:rsidRDefault="00692BE5" w:rsidP="001C037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vědí, co znamenají tato dynamická označení: ppp, pp, p, mp, </w:t>
      </w:r>
      <w:proofErr w:type="spellStart"/>
      <w:r w:rsidRPr="00206979">
        <w:rPr>
          <w:rFonts w:ascii="Times New Roman" w:hAnsi="Times New Roman" w:cs="Times New Roman"/>
        </w:rPr>
        <w:t>mf</w:t>
      </w:r>
      <w:proofErr w:type="spellEnd"/>
      <w:r w:rsidRPr="00206979">
        <w:rPr>
          <w:rFonts w:ascii="Times New Roman" w:hAnsi="Times New Roman" w:cs="Times New Roman"/>
        </w:rPr>
        <w:t xml:space="preserve">, f, ff, fff, crescendo, </w:t>
      </w:r>
    </w:p>
    <w:p w14:paraId="59BE0C67" w14:textId="77777777" w:rsidR="00692BE5" w:rsidRPr="00206979" w:rsidRDefault="00692BE5" w:rsidP="001C037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decrescendo, diminuendo</w:t>
      </w:r>
    </w:p>
    <w:p w14:paraId="59BE0C68" w14:textId="77777777" w:rsidR="00692BE5" w:rsidRPr="00206979" w:rsidRDefault="00692BE5" w:rsidP="001C037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vědí, co znamenají tato tempová označení: allegro, allegretto, moderato, andante, </w:t>
      </w:r>
    </w:p>
    <w:p w14:paraId="59BE0C69" w14:textId="77777777" w:rsidR="00692BE5" w:rsidRPr="00206979" w:rsidRDefault="00692BE5" w:rsidP="001C037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accelerando, ritardando, a tempo  </w:t>
      </w:r>
    </w:p>
    <w:p w14:paraId="59BE0C6A" w14:textId="77777777" w:rsidR="00692BE5" w:rsidRPr="00206979" w:rsidRDefault="00692BE5" w:rsidP="001C037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aktivně poslouchají krátké skladby vážné hudby a umí je zhodnotit</w:t>
      </w:r>
    </w:p>
    <w:p w14:paraId="59BE0C6B" w14:textId="77777777" w:rsidR="00692BE5" w:rsidRPr="00206979" w:rsidRDefault="00692BE5" w:rsidP="00D80F1C">
      <w:pPr>
        <w:jc w:val="both"/>
        <w:rPr>
          <w:rFonts w:ascii="Times New Roman" w:hAnsi="Times New Roman" w:cs="Times New Roman"/>
        </w:rPr>
      </w:pPr>
    </w:p>
    <w:p w14:paraId="59BE0C6C" w14:textId="77777777" w:rsidR="00692BE5" w:rsidRPr="00206979" w:rsidRDefault="00692BE5" w:rsidP="00D80F1C">
      <w:pPr>
        <w:jc w:val="both"/>
        <w:rPr>
          <w:rFonts w:ascii="Times New Roman" w:hAnsi="Times New Roman" w:cs="Times New Roman"/>
        </w:rPr>
      </w:pPr>
    </w:p>
    <w:p w14:paraId="59BE0C6D" w14:textId="77777777" w:rsidR="00692BE5" w:rsidRPr="007B3413" w:rsidRDefault="007B3413" w:rsidP="00D80F1C">
      <w:pPr>
        <w:jc w:val="both"/>
        <w:outlineLvl w:val="0"/>
        <w:rPr>
          <w:rFonts w:ascii="Times New Roman" w:hAnsi="Times New Roman" w:cs="Times New Roman"/>
          <w:b/>
        </w:rPr>
      </w:pPr>
      <w:r w:rsidRPr="007B3413">
        <w:rPr>
          <w:rFonts w:ascii="Times New Roman" w:hAnsi="Times New Roman" w:cs="Times New Roman"/>
          <w:b/>
        </w:rPr>
        <w:t>2. ročník</w:t>
      </w:r>
    </w:p>
    <w:p w14:paraId="59BE0C6E" w14:textId="77777777" w:rsidR="00692BE5" w:rsidRPr="00206979" w:rsidRDefault="00692BE5" w:rsidP="00D80F1C">
      <w:p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Žáci</w:t>
      </w:r>
    </w:p>
    <w:p w14:paraId="59BE0C6F" w14:textId="77777777" w:rsidR="00692BE5" w:rsidRPr="00206979" w:rsidRDefault="00692BE5" w:rsidP="001C0370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zpívají jednohlasé umělé a lidové písně s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doprovodem ozvučných dřívek (již kombinují různé rytmy)</w:t>
      </w:r>
    </w:p>
    <w:p w14:paraId="59BE0C70" w14:textId="77777777" w:rsidR="00692BE5" w:rsidRPr="00206979" w:rsidRDefault="00692BE5" w:rsidP="001C0370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umí číst a zapsat noty s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 xml:space="preserve">posuvkami </w:t>
      </w:r>
    </w:p>
    <w:p w14:paraId="59BE0C71" w14:textId="77777777" w:rsidR="00692BE5" w:rsidRPr="00206979" w:rsidRDefault="00692BE5" w:rsidP="001C0370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umí číst a zapsat noty v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basovém klíči od C do e1</w:t>
      </w:r>
    </w:p>
    <w:p w14:paraId="59BE0C72" w14:textId="77777777" w:rsidR="00692BE5" w:rsidRPr="00206979" w:rsidRDefault="00692BE5" w:rsidP="001C0370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z</w:t>
      </w:r>
      <w:r w:rsidR="003E2767" w:rsidRPr="00206979">
        <w:rPr>
          <w:rFonts w:ascii="Times New Roman" w:hAnsi="Times New Roman" w:cs="Times New Roman"/>
        </w:rPr>
        <w:t>n</w:t>
      </w:r>
      <w:r w:rsidRPr="00206979">
        <w:rPr>
          <w:rFonts w:ascii="Times New Roman" w:hAnsi="Times New Roman" w:cs="Times New Roman"/>
        </w:rPr>
        <w:t>ají notu a pomlku šestnáctinovou a umí ji zapsat</w:t>
      </w:r>
    </w:p>
    <w:p w14:paraId="59BE0C73" w14:textId="77777777" w:rsidR="00692BE5" w:rsidRPr="00206979" w:rsidRDefault="00692BE5" w:rsidP="001C0370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orientují se v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durových stupnicích a umí jejich předznamenání</w:t>
      </w:r>
    </w:p>
    <w:p w14:paraId="59BE0C74" w14:textId="77777777" w:rsidR="00692BE5" w:rsidRPr="00206979" w:rsidRDefault="00692BE5" w:rsidP="001C0370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proofErr w:type="gramStart"/>
      <w:r w:rsidRPr="00206979">
        <w:rPr>
          <w:rFonts w:ascii="Times New Roman" w:hAnsi="Times New Roman" w:cs="Times New Roman"/>
        </w:rPr>
        <w:t>dokáží</w:t>
      </w:r>
      <w:proofErr w:type="gramEnd"/>
      <w:r w:rsidRPr="00206979">
        <w:rPr>
          <w:rFonts w:ascii="Times New Roman" w:hAnsi="Times New Roman" w:cs="Times New Roman"/>
        </w:rPr>
        <w:t xml:space="preserve"> vysvětlit rozdíl mezi durovou a mollovou stupnicí a popsat, kde má mollová aiolská půltóny a které stupně zvyšuje mollová harmonická a melodická</w:t>
      </w:r>
    </w:p>
    <w:p w14:paraId="59BE0C75" w14:textId="77777777" w:rsidR="00D576BC" w:rsidRPr="00206979" w:rsidRDefault="00D576BC" w:rsidP="001C0370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znají předznamenání mollových stupnic do 4 křížků a 4 b</w:t>
      </w:r>
    </w:p>
    <w:p w14:paraId="59BE0C76" w14:textId="77777777" w:rsidR="00692BE5" w:rsidRPr="00206979" w:rsidRDefault="00692BE5" w:rsidP="001C0370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vědí, co je to interval (od primy do oktávy</w:t>
      </w:r>
      <w:proofErr w:type="gramStart"/>
      <w:r w:rsidRPr="00206979">
        <w:rPr>
          <w:rFonts w:ascii="Times New Roman" w:hAnsi="Times New Roman" w:cs="Times New Roman"/>
        </w:rPr>
        <w:t>),  jak</w:t>
      </w:r>
      <w:proofErr w:type="gramEnd"/>
      <w:r w:rsidRPr="00206979">
        <w:rPr>
          <w:rFonts w:ascii="Times New Roman" w:hAnsi="Times New Roman" w:cs="Times New Roman"/>
        </w:rPr>
        <w:t xml:space="preserve"> se intervaly jmenují a jakými se označují čísly</w:t>
      </w:r>
    </w:p>
    <w:p w14:paraId="59BE0C77" w14:textId="77777777" w:rsidR="00692BE5" w:rsidRPr="00206979" w:rsidRDefault="00692BE5" w:rsidP="001C0370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umí vyjmenovat čisté a malé nebo velké intervaly</w:t>
      </w:r>
    </w:p>
    <w:p w14:paraId="59BE0C78" w14:textId="77777777" w:rsidR="003E2767" w:rsidRPr="00206979" w:rsidRDefault="003E2767" w:rsidP="001C0370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znají solmizační slabiky do – do´, rozeznají je sluchem a </w:t>
      </w:r>
      <w:proofErr w:type="gramStart"/>
      <w:r w:rsidRPr="00206979">
        <w:rPr>
          <w:rFonts w:ascii="Times New Roman" w:hAnsi="Times New Roman" w:cs="Times New Roman"/>
        </w:rPr>
        <w:t>dokáží</w:t>
      </w:r>
      <w:proofErr w:type="gramEnd"/>
      <w:r w:rsidRPr="00206979">
        <w:rPr>
          <w:rFonts w:ascii="Times New Roman" w:hAnsi="Times New Roman" w:cs="Times New Roman"/>
        </w:rPr>
        <w:t xml:space="preserve"> pomocí solmizace zazpívat melodický úryvek v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tomto rozsahu</w:t>
      </w:r>
    </w:p>
    <w:p w14:paraId="59BE0C79" w14:textId="77777777" w:rsidR="003E2767" w:rsidRPr="00206979" w:rsidRDefault="003E2767" w:rsidP="001C0370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lastRenderedPageBreak/>
        <w:t>umí vytleskat a vytvořit rytmické cvičení v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půlových taktech a na trioly</w:t>
      </w:r>
    </w:p>
    <w:p w14:paraId="59BE0C7A" w14:textId="77777777" w:rsidR="00D576BC" w:rsidRPr="00206979" w:rsidRDefault="00D576BC" w:rsidP="001C0370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umí vysvětlit pojmy triola, synkopa, předtaktí</w:t>
      </w:r>
    </w:p>
    <w:p w14:paraId="59BE0C7B" w14:textId="77777777" w:rsidR="00D576BC" w:rsidRPr="00206979" w:rsidRDefault="00D576BC" w:rsidP="001C0370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vědí, co znamenají tempová označení: </w:t>
      </w:r>
      <w:proofErr w:type="gramStart"/>
      <w:r w:rsidRPr="00206979">
        <w:rPr>
          <w:rFonts w:ascii="Times New Roman" w:hAnsi="Times New Roman" w:cs="Times New Roman"/>
        </w:rPr>
        <w:t>presto</w:t>
      </w:r>
      <w:proofErr w:type="gramEnd"/>
      <w:r w:rsidRPr="00206979">
        <w:rPr>
          <w:rFonts w:ascii="Times New Roman" w:hAnsi="Times New Roman" w:cs="Times New Roman"/>
        </w:rPr>
        <w:t xml:space="preserve">, </w:t>
      </w:r>
      <w:proofErr w:type="spellStart"/>
      <w:r w:rsidRPr="00206979">
        <w:rPr>
          <w:rFonts w:ascii="Times New Roman" w:hAnsi="Times New Roman" w:cs="Times New Roman"/>
        </w:rPr>
        <w:t>vivo</w:t>
      </w:r>
      <w:proofErr w:type="spellEnd"/>
      <w:r w:rsidRPr="00206979">
        <w:rPr>
          <w:rFonts w:ascii="Times New Roman" w:hAnsi="Times New Roman" w:cs="Times New Roman"/>
        </w:rPr>
        <w:t>, adagio, lento</w:t>
      </w:r>
    </w:p>
    <w:p w14:paraId="59BE0C7C" w14:textId="77777777" w:rsidR="00D576BC" w:rsidRPr="00206979" w:rsidRDefault="00D576BC" w:rsidP="001C0370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vědí, co znamenají přednesová označení: cantabile, dolce</w:t>
      </w:r>
    </w:p>
    <w:p w14:paraId="59BE0C7D" w14:textId="77777777" w:rsidR="00D576BC" w:rsidRPr="00206979" w:rsidRDefault="00D576BC" w:rsidP="001C0370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aktivně poslouchají krátké skladby vážné hudby a umí je zhodnotit</w:t>
      </w:r>
    </w:p>
    <w:p w14:paraId="59BE0C7E" w14:textId="77777777" w:rsidR="00D576BC" w:rsidRPr="00206979" w:rsidRDefault="00D576BC" w:rsidP="00D80F1C">
      <w:pPr>
        <w:jc w:val="both"/>
        <w:rPr>
          <w:rFonts w:ascii="Times New Roman" w:hAnsi="Times New Roman" w:cs="Times New Roman"/>
        </w:rPr>
      </w:pPr>
    </w:p>
    <w:p w14:paraId="59BE0C7F" w14:textId="77777777" w:rsidR="007B3413" w:rsidRPr="007B3413" w:rsidRDefault="007B3413" w:rsidP="00D80F1C">
      <w:pPr>
        <w:jc w:val="both"/>
        <w:rPr>
          <w:rFonts w:ascii="Times New Roman" w:hAnsi="Times New Roman" w:cs="Times New Roman"/>
          <w:b/>
        </w:rPr>
      </w:pPr>
      <w:r w:rsidRPr="007B3413">
        <w:rPr>
          <w:rFonts w:ascii="Times New Roman" w:hAnsi="Times New Roman" w:cs="Times New Roman"/>
          <w:b/>
        </w:rPr>
        <w:t>3. ročník</w:t>
      </w:r>
    </w:p>
    <w:p w14:paraId="59BE0C80" w14:textId="77777777" w:rsidR="00D576BC" w:rsidRPr="00206979" w:rsidRDefault="007B3413" w:rsidP="00D80F1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</w:t>
      </w:r>
      <w:r w:rsidR="00D576BC" w:rsidRPr="00206979">
        <w:rPr>
          <w:rFonts w:ascii="Times New Roman" w:hAnsi="Times New Roman" w:cs="Times New Roman"/>
        </w:rPr>
        <w:t>áci</w:t>
      </w:r>
    </w:p>
    <w:p w14:paraId="59BE0C81" w14:textId="77777777" w:rsidR="00D576BC" w:rsidRPr="00206979" w:rsidRDefault="00D576BC" w:rsidP="001C0370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zpívají složitější jednohlasé umělé písně </w:t>
      </w:r>
      <w:proofErr w:type="gramStart"/>
      <w:r w:rsidRPr="00206979">
        <w:rPr>
          <w:rFonts w:ascii="Times New Roman" w:hAnsi="Times New Roman" w:cs="Times New Roman"/>
        </w:rPr>
        <w:t>( Svěrák</w:t>
      </w:r>
      <w:proofErr w:type="gramEnd"/>
      <w:r w:rsidRPr="00206979">
        <w:rPr>
          <w:rFonts w:ascii="Times New Roman" w:hAnsi="Times New Roman" w:cs="Times New Roman"/>
        </w:rPr>
        <w:t xml:space="preserve"> – Uhlíř)</w:t>
      </w:r>
    </w:p>
    <w:p w14:paraId="59BE0C82" w14:textId="77777777" w:rsidR="00D576BC" w:rsidRPr="00206979" w:rsidRDefault="00D576BC" w:rsidP="001C0370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u těchto písní </w:t>
      </w:r>
      <w:proofErr w:type="gramStart"/>
      <w:r w:rsidRPr="00206979">
        <w:rPr>
          <w:rFonts w:ascii="Times New Roman" w:hAnsi="Times New Roman" w:cs="Times New Roman"/>
        </w:rPr>
        <w:t>dokáží</w:t>
      </w:r>
      <w:proofErr w:type="gramEnd"/>
      <w:r w:rsidRPr="00206979">
        <w:rPr>
          <w:rFonts w:ascii="Times New Roman" w:hAnsi="Times New Roman" w:cs="Times New Roman"/>
        </w:rPr>
        <w:t xml:space="preserve"> určit tóninu, takt a základní skladebné schéma</w:t>
      </w:r>
    </w:p>
    <w:p w14:paraId="59BE0C83" w14:textId="77777777" w:rsidR="008F3EA6" w:rsidRPr="00206979" w:rsidRDefault="008F3EA6" w:rsidP="001C0370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bez problému umí číst a zapsat noty v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houslovém a basovém klíči včetně jejich hodnot a pomlk</w:t>
      </w:r>
    </w:p>
    <w:p w14:paraId="59BE0C84" w14:textId="77777777" w:rsidR="008F3EA6" w:rsidRPr="00206979" w:rsidRDefault="008F3EA6" w:rsidP="001C0370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umí předznamenání všech durových a mollových stupnic</w:t>
      </w:r>
    </w:p>
    <w:p w14:paraId="59BE0C85" w14:textId="77777777" w:rsidR="008F3EA6" w:rsidRPr="00206979" w:rsidRDefault="008F3EA6" w:rsidP="001C0370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proofErr w:type="gramStart"/>
      <w:r w:rsidRPr="00206979">
        <w:rPr>
          <w:rFonts w:ascii="Times New Roman" w:hAnsi="Times New Roman" w:cs="Times New Roman"/>
        </w:rPr>
        <w:t>dokáží</w:t>
      </w:r>
      <w:proofErr w:type="gramEnd"/>
      <w:r w:rsidRPr="00206979">
        <w:rPr>
          <w:rFonts w:ascii="Times New Roman" w:hAnsi="Times New Roman" w:cs="Times New Roman"/>
        </w:rPr>
        <w:t xml:space="preserve"> ze zápisu poznat a od zadaného tónu vytvořit vzestupné i sestupné základní intervaly od primy do oktávy (bez zmenšených a zvětšených)</w:t>
      </w:r>
    </w:p>
    <w:p w14:paraId="59BE0C86" w14:textId="77777777" w:rsidR="008F3EA6" w:rsidRPr="00206979" w:rsidRDefault="008F3EA6" w:rsidP="001C0370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znají opěrné písně pro sluchovou analýzu intervalů a pomocí nich </w:t>
      </w:r>
      <w:proofErr w:type="gramStart"/>
      <w:r w:rsidRPr="00206979">
        <w:rPr>
          <w:rFonts w:ascii="Times New Roman" w:hAnsi="Times New Roman" w:cs="Times New Roman"/>
        </w:rPr>
        <w:t>dokáží</w:t>
      </w:r>
      <w:proofErr w:type="gramEnd"/>
      <w:r w:rsidRPr="00206979">
        <w:rPr>
          <w:rFonts w:ascii="Times New Roman" w:hAnsi="Times New Roman" w:cs="Times New Roman"/>
        </w:rPr>
        <w:t xml:space="preserve"> zahraný interval určit sluchem</w:t>
      </w:r>
    </w:p>
    <w:p w14:paraId="59BE0C87" w14:textId="77777777" w:rsidR="008F3EA6" w:rsidRPr="00206979" w:rsidRDefault="008F3EA6" w:rsidP="001C0370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proofErr w:type="gramStart"/>
      <w:r w:rsidRPr="00206979">
        <w:rPr>
          <w:rFonts w:ascii="Times New Roman" w:hAnsi="Times New Roman" w:cs="Times New Roman"/>
        </w:rPr>
        <w:t>dokáží</w:t>
      </w:r>
      <w:proofErr w:type="gramEnd"/>
      <w:r w:rsidRPr="00206979">
        <w:rPr>
          <w:rFonts w:ascii="Times New Roman" w:hAnsi="Times New Roman" w:cs="Times New Roman"/>
        </w:rPr>
        <w:t xml:space="preserve"> zapsat pomocí solmizačních slabik sluchový diktát v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rozsahu do – do´ a následně zápis pomocí solmizace zazpívat</w:t>
      </w:r>
    </w:p>
    <w:p w14:paraId="59BE0C88" w14:textId="77777777" w:rsidR="008F3EA6" w:rsidRPr="00206979" w:rsidRDefault="008F3EA6" w:rsidP="001C0370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znají názvy obratů durového a mollového kvintakordu a jednotlivé intervaly, ze kterých se skládají</w:t>
      </w:r>
    </w:p>
    <w:p w14:paraId="59BE0C89" w14:textId="77777777" w:rsidR="008F3EA6" w:rsidRPr="00206979" w:rsidRDefault="008F3EA6" w:rsidP="001C0370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umí vytleskat a vytvořit rytmické cvičení v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osminových taktech a s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ligaturou</w:t>
      </w:r>
    </w:p>
    <w:p w14:paraId="59BE0C8A" w14:textId="77777777" w:rsidR="008F3EA6" w:rsidRPr="00206979" w:rsidRDefault="008F3EA6" w:rsidP="001C0370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vědí, co znamenají tempová označení: largo, rallentando, ritenuto, </w:t>
      </w:r>
      <w:proofErr w:type="spellStart"/>
      <w:r w:rsidRPr="00206979">
        <w:rPr>
          <w:rFonts w:ascii="Times New Roman" w:hAnsi="Times New Roman" w:cs="Times New Roman"/>
        </w:rPr>
        <w:t>sostenuto</w:t>
      </w:r>
      <w:proofErr w:type="spellEnd"/>
    </w:p>
    <w:p w14:paraId="59BE0C8B" w14:textId="77777777" w:rsidR="001671E3" w:rsidRPr="00206979" w:rsidRDefault="008F3EA6" w:rsidP="001C0370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vědí, co znamenají přednesová označení: </w:t>
      </w:r>
      <w:proofErr w:type="spellStart"/>
      <w:r w:rsidRPr="00206979">
        <w:rPr>
          <w:rFonts w:ascii="Times New Roman" w:hAnsi="Times New Roman" w:cs="Times New Roman"/>
        </w:rPr>
        <w:t>marcato</w:t>
      </w:r>
      <w:proofErr w:type="spellEnd"/>
      <w:r w:rsidRPr="00206979">
        <w:rPr>
          <w:rFonts w:ascii="Times New Roman" w:hAnsi="Times New Roman" w:cs="Times New Roman"/>
        </w:rPr>
        <w:t xml:space="preserve">, </w:t>
      </w:r>
      <w:proofErr w:type="spellStart"/>
      <w:r w:rsidRPr="00206979">
        <w:rPr>
          <w:rFonts w:ascii="Times New Roman" w:hAnsi="Times New Roman" w:cs="Times New Roman"/>
        </w:rPr>
        <w:t>giocoso</w:t>
      </w:r>
      <w:proofErr w:type="spellEnd"/>
    </w:p>
    <w:p w14:paraId="59BE0C8C" w14:textId="77777777" w:rsidR="008F3EA6" w:rsidRPr="00206979" w:rsidRDefault="001671E3" w:rsidP="001C0370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aktivně poslouchají skladby vážné hudby a umí je zhodnotit</w:t>
      </w:r>
      <w:r w:rsidR="008F3EA6" w:rsidRPr="00206979">
        <w:rPr>
          <w:rFonts w:ascii="Times New Roman" w:hAnsi="Times New Roman" w:cs="Times New Roman"/>
        </w:rPr>
        <w:t xml:space="preserve"> </w:t>
      </w:r>
    </w:p>
    <w:p w14:paraId="59BE0C8D" w14:textId="77777777" w:rsidR="001671E3" w:rsidRPr="00206979" w:rsidRDefault="001671E3" w:rsidP="00D80F1C">
      <w:pPr>
        <w:jc w:val="both"/>
        <w:rPr>
          <w:rFonts w:ascii="Times New Roman" w:hAnsi="Times New Roman" w:cs="Times New Roman"/>
        </w:rPr>
      </w:pPr>
    </w:p>
    <w:p w14:paraId="59BE0C8E" w14:textId="77777777" w:rsidR="00402D29" w:rsidRDefault="00402D29" w:rsidP="00D80F1C">
      <w:pPr>
        <w:jc w:val="both"/>
        <w:outlineLvl w:val="0"/>
        <w:rPr>
          <w:rFonts w:ascii="Times New Roman" w:hAnsi="Times New Roman" w:cs="Times New Roman"/>
          <w:b/>
        </w:rPr>
      </w:pPr>
    </w:p>
    <w:p w14:paraId="59BE0C8F" w14:textId="77777777" w:rsidR="001671E3" w:rsidRPr="00D80F1C" w:rsidRDefault="007B3413" w:rsidP="00D80F1C">
      <w:pPr>
        <w:jc w:val="both"/>
        <w:outlineLvl w:val="0"/>
        <w:rPr>
          <w:rFonts w:ascii="Times New Roman" w:hAnsi="Times New Roman" w:cs="Times New Roman"/>
          <w:b/>
        </w:rPr>
      </w:pPr>
      <w:r w:rsidRPr="00D80F1C">
        <w:rPr>
          <w:rFonts w:ascii="Times New Roman" w:hAnsi="Times New Roman" w:cs="Times New Roman"/>
          <w:b/>
        </w:rPr>
        <w:t>4. ročník</w:t>
      </w:r>
    </w:p>
    <w:p w14:paraId="59BE0C90" w14:textId="77777777" w:rsidR="001671E3" w:rsidRPr="00206979" w:rsidRDefault="001671E3" w:rsidP="00D80F1C">
      <w:p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Žáci</w:t>
      </w:r>
    </w:p>
    <w:p w14:paraId="59BE0C91" w14:textId="77777777" w:rsidR="001671E3" w:rsidRPr="00206979" w:rsidRDefault="001671E3" w:rsidP="001C0370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zpívají jednoduché umělé písně (Skoumal) a písně Osvobozeného divadla (Voskovec, Werich, Ježek)</w:t>
      </w:r>
    </w:p>
    <w:p w14:paraId="59BE0C92" w14:textId="77777777" w:rsidR="001671E3" w:rsidRPr="00206979" w:rsidRDefault="001671E3" w:rsidP="001C0370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u jednoduchých umělých a lidových písní </w:t>
      </w:r>
      <w:proofErr w:type="gramStart"/>
      <w:r w:rsidRPr="00206979">
        <w:rPr>
          <w:rFonts w:ascii="Times New Roman" w:hAnsi="Times New Roman" w:cs="Times New Roman"/>
        </w:rPr>
        <w:t>dokáží</w:t>
      </w:r>
      <w:proofErr w:type="gramEnd"/>
      <w:r w:rsidRPr="00206979">
        <w:rPr>
          <w:rFonts w:ascii="Times New Roman" w:hAnsi="Times New Roman" w:cs="Times New Roman"/>
        </w:rPr>
        <w:t xml:space="preserve"> určit tóninu, takt, formu a transponovat je do zadané tóniny</w:t>
      </w:r>
    </w:p>
    <w:p w14:paraId="59BE0C93" w14:textId="77777777" w:rsidR="001671E3" w:rsidRPr="00206979" w:rsidRDefault="001671E3" w:rsidP="001C0370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umí vytvořit obraty kvintakordu</w:t>
      </w:r>
    </w:p>
    <w:p w14:paraId="59BE0C94" w14:textId="77777777" w:rsidR="007D2FD7" w:rsidRPr="00206979" w:rsidRDefault="007D2FD7" w:rsidP="001C0370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proofErr w:type="gramStart"/>
      <w:r w:rsidRPr="00206979">
        <w:rPr>
          <w:rFonts w:ascii="Times New Roman" w:hAnsi="Times New Roman" w:cs="Times New Roman"/>
        </w:rPr>
        <w:t>dokáží</w:t>
      </w:r>
      <w:proofErr w:type="gramEnd"/>
      <w:r w:rsidRPr="00206979">
        <w:rPr>
          <w:rFonts w:ascii="Times New Roman" w:hAnsi="Times New Roman" w:cs="Times New Roman"/>
        </w:rPr>
        <w:t xml:space="preserve"> sluchem určit, který obrat durového kvintakordu je hrán </w:t>
      </w:r>
      <w:proofErr w:type="gramStart"/>
      <w:r w:rsidRPr="00206979">
        <w:rPr>
          <w:rFonts w:ascii="Times New Roman" w:hAnsi="Times New Roman" w:cs="Times New Roman"/>
        </w:rPr>
        <w:t>( v</w:t>
      </w:r>
      <w:proofErr w:type="gramEnd"/>
      <w:r w:rsidR="003D51C4" w:rsidRPr="00206979">
        <w:rPr>
          <w:rFonts w:ascii="Times New Roman" w:hAnsi="Times New Roman" w:cs="Times New Roman"/>
        </w:rPr>
        <w:t> </w:t>
      </w:r>
      <w:proofErr w:type="gramStart"/>
      <w:r w:rsidRPr="00206979">
        <w:rPr>
          <w:rFonts w:ascii="Times New Roman" w:hAnsi="Times New Roman" w:cs="Times New Roman"/>
        </w:rPr>
        <w:t>rozkladu )</w:t>
      </w:r>
      <w:proofErr w:type="gramEnd"/>
    </w:p>
    <w:p w14:paraId="59BE0C95" w14:textId="77777777" w:rsidR="001671E3" w:rsidRPr="00206979" w:rsidRDefault="001671E3" w:rsidP="001C0370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vědí, co je to tónika, dominanta a subdominanta (umí tyto akordy od zadané tóniny vytvořit¨)</w:t>
      </w:r>
    </w:p>
    <w:p w14:paraId="59BE0C96" w14:textId="77777777" w:rsidR="001671E3" w:rsidRPr="00206979" w:rsidRDefault="001671E3" w:rsidP="001C0370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znají názvy obratů septakordu a jednotlivé intervaly,</w:t>
      </w:r>
      <w:r w:rsidR="00113DD0">
        <w:rPr>
          <w:rFonts w:ascii="Times New Roman" w:hAnsi="Times New Roman" w:cs="Times New Roman"/>
        </w:rPr>
        <w:t xml:space="preserve"> </w:t>
      </w:r>
      <w:r w:rsidRPr="00206979">
        <w:rPr>
          <w:rFonts w:ascii="Times New Roman" w:hAnsi="Times New Roman" w:cs="Times New Roman"/>
        </w:rPr>
        <w:t xml:space="preserve">ze kterých se skládá </w:t>
      </w:r>
    </w:p>
    <w:p w14:paraId="59BE0C97" w14:textId="77777777" w:rsidR="00996C57" w:rsidRPr="00206979" w:rsidRDefault="00996C57" w:rsidP="001C0370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umí vysvětlit pojem dominantní septakord</w:t>
      </w:r>
    </w:p>
    <w:p w14:paraId="59BE0C98" w14:textId="77777777" w:rsidR="001671E3" w:rsidRPr="00206979" w:rsidRDefault="001671E3" w:rsidP="001C0370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umí vysvětlit pojem enharmonická záměna</w:t>
      </w:r>
    </w:p>
    <w:p w14:paraId="59BE0C99" w14:textId="77777777" w:rsidR="001671E3" w:rsidRPr="00206979" w:rsidRDefault="001671E3" w:rsidP="001C0370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znají značky pro melodické ozdoby a vědí, jak je zahrát</w:t>
      </w:r>
    </w:p>
    <w:p w14:paraId="59BE0C9A" w14:textId="77777777" w:rsidR="001671E3" w:rsidRPr="00206979" w:rsidRDefault="001671E3" w:rsidP="001C0370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proofErr w:type="gramStart"/>
      <w:r w:rsidRPr="00206979">
        <w:rPr>
          <w:rFonts w:ascii="Times New Roman" w:hAnsi="Times New Roman" w:cs="Times New Roman"/>
        </w:rPr>
        <w:t>dokáží</w:t>
      </w:r>
      <w:proofErr w:type="gramEnd"/>
      <w:r w:rsidRPr="00206979">
        <w:rPr>
          <w:rFonts w:ascii="Times New Roman" w:hAnsi="Times New Roman" w:cs="Times New Roman"/>
        </w:rPr>
        <w:t xml:space="preserve"> vysvětlit, jaké jsou vyjadřovací prostředky hudby </w:t>
      </w:r>
      <w:proofErr w:type="gramStart"/>
      <w:r w:rsidRPr="00206979">
        <w:rPr>
          <w:rFonts w:ascii="Times New Roman" w:hAnsi="Times New Roman" w:cs="Times New Roman"/>
        </w:rPr>
        <w:t>( melodie</w:t>
      </w:r>
      <w:proofErr w:type="gramEnd"/>
      <w:r w:rsidRPr="00206979">
        <w:rPr>
          <w:rFonts w:ascii="Times New Roman" w:hAnsi="Times New Roman" w:cs="Times New Roman"/>
        </w:rPr>
        <w:t xml:space="preserve">, harmonie, rytmus, dynamika, tempo, </w:t>
      </w:r>
      <w:proofErr w:type="gramStart"/>
      <w:r w:rsidRPr="00206979">
        <w:rPr>
          <w:rFonts w:ascii="Times New Roman" w:hAnsi="Times New Roman" w:cs="Times New Roman"/>
        </w:rPr>
        <w:t>instrumentace</w:t>
      </w:r>
      <w:r w:rsidR="007D2FD7" w:rsidRPr="00206979">
        <w:rPr>
          <w:rFonts w:ascii="Times New Roman" w:hAnsi="Times New Roman" w:cs="Times New Roman"/>
        </w:rPr>
        <w:t xml:space="preserve"> )</w:t>
      </w:r>
      <w:proofErr w:type="gramEnd"/>
    </w:p>
    <w:p w14:paraId="59BE0C9B" w14:textId="77777777" w:rsidR="007D2FD7" w:rsidRPr="00206979" w:rsidRDefault="007D2FD7" w:rsidP="001C0370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znají rozdělení hudebních nástrojů a vědí, které hudební nástroje k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jednotlivým skupinám patří</w:t>
      </w:r>
    </w:p>
    <w:p w14:paraId="59BE0C9C" w14:textId="77777777" w:rsidR="007D2FD7" w:rsidRPr="00206979" w:rsidRDefault="007D2FD7" w:rsidP="001C0370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znají nástrojové obsazení komorních souborů </w:t>
      </w:r>
      <w:proofErr w:type="gramStart"/>
      <w:r w:rsidRPr="00206979">
        <w:rPr>
          <w:rFonts w:ascii="Times New Roman" w:hAnsi="Times New Roman" w:cs="Times New Roman"/>
        </w:rPr>
        <w:t>( duo</w:t>
      </w:r>
      <w:proofErr w:type="gramEnd"/>
      <w:r w:rsidRPr="00206979">
        <w:rPr>
          <w:rFonts w:ascii="Times New Roman" w:hAnsi="Times New Roman" w:cs="Times New Roman"/>
        </w:rPr>
        <w:t xml:space="preserve">, trio, kvarteto, </w:t>
      </w:r>
      <w:proofErr w:type="gramStart"/>
      <w:r w:rsidRPr="00206979">
        <w:rPr>
          <w:rFonts w:ascii="Times New Roman" w:hAnsi="Times New Roman" w:cs="Times New Roman"/>
        </w:rPr>
        <w:t>kvinteto )</w:t>
      </w:r>
      <w:proofErr w:type="gramEnd"/>
    </w:p>
    <w:p w14:paraId="59BE0C9D" w14:textId="77777777" w:rsidR="007D2FD7" w:rsidRPr="00206979" w:rsidRDefault="007D2FD7" w:rsidP="001C0370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umí vytleskat rytmické cvičení s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předtaktím a ligaturou</w:t>
      </w:r>
    </w:p>
    <w:p w14:paraId="59BE0C9E" w14:textId="77777777" w:rsidR="007D2FD7" w:rsidRPr="00206979" w:rsidRDefault="007D2FD7" w:rsidP="001C0370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vědí, co znamenají označení způsobu hry: glissando, vibrato, pizzicato</w:t>
      </w:r>
    </w:p>
    <w:p w14:paraId="59BE0C9F" w14:textId="77777777" w:rsidR="007D2FD7" w:rsidRPr="00206979" w:rsidRDefault="007D2FD7" w:rsidP="001C0370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vědí, co znamenají tempová označení: </w:t>
      </w:r>
      <w:proofErr w:type="spellStart"/>
      <w:r w:rsidRPr="00206979">
        <w:rPr>
          <w:rFonts w:ascii="Times New Roman" w:hAnsi="Times New Roman" w:cs="Times New Roman"/>
        </w:rPr>
        <w:t>piu</w:t>
      </w:r>
      <w:proofErr w:type="spellEnd"/>
      <w:r w:rsidRPr="00206979">
        <w:rPr>
          <w:rFonts w:ascii="Times New Roman" w:hAnsi="Times New Roman" w:cs="Times New Roman"/>
        </w:rPr>
        <w:t xml:space="preserve"> </w:t>
      </w:r>
      <w:proofErr w:type="spellStart"/>
      <w:r w:rsidRPr="00206979">
        <w:rPr>
          <w:rFonts w:ascii="Times New Roman" w:hAnsi="Times New Roman" w:cs="Times New Roman"/>
        </w:rPr>
        <w:t>mosso</w:t>
      </w:r>
      <w:proofErr w:type="spellEnd"/>
      <w:r w:rsidRPr="00206979">
        <w:rPr>
          <w:rFonts w:ascii="Times New Roman" w:hAnsi="Times New Roman" w:cs="Times New Roman"/>
        </w:rPr>
        <w:t xml:space="preserve">, </w:t>
      </w:r>
      <w:proofErr w:type="spellStart"/>
      <w:r w:rsidRPr="00206979">
        <w:rPr>
          <w:rFonts w:ascii="Times New Roman" w:hAnsi="Times New Roman" w:cs="Times New Roman"/>
        </w:rPr>
        <w:t>meno</w:t>
      </w:r>
      <w:proofErr w:type="spellEnd"/>
      <w:r w:rsidRPr="00206979">
        <w:rPr>
          <w:rFonts w:ascii="Times New Roman" w:hAnsi="Times New Roman" w:cs="Times New Roman"/>
        </w:rPr>
        <w:t xml:space="preserve"> </w:t>
      </w:r>
      <w:proofErr w:type="spellStart"/>
      <w:r w:rsidRPr="00206979">
        <w:rPr>
          <w:rFonts w:ascii="Times New Roman" w:hAnsi="Times New Roman" w:cs="Times New Roman"/>
        </w:rPr>
        <w:t>mosso</w:t>
      </w:r>
      <w:proofErr w:type="spellEnd"/>
      <w:r w:rsidRPr="00206979">
        <w:rPr>
          <w:rFonts w:ascii="Times New Roman" w:hAnsi="Times New Roman" w:cs="Times New Roman"/>
        </w:rPr>
        <w:t xml:space="preserve">, komodo, </w:t>
      </w:r>
      <w:proofErr w:type="spellStart"/>
      <w:r w:rsidRPr="00206979">
        <w:rPr>
          <w:rFonts w:ascii="Times New Roman" w:hAnsi="Times New Roman" w:cs="Times New Roman"/>
        </w:rPr>
        <w:t>grave</w:t>
      </w:r>
      <w:proofErr w:type="spellEnd"/>
      <w:r w:rsidRPr="00206979">
        <w:rPr>
          <w:rFonts w:ascii="Times New Roman" w:hAnsi="Times New Roman" w:cs="Times New Roman"/>
        </w:rPr>
        <w:t>, rubato</w:t>
      </w:r>
    </w:p>
    <w:p w14:paraId="59BE0CA0" w14:textId="77777777" w:rsidR="007D2FD7" w:rsidRPr="00206979" w:rsidRDefault="007D2FD7" w:rsidP="001C0370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vědí, co znamenají přednesová označení: maestoso, con brio </w:t>
      </w:r>
    </w:p>
    <w:p w14:paraId="59BE0CA1" w14:textId="77777777" w:rsidR="001406F5" w:rsidRPr="00206979" w:rsidRDefault="007D2FD7" w:rsidP="001C0370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lastRenderedPageBreak/>
        <w:t>aktivně poslouchají ukázky vážné hudby, ve kterých se představují jednotlivé hudební nástroje a jejich komorní seskupení</w:t>
      </w:r>
    </w:p>
    <w:p w14:paraId="59BE0CA2" w14:textId="77777777" w:rsidR="001406F5" w:rsidRPr="00206979" w:rsidRDefault="001406F5" w:rsidP="00D80F1C">
      <w:pPr>
        <w:jc w:val="both"/>
        <w:rPr>
          <w:rFonts w:ascii="Times New Roman" w:hAnsi="Times New Roman" w:cs="Times New Roman"/>
        </w:rPr>
      </w:pPr>
    </w:p>
    <w:p w14:paraId="59BE0CA3" w14:textId="77777777" w:rsidR="001406F5" w:rsidRPr="00206979" w:rsidRDefault="00D80F1C" w:rsidP="00D80F1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ročník</w:t>
      </w:r>
    </w:p>
    <w:p w14:paraId="59BE0CA4" w14:textId="77777777" w:rsidR="00996C57" w:rsidRPr="00206979" w:rsidRDefault="00996C57" w:rsidP="00D80F1C">
      <w:pPr>
        <w:jc w:val="both"/>
        <w:outlineLvl w:val="0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Žáci</w:t>
      </w:r>
    </w:p>
    <w:p w14:paraId="59BE0CA5" w14:textId="77777777" w:rsidR="00996C57" w:rsidRPr="00206979" w:rsidRDefault="00996C57" w:rsidP="001C0370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znají časové určení hudby </w:t>
      </w:r>
      <w:r w:rsidRPr="00206979">
        <w:rPr>
          <w:rFonts w:ascii="Times New Roman" w:hAnsi="Times New Roman" w:cs="Times New Roman"/>
          <w:b/>
        </w:rPr>
        <w:t>pravěku</w:t>
      </w:r>
      <w:r w:rsidRPr="00206979">
        <w:rPr>
          <w:rFonts w:ascii="Times New Roman" w:hAnsi="Times New Roman" w:cs="Times New Roman"/>
        </w:rPr>
        <w:t>, charakter hudby, hudební nástroje</w:t>
      </w:r>
    </w:p>
    <w:p w14:paraId="59BE0CA6" w14:textId="77777777" w:rsidR="007B41AB" w:rsidRPr="00206979" w:rsidRDefault="00EF0683" w:rsidP="001C0370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znají časové určení hudby </w:t>
      </w:r>
      <w:r w:rsidRPr="00206979">
        <w:rPr>
          <w:rFonts w:ascii="Times New Roman" w:hAnsi="Times New Roman" w:cs="Times New Roman"/>
          <w:b/>
        </w:rPr>
        <w:t>starověku</w:t>
      </w:r>
      <w:r w:rsidRPr="00206979">
        <w:rPr>
          <w:rFonts w:ascii="Times New Roman" w:hAnsi="Times New Roman" w:cs="Times New Roman"/>
        </w:rPr>
        <w:t>, místní určení, charakter hudby, hudební nástroje, nejstarší zapsanou píseň</w:t>
      </w:r>
    </w:p>
    <w:p w14:paraId="59BE0CA7" w14:textId="77777777" w:rsidR="00EF0683" w:rsidRPr="00206979" w:rsidRDefault="00EF0683" w:rsidP="001C0370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znají časové určení </w:t>
      </w:r>
      <w:r w:rsidRPr="00206979">
        <w:rPr>
          <w:rFonts w:ascii="Times New Roman" w:hAnsi="Times New Roman" w:cs="Times New Roman"/>
          <w:b/>
        </w:rPr>
        <w:t>středověku</w:t>
      </w:r>
      <w:r w:rsidRPr="00206979">
        <w:rPr>
          <w:rFonts w:ascii="Times New Roman" w:hAnsi="Times New Roman" w:cs="Times New Roman"/>
        </w:rPr>
        <w:t xml:space="preserve">, charakter hudby, </w:t>
      </w:r>
      <w:proofErr w:type="spellStart"/>
      <w:r w:rsidRPr="00206979">
        <w:rPr>
          <w:rFonts w:ascii="Times New Roman" w:hAnsi="Times New Roman" w:cs="Times New Roman"/>
        </w:rPr>
        <w:t>neumatickou</w:t>
      </w:r>
      <w:proofErr w:type="spellEnd"/>
      <w:r w:rsidRPr="00206979">
        <w:rPr>
          <w:rFonts w:ascii="Times New Roman" w:hAnsi="Times New Roman" w:cs="Times New Roman"/>
        </w:rPr>
        <w:t xml:space="preserve"> a písmennou notaci, nejstarší české hudební památky, světské písně ve středověku, hudební nástroje, počátky vícehlasu, </w:t>
      </w:r>
      <w:proofErr w:type="spellStart"/>
      <w:r w:rsidRPr="00206979">
        <w:rPr>
          <w:rFonts w:ascii="Times New Roman" w:hAnsi="Times New Roman" w:cs="Times New Roman"/>
          <w:b/>
        </w:rPr>
        <w:t>Ars</w:t>
      </w:r>
      <w:proofErr w:type="spellEnd"/>
      <w:r w:rsidRPr="00206979">
        <w:rPr>
          <w:rFonts w:ascii="Times New Roman" w:hAnsi="Times New Roman" w:cs="Times New Roman"/>
          <w:b/>
        </w:rPr>
        <w:t xml:space="preserve"> </w:t>
      </w:r>
      <w:proofErr w:type="spellStart"/>
      <w:r w:rsidRPr="00206979">
        <w:rPr>
          <w:rFonts w:ascii="Times New Roman" w:hAnsi="Times New Roman" w:cs="Times New Roman"/>
          <w:b/>
        </w:rPr>
        <w:t>antiqua</w:t>
      </w:r>
      <w:proofErr w:type="spellEnd"/>
      <w:r w:rsidRPr="00206979">
        <w:rPr>
          <w:rFonts w:ascii="Times New Roman" w:hAnsi="Times New Roman" w:cs="Times New Roman"/>
          <w:b/>
        </w:rPr>
        <w:t xml:space="preserve"> a </w:t>
      </w:r>
      <w:proofErr w:type="spellStart"/>
      <w:r w:rsidRPr="00206979">
        <w:rPr>
          <w:rFonts w:ascii="Times New Roman" w:hAnsi="Times New Roman" w:cs="Times New Roman"/>
          <w:b/>
        </w:rPr>
        <w:t>Ars</w:t>
      </w:r>
      <w:proofErr w:type="spellEnd"/>
      <w:r w:rsidRPr="00206979">
        <w:rPr>
          <w:rFonts w:ascii="Times New Roman" w:hAnsi="Times New Roman" w:cs="Times New Roman"/>
          <w:b/>
        </w:rPr>
        <w:t xml:space="preserve"> nova</w:t>
      </w:r>
      <w:r w:rsidRPr="00206979">
        <w:rPr>
          <w:rFonts w:ascii="Times New Roman" w:hAnsi="Times New Roman" w:cs="Times New Roman"/>
        </w:rPr>
        <w:t>, chorální a menzurální notaci, české hudební památky ze 13. a 14. století, českou hudbu v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době husitské</w:t>
      </w:r>
    </w:p>
    <w:p w14:paraId="59BE0CA8" w14:textId="77777777" w:rsidR="00EF0683" w:rsidRPr="00206979" w:rsidRDefault="00EF0683" w:rsidP="001C0370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znají časové určení </w:t>
      </w:r>
      <w:r w:rsidRPr="00206979">
        <w:rPr>
          <w:rFonts w:ascii="Times New Roman" w:hAnsi="Times New Roman" w:cs="Times New Roman"/>
          <w:b/>
        </w:rPr>
        <w:t>renesance</w:t>
      </w:r>
      <w:r w:rsidRPr="00206979">
        <w:rPr>
          <w:rFonts w:ascii="Times New Roman" w:hAnsi="Times New Roman" w:cs="Times New Roman"/>
        </w:rPr>
        <w:t>, pojem humanismus, charakter hudby, hudební nástroje, představitele, druh notace, vícehlasý zpěv v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 xml:space="preserve">českých zemích, </w:t>
      </w:r>
      <w:r w:rsidRPr="00206979">
        <w:rPr>
          <w:rFonts w:ascii="Times New Roman" w:hAnsi="Times New Roman" w:cs="Times New Roman"/>
          <w:b/>
        </w:rPr>
        <w:t>život a dílo Kryštofa</w:t>
      </w:r>
      <w:r w:rsidRPr="00206979">
        <w:rPr>
          <w:rFonts w:ascii="Times New Roman" w:hAnsi="Times New Roman" w:cs="Times New Roman"/>
        </w:rPr>
        <w:t xml:space="preserve"> </w:t>
      </w:r>
      <w:r w:rsidRPr="00206979">
        <w:rPr>
          <w:rFonts w:ascii="Times New Roman" w:hAnsi="Times New Roman" w:cs="Times New Roman"/>
          <w:b/>
        </w:rPr>
        <w:t>Haranta z</w:t>
      </w:r>
      <w:r w:rsidR="003D51C4" w:rsidRPr="00206979">
        <w:rPr>
          <w:rFonts w:ascii="Times New Roman" w:hAnsi="Times New Roman" w:cs="Times New Roman"/>
          <w:b/>
        </w:rPr>
        <w:t> </w:t>
      </w:r>
      <w:r w:rsidRPr="00206979">
        <w:rPr>
          <w:rFonts w:ascii="Times New Roman" w:hAnsi="Times New Roman" w:cs="Times New Roman"/>
          <w:b/>
        </w:rPr>
        <w:t>Polžic a Bezdružic</w:t>
      </w:r>
    </w:p>
    <w:p w14:paraId="59BE0CA9" w14:textId="77777777" w:rsidR="00EF0683" w:rsidRPr="00206979" w:rsidRDefault="00EF0683" w:rsidP="001C0370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znají časové určení </w:t>
      </w:r>
      <w:r w:rsidRPr="00206979">
        <w:rPr>
          <w:rFonts w:ascii="Times New Roman" w:hAnsi="Times New Roman" w:cs="Times New Roman"/>
          <w:b/>
        </w:rPr>
        <w:t>baroka</w:t>
      </w:r>
      <w:r w:rsidRPr="00206979">
        <w:rPr>
          <w:rFonts w:ascii="Times New Roman" w:hAnsi="Times New Roman" w:cs="Times New Roman"/>
        </w:rPr>
        <w:t xml:space="preserve">, charakter hudby, hudební formy, hudební nástroje, notaci, život a dílo </w:t>
      </w:r>
      <w:r w:rsidRPr="00206979">
        <w:rPr>
          <w:rFonts w:ascii="Times New Roman" w:hAnsi="Times New Roman" w:cs="Times New Roman"/>
          <w:b/>
        </w:rPr>
        <w:t xml:space="preserve">Georga Philippa </w:t>
      </w:r>
      <w:proofErr w:type="spellStart"/>
      <w:r w:rsidRPr="00206979">
        <w:rPr>
          <w:rFonts w:ascii="Times New Roman" w:hAnsi="Times New Roman" w:cs="Times New Roman"/>
          <w:b/>
        </w:rPr>
        <w:t>Telemanna</w:t>
      </w:r>
      <w:proofErr w:type="spellEnd"/>
      <w:r w:rsidRPr="00206979">
        <w:rPr>
          <w:rFonts w:ascii="Times New Roman" w:hAnsi="Times New Roman" w:cs="Times New Roman"/>
        </w:rPr>
        <w:t xml:space="preserve">, </w:t>
      </w:r>
      <w:r w:rsidRPr="00206979">
        <w:rPr>
          <w:rFonts w:ascii="Times New Roman" w:hAnsi="Times New Roman" w:cs="Times New Roman"/>
          <w:b/>
        </w:rPr>
        <w:t xml:space="preserve">Georga Friedricha </w:t>
      </w:r>
      <w:proofErr w:type="spellStart"/>
      <w:r w:rsidRPr="00206979">
        <w:rPr>
          <w:rFonts w:ascii="Times New Roman" w:hAnsi="Times New Roman" w:cs="Times New Roman"/>
          <w:b/>
        </w:rPr>
        <w:t>H</w:t>
      </w:r>
      <w:r w:rsidR="00A10780" w:rsidRPr="00206979">
        <w:rPr>
          <w:rFonts w:ascii="Times New Roman" w:hAnsi="Times New Roman" w:cs="Times New Roman"/>
          <w:b/>
        </w:rPr>
        <w:t>ä</w:t>
      </w:r>
      <w:r w:rsidRPr="00206979">
        <w:rPr>
          <w:rFonts w:ascii="Times New Roman" w:hAnsi="Times New Roman" w:cs="Times New Roman"/>
          <w:b/>
        </w:rPr>
        <w:t>ndla</w:t>
      </w:r>
      <w:proofErr w:type="spellEnd"/>
      <w:r w:rsidRPr="00206979">
        <w:rPr>
          <w:rFonts w:ascii="Times New Roman" w:hAnsi="Times New Roman" w:cs="Times New Roman"/>
        </w:rPr>
        <w:t xml:space="preserve">, </w:t>
      </w:r>
      <w:r w:rsidRPr="00206979">
        <w:rPr>
          <w:rFonts w:ascii="Times New Roman" w:hAnsi="Times New Roman" w:cs="Times New Roman"/>
          <w:b/>
        </w:rPr>
        <w:t>Johanna Sebastiana Bacha</w:t>
      </w:r>
      <w:r w:rsidRPr="00206979">
        <w:rPr>
          <w:rFonts w:ascii="Times New Roman" w:hAnsi="Times New Roman" w:cs="Times New Roman"/>
        </w:rPr>
        <w:t xml:space="preserve">, </w:t>
      </w:r>
      <w:r w:rsidRPr="00206979">
        <w:rPr>
          <w:rFonts w:ascii="Times New Roman" w:hAnsi="Times New Roman" w:cs="Times New Roman"/>
          <w:b/>
        </w:rPr>
        <w:t>Antonia Vivaldiho</w:t>
      </w:r>
      <w:r w:rsidRPr="00206979">
        <w:rPr>
          <w:rFonts w:ascii="Times New Roman" w:hAnsi="Times New Roman" w:cs="Times New Roman"/>
        </w:rPr>
        <w:t xml:space="preserve">, </w:t>
      </w:r>
      <w:r w:rsidRPr="00206979">
        <w:rPr>
          <w:rFonts w:ascii="Times New Roman" w:hAnsi="Times New Roman" w:cs="Times New Roman"/>
          <w:b/>
        </w:rPr>
        <w:t>Adama Michny z</w:t>
      </w:r>
      <w:r w:rsidR="003D51C4" w:rsidRPr="00206979">
        <w:rPr>
          <w:rFonts w:ascii="Times New Roman" w:hAnsi="Times New Roman" w:cs="Times New Roman"/>
          <w:b/>
        </w:rPr>
        <w:t> </w:t>
      </w:r>
      <w:r w:rsidRPr="00206979">
        <w:rPr>
          <w:rFonts w:ascii="Times New Roman" w:hAnsi="Times New Roman" w:cs="Times New Roman"/>
          <w:b/>
        </w:rPr>
        <w:t>Otradovic</w:t>
      </w:r>
      <w:r w:rsidR="00A10780" w:rsidRPr="00206979">
        <w:rPr>
          <w:rFonts w:ascii="Times New Roman" w:hAnsi="Times New Roman" w:cs="Times New Roman"/>
        </w:rPr>
        <w:t xml:space="preserve"> a českou hudební emigraci</w:t>
      </w:r>
    </w:p>
    <w:p w14:paraId="59BE0CAA" w14:textId="77777777" w:rsidR="00A10780" w:rsidRPr="00206979" w:rsidRDefault="00A10780" w:rsidP="001C0370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znají časové určení </w:t>
      </w:r>
      <w:r w:rsidRPr="00206979">
        <w:rPr>
          <w:rFonts w:ascii="Times New Roman" w:hAnsi="Times New Roman" w:cs="Times New Roman"/>
          <w:b/>
        </w:rPr>
        <w:t>rokoka</w:t>
      </w:r>
      <w:r w:rsidRPr="00206979">
        <w:rPr>
          <w:rFonts w:ascii="Times New Roman" w:hAnsi="Times New Roman" w:cs="Times New Roman"/>
        </w:rPr>
        <w:t>, charakter hudby a představitele</w:t>
      </w:r>
    </w:p>
    <w:p w14:paraId="59BE0CAB" w14:textId="77777777" w:rsidR="00A10780" w:rsidRPr="00206979" w:rsidRDefault="00A10780" w:rsidP="001C0370">
      <w:pPr>
        <w:numPr>
          <w:ilvl w:val="0"/>
          <w:numId w:val="11"/>
        </w:numPr>
        <w:jc w:val="both"/>
        <w:rPr>
          <w:rFonts w:ascii="Times New Roman" w:hAnsi="Times New Roman" w:cs="Times New Roman"/>
          <w:b/>
        </w:rPr>
      </w:pPr>
      <w:r w:rsidRPr="00206979">
        <w:rPr>
          <w:rFonts w:ascii="Times New Roman" w:hAnsi="Times New Roman" w:cs="Times New Roman"/>
        </w:rPr>
        <w:t xml:space="preserve">znají časové určení klasicismu, charakter hudby, hudební formy, hudební nástroje, život a dílo </w:t>
      </w:r>
      <w:r w:rsidRPr="00206979">
        <w:rPr>
          <w:rFonts w:ascii="Times New Roman" w:hAnsi="Times New Roman" w:cs="Times New Roman"/>
          <w:b/>
        </w:rPr>
        <w:t>Josepha Haydna, Wolfganga Amadea Mozarta, Ludwiga van Beethovena,</w:t>
      </w:r>
      <w:r w:rsidRPr="00206979">
        <w:rPr>
          <w:rFonts w:ascii="Times New Roman" w:hAnsi="Times New Roman" w:cs="Times New Roman"/>
        </w:rPr>
        <w:t xml:space="preserve"> </w:t>
      </w:r>
      <w:r w:rsidRPr="00206979">
        <w:rPr>
          <w:rFonts w:ascii="Times New Roman" w:hAnsi="Times New Roman" w:cs="Times New Roman"/>
          <w:b/>
        </w:rPr>
        <w:t>Jakuba Jana Ryby</w:t>
      </w:r>
    </w:p>
    <w:p w14:paraId="59BE0CAC" w14:textId="77777777" w:rsidR="00A10780" w:rsidRPr="00206979" w:rsidRDefault="00A10780" w:rsidP="001C0370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znají časové určení romantismu, skladebné druhy a hudební formy, národní školy, život a dílo </w:t>
      </w:r>
      <w:proofErr w:type="spellStart"/>
      <w:r w:rsidRPr="00206979">
        <w:rPr>
          <w:rFonts w:ascii="Times New Roman" w:hAnsi="Times New Roman" w:cs="Times New Roman"/>
        </w:rPr>
        <w:t>Fryderika</w:t>
      </w:r>
      <w:proofErr w:type="spellEnd"/>
      <w:r w:rsidRPr="00206979">
        <w:rPr>
          <w:rFonts w:ascii="Times New Roman" w:hAnsi="Times New Roman" w:cs="Times New Roman"/>
        </w:rPr>
        <w:t xml:space="preserve"> Chopina, Richarda Wagnera, Petra Iljiče Čajkovského, Bedřicha Smetany a Antonína Dvořáka</w:t>
      </w:r>
    </w:p>
    <w:p w14:paraId="59BE0CAD" w14:textId="77777777" w:rsidR="00A10780" w:rsidRPr="00206979" w:rsidRDefault="00A10780" w:rsidP="001C0370">
      <w:pPr>
        <w:numPr>
          <w:ilvl w:val="0"/>
          <w:numId w:val="11"/>
        </w:numPr>
        <w:jc w:val="both"/>
        <w:rPr>
          <w:rFonts w:ascii="Times New Roman" w:hAnsi="Times New Roman" w:cs="Times New Roman"/>
          <w:b/>
        </w:rPr>
      </w:pPr>
      <w:r w:rsidRPr="00206979">
        <w:rPr>
          <w:rFonts w:ascii="Times New Roman" w:hAnsi="Times New Roman" w:cs="Times New Roman"/>
        </w:rPr>
        <w:t xml:space="preserve">znají časové určení </w:t>
      </w:r>
      <w:r w:rsidRPr="00206979">
        <w:rPr>
          <w:rFonts w:ascii="Times New Roman" w:hAnsi="Times New Roman" w:cs="Times New Roman"/>
          <w:b/>
        </w:rPr>
        <w:t>impresionismu</w:t>
      </w:r>
      <w:r w:rsidRPr="00206979">
        <w:rPr>
          <w:rFonts w:ascii="Times New Roman" w:hAnsi="Times New Roman" w:cs="Times New Roman"/>
        </w:rPr>
        <w:t xml:space="preserve">, charakter hudby, život a dílo </w:t>
      </w:r>
      <w:r w:rsidRPr="00206979">
        <w:rPr>
          <w:rFonts w:ascii="Times New Roman" w:hAnsi="Times New Roman" w:cs="Times New Roman"/>
          <w:b/>
        </w:rPr>
        <w:t>Clauda Debussyho a</w:t>
      </w:r>
      <w:r w:rsidRPr="00206979">
        <w:rPr>
          <w:rFonts w:ascii="Times New Roman" w:hAnsi="Times New Roman" w:cs="Times New Roman"/>
        </w:rPr>
        <w:t xml:space="preserve"> </w:t>
      </w:r>
      <w:r w:rsidRPr="00206979">
        <w:rPr>
          <w:rFonts w:ascii="Times New Roman" w:hAnsi="Times New Roman" w:cs="Times New Roman"/>
          <w:b/>
        </w:rPr>
        <w:t xml:space="preserve">Maurice </w:t>
      </w:r>
      <w:proofErr w:type="spellStart"/>
      <w:r w:rsidRPr="00206979">
        <w:rPr>
          <w:rFonts w:ascii="Times New Roman" w:hAnsi="Times New Roman" w:cs="Times New Roman"/>
          <w:b/>
        </w:rPr>
        <w:t>Ravela</w:t>
      </w:r>
      <w:proofErr w:type="spellEnd"/>
    </w:p>
    <w:p w14:paraId="59BE0CAE" w14:textId="77777777" w:rsidR="002907BF" w:rsidRPr="00206979" w:rsidRDefault="002907BF" w:rsidP="001C0370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 xml:space="preserve">znají hudbu </w:t>
      </w:r>
      <w:r w:rsidRPr="00206979">
        <w:rPr>
          <w:rFonts w:ascii="Times New Roman" w:hAnsi="Times New Roman" w:cs="Times New Roman"/>
          <w:b/>
        </w:rPr>
        <w:t>1. poloviny 20. století</w:t>
      </w:r>
      <w:r w:rsidRPr="00206979">
        <w:rPr>
          <w:rFonts w:ascii="Times New Roman" w:hAnsi="Times New Roman" w:cs="Times New Roman"/>
        </w:rPr>
        <w:t xml:space="preserve"> </w:t>
      </w:r>
      <w:proofErr w:type="gramStart"/>
      <w:r w:rsidRPr="00206979">
        <w:rPr>
          <w:rFonts w:ascii="Times New Roman" w:hAnsi="Times New Roman" w:cs="Times New Roman"/>
        </w:rPr>
        <w:t>( Igor</w:t>
      </w:r>
      <w:proofErr w:type="gramEnd"/>
      <w:r w:rsidRPr="00206979">
        <w:rPr>
          <w:rFonts w:ascii="Times New Roman" w:hAnsi="Times New Roman" w:cs="Times New Roman"/>
        </w:rPr>
        <w:t xml:space="preserve"> </w:t>
      </w:r>
      <w:proofErr w:type="spellStart"/>
      <w:r w:rsidRPr="00206979">
        <w:rPr>
          <w:rFonts w:ascii="Times New Roman" w:hAnsi="Times New Roman" w:cs="Times New Roman"/>
        </w:rPr>
        <w:t>Stravinskij</w:t>
      </w:r>
      <w:proofErr w:type="spellEnd"/>
      <w:r w:rsidRPr="00206979">
        <w:rPr>
          <w:rFonts w:ascii="Times New Roman" w:hAnsi="Times New Roman" w:cs="Times New Roman"/>
        </w:rPr>
        <w:t xml:space="preserve">, Arnold Schönberg, Leoš Janáček, Bohuslav Martinů, Jaroslav </w:t>
      </w:r>
      <w:proofErr w:type="gramStart"/>
      <w:r w:rsidRPr="00206979">
        <w:rPr>
          <w:rFonts w:ascii="Times New Roman" w:hAnsi="Times New Roman" w:cs="Times New Roman"/>
        </w:rPr>
        <w:t>Ježek )</w:t>
      </w:r>
      <w:proofErr w:type="gramEnd"/>
    </w:p>
    <w:p w14:paraId="59BE0CAF" w14:textId="77777777" w:rsidR="002907BF" w:rsidRPr="00206979" w:rsidRDefault="002907BF" w:rsidP="001C0370">
      <w:pPr>
        <w:numPr>
          <w:ilvl w:val="0"/>
          <w:numId w:val="11"/>
        </w:numPr>
        <w:jc w:val="both"/>
        <w:rPr>
          <w:rFonts w:ascii="Times New Roman" w:hAnsi="Times New Roman" w:cs="Times New Roman"/>
          <w:b/>
        </w:rPr>
      </w:pPr>
      <w:r w:rsidRPr="00206979">
        <w:rPr>
          <w:rFonts w:ascii="Times New Roman" w:hAnsi="Times New Roman" w:cs="Times New Roman"/>
        </w:rPr>
        <w:t xml:space="preserve">znají vznik a vývoj </w:t>
      </w:r>
      <w:r w:rsidRPr="00206979">
        <w:rPr>
          <w:rFonts w:ascii="Times New Roman" w:hAnsi="Times New Roman" w:cs="Times New Roman"/>
          <w:b/>
        </w:rPr>
        <w:t>jazzu</w:t>
      </w:r>
    </w:p>
    <w:p w14:paraId="59BE0CB0" w14:textId="77777777" w:rsidR="002907BF" w:rsidRDefault="002907BF" w:rsidP="001C0370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znají hudbu 2. poloviny 20. st</w:t>
      </w:r>
      <w:r w:rsidR="00496E31" w:rsidRPr="00206979">
        <w:rPr>
          <w:rFonts w:ascii="Times New Roman" w:hAnsi="Times New Roman" w:cs="Times New Roman"/>
        </w:rPr>
        <w:t>o</w:t>
      </w:r>
      <w:r w:rsidRPr="00206979">
        <w:rPr>
          <w:rFonts w:ascii="Times New Roman" w:hAnsi="Times New Roman" w:cs="Times New Roman"/>
        </w:rPr>
        <w:t>letí</w:t>
      </w:r>
    </w:p>
    <w:p w14:paraId="59BE0CB1" w14:textId="77777777" w:rsidR="00D80F1C" w:rsidRPr="00206979" w:rsidRDefault="00D80F1C" w:rsidP="001C0370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 probírané látce aktivně poslouchají hudební ukázky a jsou schopni i vhodné ukázky sami interpretovat</w:t>
      </w:r>
    </w:p>
    <w:p w14:paraId="59BE0CB2" w14:textId="77777777" w:rsidR="002907BF" w:rsidRPr="00206979" w:rsidRDefault="002907BF" w:rsidP="00D80F1C">
      <w:pPr>
        <w:jc w:val="both"/>
        <w:rPr>
          <w:rFonts w:ascii="Times New Roman" w:hAnsi="Times New Roman" w:cs="Times New Roman"/>
          <w:b/>
        </w:rPr>
      </w:pPr>
    </w:p>
    <w:p w14:paraId="59BE0CB3" w14:textId="77777777" w:rsidR="002907BF" w:rsidRDefault="002907BF" w:rsidP="00D80F1C">
      <w:pPr>
        <w:jc w:val="both"/>
        <w:outlineLvl w:val="0"/>
        <w:rPr>
          <w:rFonts w:ascii="Times New Roman" w:hAnsi="Times New Roman" w:cs="Times New Roman"/>
        </w:rPr>
      </w:pPr>
      <w:proofErr w:type="gramStart"/>
      <w:r w:rsidRPr="00206979">
        <w:rPr>
          <w:rFonts w:ascii="Times New Roman" w:hAnsi="Times New Roman" w:cs="Times New Roman"/>
        </w:rPr>
        <w:t>Poznámk</w:t>
      </w:r>
      <w:r w:rsidR="00D80F1C">
        <w:rPr>
          <w:rFonts w:ascii="Times New Roman" w:hAnsi="Times New Roman" w:cs="Times New Roman"/>
        </w:rPr>
        <w:t>y :</w:t>
      </w:r>
      <w:proofErr w:type="gramEnd"/>
    </w:p>
    <w:p w14:paraId="59BE0CB4" w14:textId="77777777" w:rsidR="00D80F1C" w:rsidRDefault="00D80F1C" w:rsidP="00D80F1C">
      <w:pPr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Žák nemusí navštěvovat stejný ročník hry na nástroj a hudební nauky.</w:t>
      </w:r>
    </w:p>
    <w:p w14:paraId="59BE0CB5" w14:textId="77777777" w:rsidR="00D80F1C" w:rsidRPr="00206979" w:rsidRDefault="00D80F1C" w:rsidP="00D80F1C">
      <w:pPr>
        <w:jc w:val="both"/>
        <w:outlineLvl w:val="0"/>
        <w:rPr>
          <w:rFonts w:ascii="Times New Roman" w:hAnsi="Times New Roman" w:cs="Times New Roman"/>
        </w:rPr>
      </w:pPr>
    </w:p>
    <w:p w14:paraId="59BE0CB6" w14:textId="77777777" w:rsidR="002907BF" w:rsidRDefault="002907BF" w:rsidP="00D80F1C">
      <w:pPr>
        <w:jc w:val="both"/>
        <w:rPr>
          <w:rFonts w:ascii="Times New Roman" w:hAnsi="Times New Roman" w:cs="Times New Roman"/>
        </w:rPr>
      </w:pPr>
      <w:r w:rsidRPr="00206979">
        <w:rPr>
          <w:rFonts w:ascii="Times New Roman" w:hAnsi="Times New Roman" w:cs="Times New Roman"/>
        </w:rPr>
        <w:t>Pokud se stane, že některý žák z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vážných časových důvodů nemůže ve stanovený čas hudební nauku navštěvovat, může jeho zákonný zástupce písemně požádat o uvolnění z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docházky. Je však jeho povinností si samostatně doplnit veškerou probranou látku a dostavit se v</w:t>
      </w:r>
      <w:r w:rsidR="003D51C4" w:rsidRPr="00206979">
        <w:rPr>
          <w:rFonts w:ascii="Times New Roman" w:hAnsi="Times New Roman" w:cs="Times New Roman"/>
        </w:rPr>
        <w:t> </w:t>
      </w:r>
      <w:r w:rsidRPr="00206979">
        <w:rPr>
          <w:rFonts w:ascii="Times New Roman" w:hAnsi="Times New Roman" w:cs="Times New Roman"/>
        </w:rPr>
        <w:t>pololetí a na konci školního roku ve stanovenou dobu na přezkoušení</w:t>
      </w:r>
      <w:r w:rsidR="001406F5" w:rsidRPr="00206979">
        <w:rPr>
          <w:rFonts w:ascii="Times New Roman" w:hAnsi="Times New Roman" w:cs="Times New Roman"/>
        </w:rPr>
        <w:t>.</w:t>
      </w:r>
    </w:p>
    <w:p w14:paraId="59BE0CB7" w14:textId="77777777" w:rsidR="00D80F1C" w:rsidRDefault="00D80F1C" w:rsidP="00D80F1C">
      <w:pPr>
        <w:jc w:val="both"/>
        <w:rPr>
          <w:rFonts w:ascii="Times New Roman" w:hAnsi="Times New Roman" w:cs="Times New Roman"/>
        </w:rPr>
      </w:pPr>
    </w:p>
    <w:p w14:paraId="59BE0CB8" w14:textId="77777777" w:rsidR="00D80F1C" w:rsidRDefault="00D80F1C" w:rsidP="00D80F1C">
      <w:pPr>
        <w:jc w:val="both"/>
        <w:rPr>
          <w:rFonts w:ascii="Times New Roman" w:hAnsi="Times New Roman" w:cs="Times New Roman"/>
        </w:rPr>
      </w:pPr>
    </w:p>
    <w:p w14:paraId="59BE0CB9" w14:textId="77777777" w:rsidR="00D80F1C" w:rsidRDefault="00D80F1C" w:rsidP="00D80F1C">
      <w:pPr>
        <w:jc w:val="both"/>
        <w:rPr>
          <w:rFonts w:ascii="Times New Roman" w:hAnsi="Times New Roman" w:cs="Times New Roman"/>
        </w:rPr>
      </w:pPr>
    </w:p>
    <w:p w14:paraId="59BE0CBA" w14:textId="77777777" w:rsidR="00D80F1C" w:rsidRDefault="00D80F1C" w:rsidP="00D80F1C">
      <w:pPr>
        <w:jc w:val="both"/>
        <w:rPr>
          <w:rFonts w:ascii="Times New Roman" w:hAnsi="Times New Roman" w:cs="Times New Roman"/>
        </w:rPr>
      </w:pPr>
    </w:p>
    <w:p w14:paraId="59BE0CBB" w14:textId="77777777" w:rsidR="00D80F1C" w:rsidRDefault="00D80F1C" w:rsidP="00D80F1C">
      <w:pPr>
        <w:jc w:val="both"/>
        <w:rPr>
          <w:rFonts w:ascii="Times New Roman" w:hAnsi="Times New Roman" w:cs="Times New Roman"/>
        </w:rPr>
      </w:pPr>
    </w:p>
    <w:p w14:paraId="59BE0CBC" w14:textId="77777777" w:rsidR="00D80F1C" w:rsidRDefault="00D80F1C" w:rsidP="00D80F1C">
      <w:pPr>
        <w:jc w:val="both"/>
        <w:rPr>
          <w:rFonts w:ascii="Times New Roman" w:hAnsi="Times New Roman" w:cs="Times New Roman"/>
        </w:rPr>
      </w:pPr>
    </w:p>
    <w:p w14:paraId="59BE0CBD" w14:textId="77777777" w:rsidR="00D80F1C" w:rsidRDefault="00D80F1C" w:rsidP="00D80F1C">
      <w:pPr>
        <w:jc w:val="both"/>
        <w:rPr>
          <w:rFonts w:ascii="Times New Roman" w:hAnsi="Times New Roman" w:cs="Times New Roman"/>
        </w:rPr>
      </w:pPr>
    </w:p>
    <w:p w14:paraId="59BE0CBE" w14:textId="77777777" w:rsidR="00D80F1C" w:rsidRDefault="00D80F1C" w:rsidP="00D80F1C">
      <w:pPr>
        <w:jc w:val="both"/>
        <w:rPr>
          <w:rFonts w:ascii="Times New Roman" w:hAnsi="Times New Roman" w:cs="Times New Roman"/>
        </w:rPr>
      </w:pPr>
    </w:p>
    <w:p w14:paraId="59BE0CBF" w14:textId="77777777" w:rsidR="00432A90" w:rsidRPr="004230D6" w:rsidRDefault="00D80F1C" w:rsidP="001C0370">
      <w:pPr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   Vzdělávací obsah výtvarného oboru</w:t>
      </w:r>
    </w:p>
    <w:p w14:paraId="59BE0CC0" w14:textId="77777777" w:rsidR="004230D6" w:rsidRDefault="004230D6" w:rsidP="004230D6">
      <w:pPr>
        <w:rPr>
          <w:rFonts w:ascii="Times New Roman" w:hAnsi="Times New Roman" w:cs="Times New Roman"/>
          <w:b/>
          <w:sz w:val="32"/>
          <w:szCs w:val="32"/>
        </w:rPr>
      </w:pPr>
    </w:p>
    <w:p w14:paraId="59BE0CC1" w14:textId="77777777" w:rsidR="004230D6" w:rsidRPr="004230D6" w:rsidRDefault="004230D6" w:rsidP="004230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1    Charakteristika výtvarného oboru</w:t>
      </w:r>
    </w:p>
    <w:p w14:paraId="59BE0CC2" w14:textId="77777777" w:rsidR="00432A90" w:rsidRPr="00D80F1C" w:rsidRDefault="00432A90" w:rsidP="00432A90">
      <w:pPr>
        <w:rPr>
          <w:rFonts w:ascii="Times New Roman" w:hAnsi="Times New Roman" w:cs="Times New Roman"/>
        </w:rPr>
      </w:pPr>
    </w:p>
    <w:p w14:paraId="59BE0CC3" w14:textId="77777777" w:rsidR="00432A90" w:rsidRDefault="00D80F1C" w:rsidP="001C0370">
      <w:pPr>
        <w:widowControl/>
        <w:numPr>
          <w:ilvl w:val="0"/>
          <w:numId w:val="26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rozvíjí specifické složky osobnosti orientované na vizuální vnímání, oso</w:t>
      </w:r>
      <w:r w:rsidR="00432A90">
        <w:rPr>
          <w:rFonts w:ascii="Times New Roman" w:hAnsi="Times New Roman" w:cs="Times New Roman"/>
        </w:rPr>
        <w:t>bnost, vyjadřování a komunikaci</w:t>
      </w:r>
    </w:p>
    <w:p w14:paraId="59BE0CC4" w14:textId="77777777" w:rsidR="00D80F1C" w:rsidRPr="00D80F1C" w:rsidRDefault="00D80F1C" w:rsidP="001C0370">
      <w:pPr>
        <w:widowControl/>
        <w:numPr>
          <w:ilvl w:val="0"/>
          <w:numId w:val="26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propojuje smyslové, citové a myšlenkové složky psychiky žáka se schopností hlubokého prožívání a citového vyjadřování jevů a vztahů</w:t>
      </w:r>
    </w:p>
    <w:p w14:paraId="59BE0CC5" w14:textId="77777777" w:rsidR="00D80F1C" w:rsidRPr="00D80F1C" w:rsidRDefault="00D80F1C" w:rsidP="001C0370">
      <w:pPr>
        <w:widowControl/>
        <w:numPr>
          <w:ilvl w:val="0"/>
          <w:numId w:val="26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napomáhá k vnitřní duchovní jednotě osobnosti, jejímu celistvému bytí a humanizaci světa</w:t>
      </w:r>
    </w:p>
    <w:p w14:paraId="59BE0CC6" w14:textId="77777777" w:rsidR="00D80F1C" w:rsidRPr="00D80F1C" w:rsidRDefault="00D80F1C" w:rsidP="001C0370">
      <w:pPr>
        <w:widowControl/>
        <w:numPr>
          <w:ilvl w:val="0"/>
          <w:numId w:val="26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probouzí a kultivuje tvořivé reakce na podněty a problémy</w:t>
      </w:r>
    </w:p>
    <w:p w14:paraId="59BE0CC7" w14:textId="77777777" w:rsidR="00D80F1C" w:rsidRPr="00D80F1C" w:rsidRDefault="00D80F1C" w:rsidP="001C0370">
      <w:pPr>
        <w:widowControl/>
        <w:numPr>
          <w:ilvl w:val="0"/>
          <w:numId w:val="26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obnovuje a obohacuje citové a racionální vztahy k sobě samému, ostatním lidem i okolnímu světu</w:t>
      </w:r>
    </w:p>
    <w:p w14:paraId="59BE0CC8" w14:textId="77777777" w:rsidR="00D80F1C" w:rsidRPr="00D80F1C" w:rsidRDefault="00D80F1C" w:rsidP="001C0370">
      <w:pPr>
        <w:widowControl/>
        <w:numPr>
          <w:ilvl w:val="0"/>
          <w:numId w:val="26"/>
        </w:numPr>
        <w:suppressAutoHyphens/>
        <w:spacing w:after="200" w:line="276" w:lineRule="atLeast"/>
        <w:jc w:val="both"/>
        <w:rPr>
          <w:rFonts w:ascii="Times New Roman" w:hAnsi="Times New Roman" w:cs="Times New Roman"/>
          <w:b/>
        </w:rPr>
      </w:pPr>
      <w:r w:rsidRPr="00D80F1C">
        <w:rPr>
          <w:rFonts w:ascii="Times New Roman" w:hAnsi="Times New Roman" w:cs="Times New Roman"/>
        </w:rPr>
        <w:t>rozvíjí pozitivní vztahy ke kulturním hodnotám současnosti i minulosti</w:t>
      </w:r>
    </w:p>
    <w:p w14:paraId="59BE0CC9" w14:textId="77777777" w:rsidR="00D80F1C" w:rsidRPr="00D80F1C" w:rsidRDefault="00D80F1C" w:rsidP="001C0370">
      <w:pPr>
        <w:widowControl/>
        <w:numPr>
          <w:ilvl w:val="0"/>
          <w:numId w:val="26"/>
        </w:numPr>
        <w:suppressAutoHyphens/>
        <w:spacing w:after="200" w:line="276" w:lineRule="atLeast"/>
        <w:jc w:val="both"/>
        <w:rPr>
          <w:rFonts w:ascii="Times New Roman" w:hAnsi="Times New Roman" w:cs="Times New Roman"/>
          <w:b/>
        </w:rPr>
      </w:pPr>
      <w:r w:rsidRPr="00D80F1C">
        <w:rPr>
          <w:rFonts w:ascii="Times New Roman" w:hAnsi="Times New Roman" w:cs="Times New Roman"/>
          <w:b/>
        </w:rPr>
        <w:t>vychází z RVP ZUŠ</w:t>
      </w:r>
    </w:p>
    <w:p w14:paraId="59BE0CCA" w14:textId="77777777" w:rsidR="00432A90" w:rsidRDefault="00D80F1C" w:rsidP="001C0370">
      <w:pPr>
        <w:widowControl/>
        <w:numPr>
          <w:ilvl w:val="0"/>
          <w:numId w:val="26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  <w:b/>
        </w:rPr>
        <w:t>základem</w:t>
      </w:r>
      <w:r w:rsidRPr="00D80F1C">
        <w:rPr>
          <w:rFonts w:ascii="Times New Roman" w:hAnsi="Times New Roman" w:cs="Times New Roman"/>
        </w:rPr>
        <w:t xml:space="preserve"> vzdělávací oblasti </w:t>
      </w:r>
      <w:r w:rsidRPr="00D80F1C">
        <w:rPr>
          <w:rFonts w:ascii="Times New Roman" w:hAnsi="Times New Roman" w:cs="Times New Roman"/>
          <w:b/>
        </w:rPr>
        <w:t>je výtvarná tvorba, recepce a reflexe</w:t>
      </w:r>
      <w:r w:rsidRPr="00D80F1C">
        <w:rPr>
          <w:rFonts w:ascii="Times New Roman" w:hAnsi="Times New Roman" w:cs="Times New Roman"/>
        </w:rPr>
        <w:t xml:space="preserve"> výtvarného umění a fantazie</w:t>
      </w:r>
    </w:p>
    <w:p w14:paraId="59BE0CCB" w14:textId="77777777" w:rsidR="00432A90" w:rsidRDefault="00432A90" w:rsidP="00432A90">
      <w:pPr>
        <w:widowControl/>
        <w:suppressAutoHyphens/>
        <w:spacing w:after="200" w:line="276" w:lineRule="atLeast"/>
        <w:ind w:left="60"/>
        <w:jc w:val="both"/>
        <w:rPr>
          <w:rFonts w:ascii="Times New Roman" w:hAnsi="Times New Roman" w:cs="Times New Roman"/>
        </w:rPr>
      </w:pPr>
    </w:p>
    <w:p w14:paraId="59BE0CCC" w14:textId="77777777" w:rsidR="00D80F1C" w:rsidRPr="00D80F1C" w:rsidRDefault="00432A90" w:rsidP="00432A90">
      <w:pPr>
        <w:widowControl/>
        <w:suppressAutoHyphens/>
        <w:spacing w:after="200" w:line="276" w:lineRule="atLeast"/>
        <w:ind w:left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D80F1C" w:rsidRPr="00D80F1C">
        <w:rPr>
          <w:rFonts w:ascii="Times New Roman" w:hAnsi="Times New Roman" w:cs="Times New Roman"/>
        </w:rPr>
        <w:t xml:space="preserve">ezi </w:t>
      </w:r>
      <w:r w:rsidR="00D80F1C" w:rsidRPr="00D80F1C">
        <w:rPr>
          <w:rFonts w:ascii="Times New Roman" w:hAnsi="Times New Roman" w:cs="Times New Roman"/>
          <w:b/>
        </w:rPr>
        <w:t>specifické cíle</w:t>
      </w:r>
      <w:r w:rsidR="00D80F1C" w:rsidRPr="00D80F1C">
        <w:rPr>
          <w:rFonts w:ascii="Times New Roman" w:hAnsi="Times New Roman" w:cs="Times New Roman"/>
        </w:rPr>
        <w:t xml:space="preserve"> patří:</w:t>
      </w:r>
    </w:p>
    <w:p w14:paraId="59BE0CCD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rozvoj a kultivování smyslových schopností vnímání a soustředěného pozorování</w:t>
      </w:r>
    </w:p>
    <w:p w14:paraId="59BE0CCE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obnovování a rozvíjení smyslové a citové senzibility, kultivace a obohacování prožitků</w:t>
      </w:r>
    </w:p>
    <w:p w14:paraId="59BE0CCF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obnovování a pěstování představivosti, imaginace a fantazie</w:t>
      </w:r>
    </w:p>
    <w:p w14:paraId="59BE0CD0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rozvíjení pozitivního vztahu ke kulturním hodnotám</w:t>
      </w:r>
    </w:p>
    <w:p w14:paraId="59BE0CD1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rozvoj porozumění, tolerance i kritičnosti k vlastním projevům i ostatních, zvláště pak k obrazným systémům výtvarné kultury a umění</w:t>
      </w:r>
    </w:p>
    <w:p w14:paraId="59BE0CD2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kultivace výtvarných dovedností a schopností jako prostředků výtvarného vyjadřování</w:t>
      </w:r>
    </w:p>
    <w:p w14:paraId="59BE0CD3" w14:textId="77777777" w:rsidR="00D80F1C" w:rsidRPr="00D80F1C" w:rsidRDefault="00D80F1C" w:rsidP="00432A90">
      <w:pPr>
        <w:jc w:val="both"/>
        <w:rPr>
          <w:rFonts w:ascii="Times New Roman" w:hAnsi="Times New Roman" w:cs="Times New Roman"/>
        </w:rPr>
      </w:pPr>
    </w:p>
    <w:p w14:paraId="59BE0CD4" w14:textId="77777777" w:rsidR="00D80F1C" w:rsidRDefault="00D80F1C" w:rsidP="00432A90">
      <w:pPr>
        <w:ind w:left="60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  <w:b/>
        </w:rPr>
        <w:t>Základními prostředky</w:t>
      </w:r>
      <w:r w:rsidRPr="00D80F1C">
        <w:rPr>
          <w:rFonts w:ascii="Times New Roman" w:hAnsi="Times New Roman" w:cs="Times New Roman"/>
        </w:rPr>
        <w:t xml:space="preserve"> k naplňování těchto cílů jsou:</w:t>
      </w:r>
    </w:p>
    <w:p w14:paraId="59BE0CD5" w14:textId="77777777" w:rsidR="00432A90" w:rsidRPr="00D80F1C" w:rsidRDefault="00432A90" w:rsidP="00432A90">
      <w:pPr>
        <w:ind w:left="60"/>
        <w:jc w:val="both"/>
        <w:rPr>
          <w:rFonts w:ascii="Times New Roman" w:hAnsi="Times New Roman" w:cs="Times New Roman"/>
        </w:rPr>
      </w:pPr>
    </w:p>
    <w:p w14:paraId="59BE0CD6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výtvarně estetické vnímání, pozorování a reagování na vnější i vnitřní podněty</w:t>
      </w:r>
    </w:p>
    <w:p w14:paraId="59BE0CD7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hra, experiment s výtvarnými prostředky a objevování jejich výrazových možností</w:t>
      </w:r>
    </w:p>
    <w:p w14:paraId="59BE0CD8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hledání tvořivého řešení konkrétních lidských problémů prostřednictvím výtvarně výrazových prostředků</w:t>
      </w:r>
    </w:p>
    <w:p w14:paraId="59BE0CD9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objevování výtvarných kvalit a hodnot v okolním světě, kultuře a umění</w:t>
      </w:r>
    </w:p>
    <w:p w14:paraId="59BE0CDA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postupné chápání, osvojování a používání výtvarně znakových systémů</w:t>
      </w:r>
    </w:p>
    <w:p w14:paraId="59BE0CDB" w14:textId="77777777" w:rsidR="00D80F1C" w:rsidRPr="00D80F1C" w:rsidRDefault="004230D6" w:rsidP="00432A90">
      <w:pPr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6. 2    Studijní zaměření Plošná, prostorová a akční tvorba</w:t>
      </w:r>
      <w:r w:rsidR="00D80F1C" w:rsidRPr="00D80F1C">
        <w:rPr>
          <w:rFonts w:ascii="Times New Roman" w:hAnsi="Times New Roman" w:cs="Times New Roman"/>
          <w:b/>
        </w:rPr>
        <w:t xml:space="preserve"> </w:t>
      </w:r>
    </w:p>
    <w:p w14:paraId="59BE0CDC" w14:textId="77777777" w:rsidR="00D80F1C" w:rsidRPr="00D80F1C" w:rsidRDefault="00D80F1C">
      <w:pPr>
        <w:rPr>
          <w:rFonts w:ascii="Times New Roman" w:hAnsi="Times New Roman" w:cs="Times New Roman"/>
        </w:rPr>
      </w:pPr>
    </w:p>
    <w:p w14:paraId="59BE0CDD" w14:textId="77777777" w:rsidR="00D80F1C" w:rsidRPr="00D80F1C" w:rsidRDefault="00432A90" w:rsidP="00432A90">
      <w:pPr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P</w:t>
      </w:r>
      <w:r w:rsidR="00D80F1C" w:rsidRPr="00D80F1C">
        <w:rPr>
          <w:rFonts w:ascii="Times New Roman" w:hAnsi="Times New Roman" w:cs="Times New Roman"/>
          <w:b/>
        </w:rPr>
        <w:t>lošná tvorba</w:t>
      </w:r>
    </w:p>
    <w:p w14:paraId="59BE0CDE" w14:textId="77777777" w:rsidR="00D80F1C" w:rsidRPr="00D80F1C" w:rsidRDefault="00D80F1C" w:rsidP="001C0370">
      <w:pPr>
        <w:numPr>
          <w:ilvl w:val="0"/>
          <w:numId w:val="12"/>
        </w:numPr>
        <w:jc w:val="both"/>
        <w:rPr>
          <w:rFonts w:ascii="Times New Roman" w:hAnsi="Times New Roman" w:cs="Times New Roman"/>
          <w:b/>
        </w:rPr>
      </w:pPr>
      <w:r w:rsidRPr="00D80F1C">
        <w:rPr>
          <w:rFonts w:ascii="Times New Roman" w:hAnsi="Times New Roman" w:cs="Times New Roman"/>
        </w:rPr>
        <w:t>Zahrnuje kreslířské, malířské a grafické reakce na skutečnost, na život nebo na niterní svět žáků je postavena na objevně volené tematice, která obohacuje dětské myšlení i emotivitu. V souvislosti s tématem žáci poznávají výrazovou svébytnost linií, barev a tvarů ve vlastní volné a užitné tvorbě, v pozorování a přepisu reality nebo v kontaktu s výtvarným uměním. Soustředěný zájem vzbuzují i experimenty s materiály, nástroji nebo postupy, která rozvíjí tvořivost a fantazii. Způsoby vyjadřování navazují jak na klasické výtvarné postupy, tak na kombinování technik, které mnohdy dospívá až k přesahům mezi plošnou a plastickou tvorbu.</w:t>
      </w:r>
    </w:p>
    <w:p w14:paraId="59BE0CDF" w14:textId="77777777" w:rsidR="00432A90" w:rsidRDefault="00432A90" w:rsidP="00432A90">
      <w:pPr>
        <w:ind w:left="60"/>
        <w:jc w:val="both"/>
        <w:rPr>
          <w:rFonts w:ascii="Times New Roman" w:hAnsi="Times New Roman" w:cs="Times New Roman"/>
          <w:b/>
        </w:rPr>
      </w:pPr>
    </w:p>
    <w:p w14:paraId="59BE0CE0" w14:textId="77777777" w:rsidR="00D80F1C" w:rsidRPr="00D80F1C" w:rsidRDefault="00D80F1C" w:rsidP="00432A90">
      <w:pPr>
        <w:ind w:left="60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  <w:b/>
        </w:rPr>
        <w:t xml:space="preserve">Prostorová tvorba </w:t>
      </w:r>
    </w:p>
    <w:p w14:paraId="59BE0CE1" w14:textId="77777777" w:rsidR="00D80F1C" w:rsidRPr="00D80F1C" w:rsidRDefault="00D80F1C" w:rsidP="001C0370">
      <w:pPr>
        <w:numPr>
          <w:ilvl w:val="0"/>
          <w:numId w:val="12"/>
        </w:numPr>
        <w:jc w:val="both"/>
        <w:rPr>
          <w:rFonts w:ascii="Times New Roman" w:hAnsi="Times New Roman" w:cs="Times New Roman"/>
          <w:b/>
        </w:rPr>
      </w:pPr>
      <w:r w:rsidRPr="00D80F1C">
        <w:rPr>
          <w:rFonts w:ascii="Times New Roman" w:hAnsi="Times New Roman" w:cs="Times New Roman"/>
        </w:rPr>
        <w:t>Učí žáky odlišnému způsobu výtvarného myšlení. Vedle prostorového uplatnění linií, barev a tvarů vystupuje do popředí role světla a stínů, objemů, plastických kontrastů a materiálových kvalit. Volná tvorba nejčastěji spočívá ve výtvarné experimentaci v řešení drobných sochařských doprovodných studijních modelování, užitná tvorba je často zastoupena keramikou, skicami. Je závislá nejen na obsahu námětu a na výtvarné úvaze, ale i na zvoleném postupu – modelování, tvarování, konstruování. Významnou roli hraje i vztah žáka k materiálu a jeho zručnost. Volnou tvorbu doprovází studijní modelování, užitá tvorba je nejčastěji zastoupena keramikou.</w:t>
      </w:r>
    </w:p>
    <w:p w14:paraId="59BE0CE2" w14:textId="77777777" w:rsidR="004230D6" w:rsidRDefault="004230D6" w:rsidP="004230D6">
      <w:pPr>
        <w:ind w:left="60"/>
        <w:jc w:val="both"/>
        <w:rPr>
          <w:rFonts w:ascii="Times New Roman" w:hAnsi="Times New Roman" w:cs="Times New Roman"/>
          <w:b/>
        </w:rPr>
      </w:pPr>
    </w:p>
    <w:p w14:paraId="59BE0CE3" w14:textId="77777777" w:rsidR="00D80F1C" w:rsidRPr="00D80F1C" w:rsidRDefault="00D80F1C" w:rsidP="004230D6">
      <w:pPr>
        <w:ind w:left="60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  <w:b/>
        </w:rPr>
        <w:t>Objektová a akční tvorba</w:t>
      </w:r>
    </w:p>
    <w:p w14:paraId="59BE0CE4" w14:textId="77777777" w:rsidR="00D80F1C" w:rsidRPr="00D80F1C" w:rsidRDefault="00D80F1C" w:rsidP="001C0370">
      <w:pPr>
        <w:pStyle w:val="Odstavecseseznamem1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80F1C">
        <w:rPr>
          <w:rFonts w:ascii="Times New Roman" w:hAnsi="Times New Roman" w:cs="Times New Roman"/>
          <w:sz w:val="24"/>
          <w:szCs w:val="24"/>
        </w:rPr>
        <w:t xml:space="preserve">Vyvažuje prožitkovými aktivitami některé postupy plošné a prostorové tvorby. Na nezvyklé zážitky, smyslové podněty, na pocity, vztahy a vznikající postoje navazuje jejich výtvarný přepis a hlouběji je ukotvuje. Objektová tvorba pomáhá žákům přiblížit se realitě – materiálu či nalezenému předmětu, nebo vytvářet nová prostředí. Postupy akční tvorby se vztahují k jedinci a situaci ve světě, k vnímání sebe sama nebo prožívání kontaktů s druhými. Akční tvorba má multimediální charakter. Žáci se vyjadřují gestem, či pohybem, prožívají </w:t>
      </w:r>
      <w:proofErr w:type="spellStart"/>
      <w:proofErr w:type="gramStart"/>
      <w:r w:rsidRPr="00D80F1C">
        <w:rPr>
          <w:rFonts w:ascii="Times New Roman" w:hAnsi="Times New Roman" w:cs="Times New Roman"/>
          <w:sz w:val="24"/>
          <w:szCs w:val="24"/>
        </w:rPr>
        <w:t>hudbu,a</w:t>
      </w:r>
      <w:proofErr w:type="spellEnd"/>
      <w:proofErr w:type="gramEnd"/>
      <w:r w:rsidRPr="00D80F1C">
        <w:rPr>
          <w:rFonts w:ascii="Times New Roman" w:hAnsi="Times New Roman" w:cs="Times New Roman"/>
          <w:sz w:val="24"/>
          <w:szCs w:val="24"/>
        </w:rPr>
        <w:t xml:space="preserve"> její rytmus, proměňují svou identitu atd.</w:t>
      </w:r>
    </w:p>
    <w:p w14:paraId="59BE0CE5" w14:textId="77777777" w:rsidR="00D80F1C" w:rsidRPr="00D80F1C" w:rsidRDefault="00D80F1C" w:rsidP="004230D6">
      <w:pPr>
        <w:ind w:left="60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  <w:b/>
        </w:rPr>
        <w:t>Výtvarná kultura</w:t>
      </w:r>
    </w:p>
    <w:p w14:paraId="59BE0CE6" w14:textId="77777777" w:rsidR="00D80F1C" w:rsidRPr="00D80F1C" w:rsidRDefault="00D80F1C" w:rsidP="001C0370">
      <w:pPr>
        <w:pStyle w:val="Odstavecseseznamem1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0F1C">
        <w:rPr>
          <w:rFonts w:ascii="Times New Roman" w:hAnsi="Times New Roman" w:cs="Times New Roman"/>
          <w:sz w:val="24"/>
          <w:szCs w:val="24"/>
        </w:rPr>
        <w:t xml:space="preserve">Prostupuje celou výukou – nabízí prožitky, porovnává vztahy mezi životem, člověkem a uměním. Sleduje pohyb uvnitř žánrů a napříč historií. Na všech stupních studia jde o hledání inspirací, asociací a souvislostí. Proto má výtvarná kultura v přípravné výtvarné výchově a v základním studiu I. a II. stupně volný časový rozsah a není klasifikována. V základním studiu </w:t>
      </w:r>
      <w:proofErr w:type="spellStart"/>
      <w:r w:rsidRPr="00D80F1C">
        <w:rPr>
          <w:rFonts w:ascii="Times New Roman" w:hAnsi="Times New Roman" w:cs="Times New Roman"/>
          <w:sz w:val="24"/>
          <w:szCs w:val="24"/>
        </w:rPr>
        <w:t>I.a</w:t>
      </w:r>
      <w:proofErr w:type="spellEnd"/>
      <w:r w:rsidRPr="00D80F1C">
        <w:rPr>
          <w:rFonts w:ascii="Times New Roman" w:hAnsi="Times New Roman" w:cs="Times New Roman"/>
          <w:sz w:val="24"/>
          <w:szCs w:val="24"/>
        </w:rPr>
        <w:t xml:space="preserve"> II. stupně se informace řadí do přehledného souboru znalostí.</w:t>
      </w:r>
    </w:p>
    <w:p w14:paraId="59BE0CE7" w14:textId="77777777" w:rsidR="00B508F4" w:rsidRDefault="00B508F4" w:rsidP="00B508F4">
      <w:pPr>
        <w:ind w:left="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Studiová kresba a malba</w:t>
      </w:r>
    </w:p>
    <w:p w14:paraId="59BE0CE8" w14:textId="77777777" w:rsidR="00B508F4" w:rsidRDefault="00B508F4" w:rsidP="00B508F4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4E021B">
        <w:rPr>
          <w:rFonts w:ascii="Times New Roman" w:hAnsi="Times New Roman" w:cs="Times New Roman"/>
        </w:rPr>
        <w:t xml:space="preserve">žáci </w:t>
      </w:r>
      <w:r>
        <w:rPr>
          <w:rFonts w:ascii="Times New Roman" w:hAnsi="Times New Roman" w:cs="Times New Roman"/>
        </w:rPr>
        <w:t>se zaměřují na studiovou kresbu a malbu (zátiší, postava, portrét…)</w:t>
      </w:r>
    </w:p>
    <w:p w14:paraId="59BE0CE9" w14:textId="77777777" w:rsidR="00B508F4" w:rsidRDefault="00B508F4" w:rsidP="00B508F4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prohlubují dovednosti ve využití technik kresby, malby a grafiky</w:t>
      </w:r>
    </w:p>
    <w:p w14:paraId="59BE0CEA" w14:textId="77777777" w:rsidR="00B508F4" w:rsidRDefault="00B508F4" w:rsidP="00B508F4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připravují se na přijímací zkoušky na školy s výtvarným zaměřením</w:t>
      </w:r>
    </w:p>
    <w:p w14:paraId="59BE0CEB" w14:textId="77777777" w:rsidR="00D80F1C" w:rsidRPr="00B508F4" w:rsidRDefault="00D80F1C" w:rsidP="00432A90">
      <w:pPr>
        <w:pStyle w:val="Odstavecseseznamem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BE0CEC" w14:textId="77777777" w:rsidR="00B508F4" w:rsidRPr="00B508F4" w:rsidRDefault="00B508F4" w:rsidP="00B508F4">
      <w:pPr>
        <w:pStyle w:val="Odstavecseseznamem1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08F4">
        <w:rPr>
          <w:rFonts w:ascii="Times New Roman" w:hAnsi="Times New Roman" w:cs="Times New Roman"/>
          <w:b/>
          <w:sz w:val="24"/>
          <w:szCs w:val="24"/>
        </w:rPr>
        <w:t>Percepce a reflexe výtvarného umění</w:t>
      </w:r>
    </w:p>
    <w:p w14:paraId="59BE0CED" w14:textId="77777777" w:rsidR="00B508F4" w:rsidRDefault="00B508F4" w:rsidP="00B508F4">
      <w:pPr>
        <w:pStyle w:val="Odstavecseseznamem1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žáci jsou schopni samostatně vnímat umělecké dílo a samostatně si na něj vytvořit názor</w:t>
      </w:r>
    </w:p>
    <w:p w14:paraId="59BE0CEE" w14:textId="77777777" w:rsidR="00B508F4" w:rsidRDefault="00B508F4" w:rsidP="00B508F4">
      <w:pPr>
        <w:pStyle w:val="Odstavecseseznamem1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žáci podle charakteristických znaků uměleckého díla jsou schopni dílo přiřadit k umělecké epoše či ke konkrétnímu umělci</w:t>
      </w:r>
    </w:p>
    <w:p w14:paraId="59BE0CEF" w14:textId="77777777" w:rsidR="00B508F4" w:rsidRPr="00D80F1C" w:rsidRDefault="00B508F4" w:rsidP="00B508F4">
      <w:pPr>
        <w:pStyle w:val="Odstavecseseznamem1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BE0CF0" w14:textId="77777777" w:rsidR="004230D6" w:rsidRDefault="004230D6" w:rsidP="00432A9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6. 3    Učební plány</w:t>
      </w:r>
    </w:p>
    <w:p w14:paraId="59BE0CF1" w14:textId="77777777" w:rsidR="00685E0E" w:rsidRDefault="00685E0E" w:rsidP="00432A9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BE0CF2" w14:textId="77777777" w:rsidR="00685E0E" w:rsidRDefault="00685E0E" w:rsidP="00432A9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51"/>
        <w:gridCol w:w="648"/>
        <w:gridCol w:w="653"/>
        <w:gridCol w:w="653"/>
        <w:gridCol w:w="648"/>
        <w:gridCol w:w="653"/>
        <w:gridCol w:w="653"/>
        <w:gridCol w:w="667"/>
      </w:tblGrid>
      <w:tr w:rsidR="004230D6" w14:paraId="59BE0CF5" w14:textId="77777777">
        <w:trPr>
          <w:trHeight w:hRule="exact" w:val="293"/>
        </w:trPr>
        <w:tc>
          <w:tcPr>
            <w:tcW w:w="4651" w:type="dxa"/>
            <w:vMerge w:val="restart"/>
            <w:shd w:val="clear" w:color="auto" w:fill="FFFFFF"/>
          </w:tcPr>
          <w:p w14:paraId="59BE0CF3" w14:textId="77777777" w:rsidR="004230D6" w:rsidRDefault="004230D6" w:rsidP="004230D6">
            <w:pPr>
              <w:pStyle w:val="Zkladntext5"/>
              <w:shd w:val="clear" w:color="auto" w:fill="auto"/>
              <w:spacing w:before="0" w:line="250" w:lineRule="exact"/>
              <w:ind w:left="100" w:firstLine="0"/>
            </w:pPr>
            <w:r>
              <w:rPr>
                <w:rStyle w:val="Zkladntext125ptTundkovn0pt"/>
                <w:rFonts w:eastAsia="Courier New"/>
              </w:rPr>
              <w:t>I. stupeň</w:t>
            </w:r>
          </w:p>
        </w:tc>
        <w:tc>
          <w:tcPr>
            <w:tcW w:w="457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CF4" w14:textId="77777777" w:rsidR="004230D6" w:rsidRDefault="004230D6" w:rsidP="00685E0E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Zkladntext4"/>
                <w:rFonts w:eastAsia="Courier New"/>
              </w:rPr>
              <w:t>Týdenní dotace</w:t>
            </w:r>
          </w:p>
        </w:tc>
      </w:tr>
      <w:tr w:rsidR="004230D6" w14:paraId="59BE0CFE" w14:textId="77777777">
        <w:trPr>
          <w:trHeight w:hRule="exact" w:val="322"/>
        </w:trPr>
        <w:tc>
          <w:tcPr>
            <w:tcW w:w="4651" w:type="dxa"/>
            <w:vMerge/>
            <w:shd w:val="clear" w:color="auto" w:fill="FFFFFF"/>
          </w:tcPr>
          <w:p w14:paraId="59BE0CF6" w14:textId="77777777" w:rsidR="004230D6" w:rsidRDefault="004230D6" w:rsidP="004230D6"/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CF7" w14:textId="77777777" w:rsidR="004230D6" w:rsidRDefault="004230D6" w:rsidP="00685E0E">
            <w:pPr>
              <w:pStyle w:val="Zkladntext5"/>
              <w:shd w:val="clear" w:color="auto" w:fill="auto"/>
              <w:spacing w:before="0" w:line="210" w:lineRule="exact"/>
              <w:ind w:left="160" w:firstLine="0"/>
              <w:jc w:val="center"/>
            </w:pPr>
            <w:r>
              <w:rPr>
                <w:rStyle w:val="Zkladntext4"/>
                <w:rFonts w:eastAsia="Courier New"/>
              </w:rPr>
              <w:t>1. r.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CF8" w14:textId="77777777" w:rsidR="004230D6" w:rsidRDefault="004230D6" w:rsidP="00685E0E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  <w:r>
              <w:rPr>
                <w:rStyle w:val="Zkladntext4"/>
                <w:rFonts w:eastAsia="Courier New"/>
              </w:rPr>
              <w:t>2. r.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CF9" w14:textId="77777777" w:rsidR="004230D6" w:rsidRDefault="004230D6" w:rsidP="00685E0E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  <w:r>
              <w:rPr>
                <w:rStyle w:val="Zkladntext4"/>
                <w:rFonts w:eastAsia="Courier New"/>
              </w:rPr>
              <w:t>3. r.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CFA" w14:textId="77777777" w:rsidR="004230D6" w:rsidRDefault="004230D6" w:rsidP="00685E0E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  <w:r>
              <w:rPr>
                <w:rStyle w:val="Zkladntext4"/>
                <w:rFonts w:eastAsia="Courier New"/>
              </w:rPr>
              <w:t>4. r.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CFB" w14:textId="77777777" w:rsidR="004230D6" w:rsidRDefault="004230D6" w:rsidP="00685E0E">
            <w:pPr>
              <w:pStyle w:val="Zkladntext5"/>
              <w:shd w:val="clear" w:color="auto" w:fill="auto"/>
              <w:spacing w:before="0" w:line="210" w:lineRule="exact"/>
              <w:ind w:left="160" w:firstLine="0"/>
              <w:jc w:val="center"/>
            </w:pPr>
            <w:r>
              <w:rPr>
                <w:rStyle w:val="Zkladntext4"/>
                <w:rFonts w:eastAsia="Courier New"/>
              </w:rPr>
              <w:t>5. r.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CFC" w14:textId="77777777" w:rsidR="004230D6" w:rsidRDefault="004230D6" w:rsidP="00685E0E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  <w:r>
              <w:rPr>
                <w:rStyle w:val="Zkladntext4"/>
                <w:rFonts w:eastAsia="Courier New"/>
              </w:rPr>
              <w:t>6. r.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CFD" w14:textId="77777777" w:rsidR="004230D6" w:rsidRDefault="004230D6" w:rsidP="00685E0E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  <w:r>
              <w:rPr>
                <w:rStyle w:val="Zkladntext4"/>
                <w:rFonts w:eastAsia="Courier New"/>
              </w:rPr>
              <w:t>7. r.</w:t>
            </w:r>
          </w:p>
        </w:tc>
      </w:tr>
      <w:tr w:rsidR="004230D6" w14:paraId="59BE0D07" w14:textId="77777777">
        <w:trPr>
          <w:trHeight w:hRule="exact" w:val="288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CFF" w14:textId="77777777" w:rsidR="004230D6" w:rsidRPr="0050144E" w:rsidRDefault="0050144E" w:rsidP="00685E0E">
            <w:pPr>
              <w:pStyle w:val="Zkladntext5"/>
              <w:shd w:val="clear" w:color="auto" w:fill="auto"/>
              <w:spacing w:before="0" w:line="210" w:lineRule="exact"/>
              <w:ind w:left="100" w:firstLine="0"/>
              <w:rPr>
                <w:rFonts w:ascii="Times New Roman" w:hAnsi="Times New Roman" w:cs="Times New Roman"/>
              </w:rPr>
            </w:pPr>
            <w:r w:rsidRPr="0050144E">
              <w:rPr>
                <w:rFonts w:ascii="Times New Roman" w:hAnsi="Times New Roman" w:cs="Times New Roman"/>
              </w:rPr>
              <w:t>Plošná tvorba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00" w14:textId="77777777" w:rsidR="004230D6" w:rsidRDefault="004230D6" w:rsidP="0050144E">
            <w:pPr>
              <w:pStyle w:val="Zkladntext5"/>
              <w:shd w:val="clear" w:color="auto" w:fill="auto"/>
              <w:spacing w:before="0" w:line="210" w:lineRule="exact"/>
              <w:ind w:left="28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01" w14:textId="77777777" w:rsidR="004230D6" w:rsidRDefault="004230D6" w:rsidP="0050144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02" w14:textId="77777777" w:rsidR="004230D6" w:rsidRDefault="004230D6" w:rsidP="0050144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03" w14:textId="77777777" w:rsidR="004230D6" w:rsidRDefault="004230D6" w:rsidP="0050144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04" w14:textId="77777777" w:rsidR="004230D6" w:rsidRDefault="004230D6" w:rsidP="0050144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05" w14:textId="77777777" w:rsidR="004230D6" w:rsidRDefault="004230D6" w:rsidP="0050144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06" w14:textId="77777777" w:rsidR="004230D6" w:rsidRDefault="00685E0E" w:rsidP="0050144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t>1</w:t>
            </w:r>
          </w:p>
        </w:tc>
      </w:tr>
      <w:tr w:rsidR="004230D6" w14:paraId="59BE0D10" w14:textId="77777777" w:rsidTr="00413CED">
        <w:trPr>
          <w:trHeight w:hRule="exact" w:val="337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08" w14:textId="77777777" w:rsidR="004230D6" w:rsidRPr="00685E0E" w:rsidRDefault="0050144E" w:rsidP="00685E0E">
            <w:pPr>
              <w:pStyle w:val="Zkladntext5"/>
              <w:shd w:val="clear" w:color="auto" w:fill="auto"/>
              <w:spacing w:before="0" w:line="210" w:lineRule="exact"/>
              <w:ind w:left="10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Prostorová, objektová a akční tvorba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09" w14:textId="77777777" w:rsidR="004230D6" w:rsidRDefault="004230D6" w:rsidP="0050144E">
            <w:pPr>
              <w:pStyle w:val="Zkladntext5"/>
              <w:shd w:val="clear" w:color="auto" w:fill="auto"/>
              <w:spacing w:before="0" w:line="210" w:lineRule="exact"/>
              <w:ind w:left="28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0A" w14:textId="77777777" w:rsidR="004230D6" w:rsidRDefault="004230D6" w:rsidP="0050144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0B" w14:textId="77777777" w:rsidR="004230D6" w:rsidRDefault="004230D6" w:rsidP="0050144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0C" w14:textId="77777777" w:rsidR="004230D6" w:rsidRDefault="004230D6" w:rsidP="0050144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0D" w14:textId="77777777" w:rsidR="004230D6" w:rsidRDefault="004230D6" w:rsidP="0050144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0E" w14:textId="77777777" w:rsidR="004230D6" w:rsidRDefault="004230D6" w:rsidP="0050144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0F" w14:textId="77777777" w:rsidR="004230D6" w:rsidRDefault="004230D6" w:rsidP="0050144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</w:tr>
      <w:tr w:rsidR="004230D6" w14:paraId="59BE0D1A" w14:textId="77777777">
        <w:trPr>
          <w:trHeight w:hRule="exact" w:val="288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11" w14:textId="77777777" w:rsidR="004230D6" w:rsidRPr="00685E0E" w:rsidRDefault="00413CED" w:rsidP="00685E0E">
            <w:pPr>
              <w:pStyle w:val="Zkladntext5"/>
              <w:shd w:val="clear" w:color="auto" w:fill="auto"/>
              <w:spacing w:before="0" w:line="80" w:lineRule="exact"/>
              <w:ind w:left="100" w:firstLine="0"/>
              <w:rPr>
                <w:rFonts w:ascii="Times New Roman" w:hAnsi="Times New Roman" w:cs="Times New Roman"/>
              </w:rPr>
            </w:pPr>
            <w:r w:rsidRPr="00685E0E">
              <w:rPr>
                <w:rStyle w:val="ZkladntextCordiaUPC4ptdkovn0ptMtko200"/>
                <w:rFonts w:ascii="Times New Roman" w:hAnsi="Times New Roman" w:cs="Times New Roman"/>
              </w:rPr>
              <w:t>V</w:t>
            </w:r>
          </w:p>
          <w:p w14:paraId="59BE0D12" w14:textId="77777777" w:rsidR="004230D6" w:rsidRPr="00685E0E" w:rsidRDefault="0050144E" w:rsidP="00685E0E">
            <w:pPr>
              <w:pStyle w:val="Zkladntext5"/>
              <w:shd w:val="clear" w:color="auto" w:fill="auto"/>
              <w:spacing w:before="0" w:line="210" w:lineRule="exact"/>
              <w:ind w:left="10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Výtvarná</w:t>
            </w:r>
            <w:r w:rsidR="00685E0E" w:rsidRPr="00685E0E">
              <w:rPr>
                <w:rFonts w:ascii="Times New Roman" w:hAnsi="Times New Roman" w:cs="Times New Roman"/>
              </w:rPr>
              <w:t xml:space="preserve"> kultura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13" w14:textId="77777777" w:rsidR="004230D6" w:rsidRPr="0050144E" w:rsidRDefault="0050144E" w:rsidP="0050144E">
            <w:pPr>
              <w:jc w:val="center"/>
              <w:rPr>
                <w:rStyle w:val="Hypertextovodkaz"/>
                <w:rFonts w:ascii="Times New Roman" w:hAnsi="Times New Roman"/>
                <w:bCs/>
                <w:color w:val="auto"/>
                <w:u w:val="none"/>
              </w:rPr>
            </w:pPr>
            <w:r>
              <w:rPr>
                <w:rStyle w:val="Hypertextovodkaz"/>
                <w:rFonts w:ascii="Times New Roman" w:hAnsi="Times New Roman"/>
                <w:bCs/>
                <w:color w:val="auto"/>
                <w:u w:val="none"/>
              </w:rPr>
              <w:t xml:space="preserve">    </w:t>
            </w:r>
            <w:r w:rsidRPr="0050144E">
              <w:rPr>
                <w:rStyle w:val="Hypertextovodkaz"/>
                <w:rFonts w:ascii="Times New Roman" w:hAnsi="Times New Roman"/>
                <w:bCs/>
                <w:color w:val="auto"/>
                <w:u w:val="none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14" w14:textId="77777777" w:rsidR="004230D6" w:rsidRPr="0050144E" w:rsidRDefault="0050144E" w:rsidP="0050144E">
            <w:pPr>
              <w:jc w:val="center"/>
              <w:rPr>
                <w:rStyle w:val="Hypertextovodkaz"/>
                <w:rFonts w:ascii="Times New Roman" w:hAnsi="Times New Roman"/>
                <w:bCs/>
                <w:color w:val="auto"/>
                <w:u w:val="none"/>
              </w:rPr>
            </w:pPr>
            <w:r>
              <w:rPr>
                <w:rStyle w:val="Hypertextovodkaz"/>
                <w:rFonts w:ascii="Times New Roman" w:hAnsi="Times New Roman"/>
                <w:bCs/>
                <w:color w:val="auto"/>
                <w:u w:val="none"/>
              </w:rPr>
              <w:t xml:space="preserve">    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15" w14:textId="77777777" w:rsidR="004230D6" w:rsidRDefault="004230D6" w:rsidP="0050144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16" w14:textId="77777777" w:rsidR="004230D6" w:rsidRDefault="004230D6" w:rsidP="0050144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17" w14:textId="77777777" w:rsidR="004230D6" w:rsidRDefault="004230D6" w:rsidP="0050144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18" w14:textId="77777777" w:rsidR="004230D6" w:rsidRDefault="004230D6" w:rsidP="0050144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19" w14:textId="77777777" w:rsidR="004230D6" w:rsidRDefault="004230D6" w:rsidP="0050144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</w:tr>
      <w:tr w:rsidR="004230D6" w14:paraId="59BE0D23" w14:textId="77777777">
        <w:trPr>
          <w:trHeight w:hRule="exact" w:val="283"/>
        </w:trPr>
        <w:tc>
          <w:tcPr>
            <w:tcW w:w="46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1B" w14:textId="77777777" w:rsidR="004230D6" w:rsidRPr="00685E0E" w:rsidRDefault="004230D6" w:rsidP="00685E0E">
            <w:pPr>
              <w:pStyle w:val="Zkladntext5"/>
              <w:shd w:val="clear" w:color="auto" w:fill="auto"/>
              <w:spacing w:before="0" w:line="230" w:lineRule="exact"/>
              <w:ind w:left="100" w:firstLine="0"/>
              <w:rPr>
                <w:i/>
              </w:rPr>
            </w:pPr>
            <w:r w:rsidRPr="00685E0E">
              <w:rPr>
                <w:rStyle w:val="Zkladntext115ptTunKurzvadkovn0pt"/>
                <w:rFonts w:eastAsia="Courier New"/>
                <w:i w:val="0"/>
              </w:rPr>
              <w:t>Celkový týdenní počet hodin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1C" w14:textId="77777777" w:rsidR="004230D6" w:rsidRDefault="00685E0E" w:rsidP="0050144E">
            <w:pPr>
              <w:pStyle w:val="Zkladntext5"/>
              <w:shd w:val="clear" w:color="auto" w:fill="auto"/>
              <w:spacing w:before="0" w:line="210" w:lineRule="exact"/>
              <w:ind w:left="280" w:firstLine="0"/>
              <w:jc w:val="center"/>
            </w:pPr>
            <w:r>
              <w:t>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1D" w14:textId="77777777" w:rsidR="004230D6" w:rsidRDefault="00685E0E" w:rsidP="0050144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t>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1E" w14:textId="77777777" w:rsidR="004230D6" w:rsidRDefault="004230D6" w:rsidP="0050144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1F" w14:textId="77777777" w:rsidR="004230D6" w:rsidRDefault="004230D6" w:rsidP="0050144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20" w14:textId="77777777" w:rsidR="004230D6" w:rsidRDefault="004230D6" w:rsidP="0050144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21" w14:textId="77777777" w:rsidR="004230D6" w:rsidRDefault="004230D6" w:rsidP="0050144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3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22" w14:textId="77777777" w:rsidR="004230D6" w:rsidRDefault="00685E0E" w:rsidP="0050144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t>3</w:t>
            </w:r>
          </w:p>
        </w:tc>
      </w:tr>
      <w:tr w:rsidR="004230D6" w14:paraId="59BE0D26" w14:textId="77777777">
        <w:trPr>
          <w:trHeight w:hRule="exact" w:val="298"/>
        </w:trPr>
        <w:tc>
          <w:tcPr>
            <w:tcW w:w="465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E0D24" w14:textId="77777777" w:rsidR="004230D6" w:rsidRDefault="004230D6" w:rsidP="004230D6"/>
        </w:tc>
        <w:tc>
          <w:tcPr>
            <w:tcW w:w="45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25" w14:textId="77777777" w:rsidR="004230D6" w:rsidRDefault="004230D6" w:rsidP="00685E0E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Zkladntext4"/>
                <w:rFonts w:eastAsia="Courier New"/>
              </w:rPr>
              <w:t>2</w:t>
            </w:r>
            <w:r w:rsidR="00685E0E">
              <w:rPr>
                <w:rStyle w:val="Zkladntext4"/>
                <w:rFonts w:eastAsia="Courier New"/>
              </w:rPr>
              <w:t>1</w:t>
            </w:r>
          </w:p>
        </w:tc>
      </w:tr>
    </w:tbl>
    <w:p w14:paraId="59BE0D27" w14:textId="77777777" w:rsidR="004230D6" w:rsidRDefault="004230D6" w:rsidP="00432A9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BE0D28" w14:textId="77777777" w:rsidR="00116B6B" w:rsidRDefault="00116B6B" w:rsidP="00116B6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22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51"/>
        <w:gridCol w:w="648"/>
        <w:gridCol w:w="653"/>
        <w:gridCol w:w="653"/>
        <w:gridCol w:w="648"/>
        <w:gridCol w:w="653"/>
        <w:gridCol w:w="653"/>
        <w:gridCol w:w="667"/>
      </w:tblGrid>
      <w:tr w:rsidR="00116B6B" w14:paraId="59BE0D2B" w14:textId="77777777" w:rsidTr="00413CED">
        <w:trPr>
          <w:trHeight w:hRule="exact" w:val="293"/>
        </w:trPr>
        <w:tc>
          <w:tcPr>
            <w:tcW w:w="4651" w:type="dxa"/>
            <w:vMerge w:val="restart"/>
            <w:shd w:val="clear" w:color="auto" w:fill="FFFFFF"/>
          </w:tcPr>
          <w:p w14:paraId="59BE0D29" w14:textId="77777777" w:rsidR="00116B6B" w:rsidRDefault="00116B6B" w:rsidP="00613A0F">
            <w:pPr>
              <w:pStyle w:val="Zkladntext5"/>
              <w:shd w:val="clear" w:color="auto" w:fill="auto"/>
              <w:spacing w:before="0" w:line="250" w:lineRule="exact"/>
              <w:ind w:left="100" w:firstLine="0"/>
            </w:pPr>
            <w:r>
              <w:rPr>
                <w:rStyle w:val="Zkladntext125ptTundkovn0pt"/>
                <w:rFonts w:eastAsia="Courier New"/>
              </w:rPr>
              <w:t>I. stupeň</w:t>
            </w:r>
            <w:r w:rsidR="004E021B">
              <w:rPr>
                <w:rStyle w:val="Zkladntext125ptTundkovn0pt"/>
                <w:rFonts w:eastAsia="Courier New"/>
              </w:rPr>
              <w:t xml:space="preserve"> Studium s rozšířeným počtem vyučovacích hodin</w:t>
            </w:r>
          </w:p>
        </w:tc>
        <w:tc>
          <w:tcPr>
            <w:tcW w:w="457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2A" w14:textId="77777777" w:rsidR="00116B6B" w:rsidRDefault="00116B6B" w:rsidP="00613A0F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Zkladntext4"/>
                <w:rFonts w:eastAsia="Courier New"/>
              </w:rPr>
              <w:t>Týdenní dotace</w:t>
            </w:r>
          </w:p>
        </w:tc>
      </w:tr>
      <w:tr w:rsidR="004E021B" w14:paraId="59BE0D2E" w14:textId="77777777" w:rsidTr="00413CED">
        <w:trPr>
          <w:trHeight w:hRule="exact" w:val="293"/>
        </w:trPr>
        <w:tc>
          <w:tcPr>
            <w:tcW w:w="4651" w:type="dxa"/>
            <w:vMerge/>
            <w:shd w:val="clear" w:color="auto" w:fill="FFFFFF"/>
          </w:tcPr>
          <w:p w14:paraId="59BE0D2C" w14:textId="77777777" w:rsidR="004E021B" w:rsidRDefault="004E021B" w:rsidP="00613A0F">
            <w:pPr>
              <w:pStyle w:val="Zkladntext5"/>
              <w:shd w:val="clear" w:color="auto" w:fill="auto"/>
              <w:spacing w:before="0" w:line="250" w:lineRule="exact"/>
              <w:ind w:left="100" w:firstLine="0"/>
              <w:rPr>
                <w:rStyle w:val="Zkladntext125ptTundkovn0pt"/>
                <w:rFonts w:eastAsia="Courier New"/>
              </w:rPr>
            </w:pPr>
          </w:p>
        </w:tc>
        <w:tc>
          <w:tcPr>
            <w:tcW w:w="457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2D" w14:textId="77777777" w:rsidR="004E021B" w:rsidRDefault="004E021B" w:rsidP="00613A0F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  <w:rPr>
                <w:rStyle w:val="Zkladntext4"/>
                <w:rFonts w:eastAsia="Courier New"/>
              </w:rPr>
            </w:pPr>
          </w:p>
        </w:tc>
      </w:tr>
      <w:tr w:rsidR="00116B6B" w14:paraId="59BE0D37" w14:textId="77777777" w:rsidTr="00413CED">
        <w:trPr>
          <w:trHeight w:hRule="exact" w:val="322"/>
        </w:trPr>
        <w:tc>
          <w:tcPr>
            <w:tcW w:w="4651" w:type="dxa"/>
            <w:vMerge/>
            <w:shd w:val="clear" w:color="auto" w:fill="FFFFFF"/>
          </w:tcPr>
          <w:p w14:paraId="59BE0D2F" w14:textId="77777777" w:rsidR="00116B6B" w:rsidRDefault="00116B6B" w:rsidP="00613A0F"/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30" w14:textId="77777777" w:rsidR="00116B6B" w:rsidRDefault="00116B6B" w:rsidP="00613A0F">
            <w:pPr>
              <w:pStyle w:val="Zkladntext5"/>
              <w:shd w:val="clear" w:color="auto" w:fill="auto"/>
              <w:spacing w:before="0" w:line="210" w:lineRule="exact"/>
              <w:ind w:left="160" w:firstLine="0"/>
              <w:jc w:val="center"/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31" w14:textId="77777777" w:rsidR="00116B6B" w:rsidRDefault="00116B6B" w:rsidP="00613A0F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32" w14:textId="77777777" w:rsidR="00116B6B" w:rsidRDefault="00116B6B" w:rsidP="00613A0F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33" w14:textId="77777777" w:rsidR="00116B6B" w:rsidRDefault="00116B6B" w:rsidP="00613A0F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  <w:r>
              <w:rPr>
                <w:rStyle w:val="Zkladntext4"/>
                <w:rFonts w:eastAsia="Courier New"/>
              </w:rPr>
              <w:t>4. r.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34" w14:textId="77777777" w:rsidR="00116B6B" w:rsidRDefault="00116B6B" w:rsidP="00613A0F">
            <w:pPr>
              <w:pStyle w:val="Zkladntext5"/>
              <w:shd w:val="clear" w:color="auto" w:fill="auto"/>
              <w:spacing w:before="0" w:line="210" w:lineRule="exact"/>
              <w:ind w:left="160" w:firstLine="0"/>
              <w:jc w:val="center"/>
            </w:pPr>
            <w:r>
              <w:rPr>
                <w:rStyle w:val="Zkladntext4"/>
                <w:rFonts w:eastAsia="Courier New"/>
              </w:rPr>
              <w:t>5. r.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35" w14:textId="77777777" w:rsidR="00116B6B" w:rsidRDefault="00116B6B" w:rsidP="00613A0F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  <w:r>
              <w:rPr>
                <w:rStyle w:val="Zkladntext4"/>
                <w:rFonts w:eastAsia="Courier New"/>
              </w:rPr>
              <w:t>6. r.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36" w14:textId="77777777" w:rsidR="00116B6B" w:rsidRDefault="00116B6B" w:rsidP="00613A0F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  <w:r>
              <w:rPr>
                <w:rStyle w:val="Zkladntext4"/>
                <w:rFonts w:eastAsia="Courier New"/>
              </w:rPr>
              <w:t>7. r.</w:t>
            </w:r>
          </w:p>
        </w:tc>
      </w:tr>
      <w:tr w:rsidR="00116B6B" w14:paraId="59BE0D40" w14:textId="77777777" w:rsidTr="00413CED">
        <w:trPr>
          <w:trHeight w:hRule="exact" w:val="288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38" w14:textId="77777777" w:rsidR="00116B6B" w:rsidRPr="004E021B" w:rsidRDefault="00116B6B" w:rsidP="00613A0F">
            <w:pPr>
              <w:pStyle w:val="Zkladntext5"/>
              <w:shd w:val="clear" w:color="auto" w:fill="auto"/>
              <w:spacing w:before="0" w:line="210" w:lineRule="exact"/>
              <w:ind w:left="10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21B">
              <w:rPr>
                <w:rFonts w:ascii="Times New Roman" w:hAnsi="Times New Roman" w:cs="Times New Roman"/>
                <w:sz w:val="22"/>
                <w:szCs w:val="22"/>
              </w:rPr>
              <w:t>Plošná tvorba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39" w14:textId="77777777" w:rsidR="00116B6B" w:rsidRDefault="00116B6B" w:rsidP="00613A0F">
            <w:pPr>
              <w:pStyle w:val="Zkladntext5"/>
              <w:shd w:val="clear" w:color="auto" w:fill="auto"/>
              <w:spacing w:before="0" w:line="210" w:lineRule="exact"/>
              <w:ind w:left="280" w:firstLine="0"/>
              <w:jc w:val="center"/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3A" w14:textId="77777777" w:rsidR="00116B6B" w:rsidRDefault="00116B6B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3B" w14:textId="77777777" w:rsidR="00116B6B" w:rsidRDefault="00116B6B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3C" w14:textId="77777777" w:rsidR="00116B6B" w:rsidRDefault="00116B6B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3D" w14:textId="77777777" w:rsidR="00116B6B" w:rsidRDefault="00116B6B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3E" w14:textId="77777777" w:rsidR="00116B6B" w:rsidRDefault="00116B6B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3F" w14:textId="77777777" w:rsidR="00116B6B" w:rsidRDefault="00116B6B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t>1</w:t>
            </w:r>
          </w:p>
        </w:tc>
      </w:tr>
      <w:tr w:rsidR="00116B6B" w14:paraId="59BE0D49" w14:textId="77777777" w:rsidTr="00413CED">
        <w:trPr>
          <w:trHeight w:hRule="exact" w:val="283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41" w14:textId="77777777" w:rsidR="00116B6B" w:rsidRPr="004E021B" w:rsidRDefault="00116B6B" w:rsidP="00613A0F">
            <w:pPr>
              <w:pStyle w:val="Zkladntext5"/>
              <w:shd w:val="clear" w:color="auto" w:fill="auto"/>
              <w:spacing w:before="0" w:line="210" w:lineRule="exact"/>
              <w:ind w:left="10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21B">
              <w:rPr>
                <w:rFonts w:ascii="Times New Roman" w:hAnsi="Times New Roman" w:cs="Times New Roman"/>
                <w:sz w:val="22"/>
                <w:szCs w:val="22"/>
              </w:rPr>
              <w:t>Prostorová, objektová a akční tvorba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42" w14:textId="77777777" w:rsidR="00116B6B" w:rsidRDefault="00116B6B" w:rsidP="00613A0F">
            <w:pPr>
              <w:pStyle w:val="Zkladntext5"/>
              <w:shd w:val="clear" w:color="auto" w:fill="auto"/>
              <w:spacing w:before="0" w:line="210" w:lineRule="exact"/>
              <w:ind w:left="280" w:firstLine="0"/>
              <w:jc w:val="center"/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43" w14:textId="77777777" w:rsidR="00116B6B" w:rsidRDefault="00116B6B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44" w14:textId="77777777" w:rsidR="00116B6B" w:rsidRDefault="00116B6B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45" w14:textId="77777777" w:rsidR="00116B6B" w:rsidRDefault="00116B6B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46" w14:textId="77777777" w:rsidR="00116B6B" w:rsidRDefault="00116B6B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47" w14:textId="77777777" w:rsidR="00116B6B" w:rsidRDefault="00116B6B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48" w14:textId="77777777" w:rsidR="00116B6B" w:rsidRDefault="00116B6B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</w:tr>
      <w:tr w:rsidR="00413CED" w14:paraId="59BE0D52" w14:textId="77777777" w:rsidTr="00413CED">
        <w:trPr>
          <w:trHeight w:hRule="exact" w:val="283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4A" w14:textId="77777777" w:rsidR="00413CED" w:rsidRPr="004E021B" w:rsidRDefault="00413CED" w:rsidP="00413CED">
            <w:pPr>
              <w:pStyle w:val="Zkladntext5"/>
              <w:shd w:val="clear" w:color="auto" w:fill="auto"/>
              <w:spacing w:before="0" w:line="210" w:lineRule="exact"/>
              <w:ind w:left="10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Výtvarná kultura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4B" w14:textId="77777777" w:rsidR="00413CED" w:rsidRDefault="00413CED" w:rsidP="00613A0F">
            <w:pPr>
              <w:pStyle w:val="Zkladntext5"/>
              <w:shd w:val="clear" w:color="auto" w:fill="auto"/>
              <w:spacing w:before="0" w:line="210" w:lineRule="exact"/>
              <w:ind w:left="280" w:firstLine="0"/>
              <w:jc w:val="center"/>
              <w:rPr>
                <w:rStyle w:val="Zkladntext4"/>
                <w:rFonts w:eastAsia="Courier New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4C" w14:textId="77777777" w:rsidR="00413CED" w:rsidRDefault="00413CED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  <w:rPr>
                <w:rStyle w:val="Zkladntext4"/>
                <w:rFonts w:eastAsia="Courier New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4D" w14:textId="77777777" w:rsidR="00413CED" w:rsidRDefault="00413CED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  <w:rPr>
                <w:rStyle w:val="Zkladntext4"/>
                <w:rFonts w:eastAsia="Courier New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4E" w14:textId="77777777" w:rsidR="00413CED" w:rsidRDefault="00413CED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  <w:rPr>
                <w:rStyle w:val="Zkladntext4"/>
                <w:rFonts w:eastAsia="Courier New"/>
              </w:rPr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4F" w14:textId="77777777" w:rsidR="00413CED" w:rsidRDefault="00413CED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  <w:rPr>
                <w:rStyle w:val="Zkladntext4"/>
                <w:rFonts w:eastAsia="Courier New"/>
              </w:rPr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50" w14:textId="77777777" w:rsidR="00413CED" w:rsidRDefault="00413CED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  <w:rPr>
                <w:rStyle w:val="Zkladntext4"/>
                <w:rFonts w:eastAsia="Courier New"/>
              </w:rPr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51" w14:textId="77777777" w:rsidR="00413CED" w:rsidRDefault="00413CED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  <w:rPr>
                <w:rStyle w:val="Zkladntext4"/>
                <w:rFonts w:eastAsia="Courier New"/>
              </w:rPr>
            </w:pPr>
            <w:r>
              <w:rPr>
                <w:rStyle w:val="Zkladntext4"/>
                <w:rFonts w:eastAsia="Courier New"/>
              </w:rPr>
              <w:t>1</w:t>
            </w:r>
          </w:p>
        </w:tc>
      </w:tr>
      <w:tr w:rsidR="00413CED" w14:paraId="59BE0D5B" w14:textId="77777777" w:rsidTr="00413CED">
        <w:trPr>
          <w:trHeight w:hRule="exact" w:val="283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53" w14:textId="77777777" w:rsidR="00413CED" w:rsidRPr="004E021B" w:rsidRDefault="00B508F4" w:rsidP="00613A0F">
            <w:pPr>
              <w:pStyle w:val="Zkladntext5"/>
              <w:shd w:val="clear" w:color="auto" w:fill="auto"/>
              <w:spacing w:before="0" w:line="210" w:lineRule="exact"/>
              <w:ind w:left="10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Studiová kresba a malba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54" w14:textId="77777777" w:rsidR="00413CED" w:rsidRDefault="00413CED" w:rsidP="00613A0F">
            <w:pPr>
              <w:pStyle w:val="Zkladntext5"/>
              <w:shd w:val="clear" w:color="auto" w:fill="auto"/>
              <w:spacing w:before="0" w:line="210" w:lineRule="exact"/>
              <w:ind w:left="280" w:firstLine="0"/>
              <w:jc w:val="center"/>
              <w:rPr>
                <w:rStyle w:val="Zkladntext4"/>
                <w:rFonts w:eastAsia="Courier New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55" w14:textId="77777777" w:rsidR="00413CED" w:rsidRDefault="00413CED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  <w:rPr>
                <w:rStyle w:val="Zkladntext4"/>
                <w:rFonts w:eastAsia="Courier New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56" w14:textId="77777777" w:rsidR="00413CED" w:rsidRDefault="00413CED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  <w:rPr>
                <w:rStyle w:val="Zkladntext4"/>
                <w:rFonts w:eastAsia="Courier New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57" w14:textId="77777777" w:rsidR="00413CED" w:rsidRDefault="00B508F4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  <w:rPr>
                <w:rStyle w:val="Zkladntext4"/>
                <w:rFonts w:eastAsia="Courier New"/>
              </w:rPr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58" w14:textId="77777777" w:rsidR="00413CED" w:rsidRDefault="00B508F4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  <w:rPr>
                <w:rStyle w:val="Zkladntext4"/>
                <w:rFonts w:eastAsia="Courier New"/>
              </w:rPr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59" w14:textId="77777777" w:rsidR="00413CED" w:rsidRDefault="00B508F4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  <w:rPr>
                <w:rStyle w:val="Zkladntext4"/>
                <w:rFonts w:eastAsia="Courier New"/>
              </w:rPr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5A" w14:textId="77777777" w:rsidR="00413CED" w:rsidRDefault="00B508F4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  <w:rPr>
                <w:rStyle w:val="Zkladntext4"/>
                <w:rFonts w:eastAsia="Courier New"/>
              </w:rPr>
            </w:pPr>
            <w:r>
              <w:rPr>
                <w:rStyle w:val="Zkladntext4"/>
                <w:rFonts w:eastAsia="Courier New"/>
              </w:rPr>
              <w:t>1</w:t>
            </w:r>
          </w:p>
        </w:tc>
      </w:tr>
      <w:tr w:rsidR="00413CED" w14:paraId="59BE0D64" w14:textId="77777777" w:rsidTr="00413CED">
        <w:trPr>
          <w:trHeight w:hRule="exact" w:val="283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5C" w14:textId="77777777" w:rsidR="00413CED" w:rsidRPr="004E021B" w:rsidRDefault="00B508F4" w:rsidP="00613A0F">
            <w:pPr>
              <w:pStyle w:val="Zkladntext5"/>
              <w:shd w:val="clear" w:color="auto" w:fill="auto"/>
              <w:spacing w:before="0" w:line="210" w:lineRule="exact"/>
              <w:ind w:left="10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Percepce a reflexe výtvarného umění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5D" w14:textId="77777777" w:rsidR="00413CED" w:rsidRDefault="00413CED" w:rsidP="00613A0F">
            <w:pPr>
              <w:pStyle w:val="Zkladntext5"/>
              <w:shd w:val="clear" w:color="auto" w:fill="auto"/>
              <w:spacing w:before="0" w:line="210" w:lineRule="exact"/>
              <w:ind w:left="280" w:firstLine="0"/>
              <w:jc w:val="center"/>
              <w:rPr>
                <w:rStyle w:val="Zkladntext4"/>
                <w:rFonts w:eastAsia="Courier New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5E" w14:textId="77777777" w:rsidR="00413CED" w:rsidRDefault="00413CED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  <w:rPr>
                <w:rStyle w:val="Zkladntext4"/>
                <w:rFonts w:eastAsia="Courier New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5F" w14:textId="77777777" w:rsidR="00413CED" w:rsidRDefault="00413CED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  <w:rPr>
                <w:rStyle w:val="Zkladntext4"/>
                <w:rFonts w:eastAsia="Courier New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60" w14:textId="77777777" w:rsidR="00413CED" w:rsidRDefault="00B508F4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  <w:rPr>
                <w:rStyle w:val="Zkladntext4"/>
                <w:rFonts w:eastAsia="Courier New"/>
              </w:rPr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61" w14:textId="77777777" w:rsidR="00413CED" w:rsidRDefault="00B508F4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  <w:rPr>
                <w:rStyle w:val="Zkladntext4"/>
                <w:rFonts w:eastAsia="Courier New"/>
              </w:rPr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62" w14:textId="77777777" w:rsidR="00413CED" w:rsidRDefault="00B508F4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  <w:rPr>
                <w:rStyle w:val="Zkladntext4"/>
                <w:rFonts w:eastAsia="Courier New"/>
              </w:rPr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63" w14:textId="77777777" w:rsidR="00413CED" w:rsidRDefault="00413CED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  <w:rPr>
                <w:rStyle w:val="Zkladntext4"/>
                <w:rFonts w:eastAsia="Courier New"/>
              </w:rPr>
            </w:pPr>
          </w:p>
        </w:tc>
      </w:tr>
      <w:tr w:rsidR="00116B6B" w14:paraId="59BE0D6D" w14:textId="77777777" w:rsidTr="00413CED">
        <w:trPr>
          <w:trHeight w:hRule="exact" w:val="283"/>
        </w:trPr>
        <w:tc>
          <w:tcPr>
            <w:tcW w:w="46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65" w14:textId="77777777" w:rsidR="00116B6B" w:rsidRPr="00685E0E" w:rsidRDefault="00116B6B" w:rsidP="00613A0F">
            <w:pPr>
              <w:pStyle w:val="Zkladntext5"/>
              <w:shd w:val="clear" w:color="auto" w:fill="auto"/>
              <w:spacing w:before="0" w:line="230" w:lineRule="exact"/>
              <w:ind w:left="100" w:firstLine="0"/>
              <w:rPr>
                <w:i/>
              </w:rPr>
            </w:pPr>
            <w:r w:rsidRPr="00685E0E">
              <w:rPr>
                <w:rStyle w:val="Zkladntext115ptTunKurzvadkovn0pt"/>
                <w:rFonts w:eastAsia="Courier New"/>
                <w:i w:val="0"/>
              </w:rPr>
              <w:t>Celkový týdenní počet hodin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66" w14:textId="77777777" w:rsidR="00116B6B" w:rsidRDefault="00116B6B" w:rsidP="00613A0F">
            <w:pPr>
              <w:pStyle w:val="Zkladntext5"/>
              <w:shd w:val="clear" w:color="auto" w:fill="auto"/>
              <w:spacing w:before="0" w:line="210" w:lineRule="exact"/>
              <w:ind w:left="280" w:firstLine="0"/>
              <w:jc w:val="center"/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67" w14:textId="77777777" w:rsidR="00116B6B" w:rsidRDefault="00116B6B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68" w14:textId="77777777" w:rsidR="00116B6B" w:rsidRDefault="00116B6B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69" w14:textId="77777777" w:rsidR="00116B6B" w:rsidRDefault="001826EA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t>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6A" w14:textId="77777777" w:rsidR="00116B6B" w:rsidRDefault="001826EA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t>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6B" w14:textId="77777777" w:rsidR="00116B6B" w:rsidRDefault="001826EA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t>5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6C" w14:textId="77777777" w:rsidR="00116B6B" w:rsidRDefault="001826EA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t>5</w:t>
            </w:r>
          </w:p>
        </w:tc>
      </w:tr>
      <w:tr w:rsidR="00116B6B" w14:paraId="59BE0D70" w14:textId="77777777" w:rsidTr="00413CED">
        <w:trPr>
          <w:trHeight w:hRule="exact" w:val="298"/>
        </w:trPr>
        <w:tc>
          <w:tcPr>
            <w:tcW w:w="465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E0D6E" w14:textId="77777777" w:rsidR="00116B6B" w:rsidRDefault="00116B6B" w:rsidP="00613A0F"/>
        </w:tc>
        <w:tc>
          <w:tcPr>
            <w:tcW w:w="45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6F" w14:textId="77777777" w:rsidR="00116B6B" w:rsidRDefault="00116B6B" w:rsidP="004E021B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Zkladntext4"/>
                <w:rFonts w:eastAsia="Courier New"/>
              </w:rPr>
              <w:t>2</w:t>
            </w:r>
            <w:r w:rsidR="004E021B">
              <w:rPr>
                <w:rStyle w:val="Zkladntext4"/>
                <w:rFonts w:eastAsia="Courier New"/>
              </w:rPr>
              <w:t>3</w:t>
            </w:r>
          </w:p>
        </w:tc>
      </w:tr>
    </w:tbl>
    <w:p w14:paraId="59BE0D71" w14:textId="77777777" w:rsidR="00116B6B" w:rsidRDefault="00116B6B" w:rsidP="00116B6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BE0D72" w14:textId="77777777" w:rsidR="001826EA" w:rsidRDefault="001826EA" w:rsidP="00116B6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0"/>
        <w:gridCol w:w="653"/>
        <w:gridCol w:w="648"/>
        <w:gridCol w:w="653"/>
        <w:gridCol w:w="586"/>
      </w:tblGrid>
      <w:tr w:rsidR="00685E0E" w14:paraId="59BE0D75" w14:textId="77777777">
        <w:trPr>
          <w:trHeight w:hRule="exact" w:val="293"/>
        </w:trPr>
        <w:tc>
          <w:tcPr>
            <w:tcW w:w="4670" w:type="dxa"/>
            <w:vMerge w:val="restart"/>
            <w:shd w:val="clear" w:color="auto" w:fill="FFFFFF"/>
          </w:tcPr>
          <w:p w14:paraId="59BE0D73" w14:textId="77777777" w:rsidR="00685E0E" w:rsidRDefault="00685E0E" w:rsidP="00685E0E">
            <w:pPr>
              <w:pStyle w:val="Zkladntext5"/>
              <w:shd w:val="clear" w:color="auto" w:fill="auto"/>
              <w:spacing w:before="0" w:line="250" w:lineRule="exact"/>
              <w:ind w:left="100" w:firstLine="0"/>
            </w:pPr>
            <w:r>
              <w:rPr>
                <w:rStyle w:val="Zkladntext125ptTundkovn0pt"/>
                <w:rFonts w:eastAsia="Courier New"/>
              </w:rPr>
              <w:t>II. stupeň</w:t>
            </w:r>
          </w:p>
        </w:tc>
        <w:tc>
          <w:tcPr>
            <w:tcW w:w="25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74" w14:textId="77777777" w:rsidR="00685E0E" w:rsidRDefault="00685E0E" w:rsidP="00685E0E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Zkladntext4"/>
                <w:rFonts w:eastAsia="Courier New"/>
              </w:rPr>
              <w:t>Týdenní dotace</w:t>
            </w:r>
          </w:p>
        </w:tc>
      </w:tr>
      <w:tr w:rsidR="00685E0E" w14:paraId="59BE0D7B" w14:textId="77777777">
        <w:trPr>
          <w:trHeight w:hRule="exact" w:val="288"/>
        </w:trPr>
        <w:tc>
          <w:tcPr>
            <w:tcW w:w="4670" w:type="dxa"/>
            <w:vMerge/>
            <w:shd w:val="clear" w:color="auto" w:fill="FFFFFF"/>
          </w:tcPr>
          <w:p w14:paraId="59BE0D76" w14:textId="77777777" w:rsidR="00685E0E" w:rsidRDefault="00685E0E" w:rsidP="00685E0E"/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77" w14:textId="77777777" w:rsidR="00685E0E" w:rsidRDefault="00685E0E" w:rsidP="00685E0E">
            <w:pPr>
              <w:pStyle w:val="Zkladntext5"/>
              <w:shd w:val="clear" w:color="auto" w:fill="auto"/>
              <w:spacing w:before="0" w:line="210" w:lineRule="exact"/>
              <w:ind w:left="160" w:firstLine="0"/>
              <w:jc w:val="center"/>
            </w:pPr>
            <w:r>
              <w:rPr>
                <w:rStyle w:val="Zkladntext4"/>
                <w:rFonts w:eastAsia="Courier New"/>
              </w:rPr>
              <w:t>1. r.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78" w14:textId="77777777" w:rsidR="00685E0E" w:rsidRDefault="00685E0E" w:rsidP="00685E0E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  <w:r>
              <w:rPr>
                <w:rStyle w:val="Zkladntext4"/>
                <w:rFonts w:eastAsia="Courier New"/>
              </w:rPr>
              <w:t>2. r.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79" w14:textId="77777777" w:rsidR="00685E0E" w:rsidRDefault="00685E0E" w:rsidP="00685E0E">
            <w:pPr>
              <w:pStyle w:val="Zkladntext5"/>
              <w:shd w:val="clear" w:color="auto" w:fill="auto"/>
              <w:spacing w:before="0" w:line="210" w:lineRule="exact"/>
              <w:ind w:left="160" w:firstLine="0"/>
              <w:jc w:val="center"/>
            </w:pPr>
            <w:r>
              <w:rPr>
                <w:rStyle w:val="Zkladntext4"/>
                <w:rFonts w:eastAsia="Courier New"/>
              </w:rPr>
              <w:t>3. r.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7A" w14:textId="77777777" w:rsidR="00685E0E" w:rsidRDefault="00685E0E" w:rsidP="00685E0E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  <w:r>
              <w:rPr>
                <w:rStyle w:val="Zkladntext4"/>
                <w:rFonts w:eastAsia="Courier New"/>
              </w:rPr>
              <w:t>4. r.</w:t>
            </w:r>
          </w:p>
        </w:tc>
      </w:tr>
      <w:tr w:rsidR="00685E0E" w14:paraId="59BE0D81" w14:textId="77777777">
        <w:trPr>
          <w:trHeight w:hRule="exact" w:val="283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7C" w14:textId="77777777" w:rsidR="00685E0E" w:rsidRPr="0050144E" w:rsidRDefault="0050144E" w:rsidP="00685E0E">
            <w:pPr>
              <w:pStyle w:val="Zkladntext5"/>
              <w:shd w:val="clear" w:color="auto" w:fill="auto"/>
              <w:spacing w:before="0" w:line="210" w:lineRule="exact"/>
              <w:ind w:left="10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Plošná tvorba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7D" w14:textId="77777777" w:rsidR="00685E0E" w:rsidRDefault="00685E0E" w:rsidP="00685E0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7E" w14:textId="77777777" w:rsidR="00685E0E" w:rsidRDefault="00685E0E" w:rsidP="00685E0E">
            <w:pPr>
              <w:pStyle w:val="Zkladntext5"/>
              <w:shd w:val="clear" w:color="auto" w:fill="auto"/>
              <w:spacing w:before="0" w:line="210" w:lineRule="exact"/>
              <w:ind w:left="28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7F" w14:textId="77777777" w:rsidR="00685E0E" w:rsidRDefault="00685E0E" w:rsidP="00685E0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80" w14:textId="77777777" w:rsidR="00685E0E" w:rsidRDefault="00685E0E" w:rsidP="00685E0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</w:tr>
      <w:tr w:rsidR="00685E0E" w14:paraId="59BE0D87" w14:textId="77777777">
        <w:trPr>
          <w:trHeight w:hRule="exact" w:val="293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82" w14:textId="77777777" w:rsidR="00685E0E" w:rsidRDefault="00685E0E" w:rsidP="00685E0E">
            <w:pPr>
              <w:pStyle w:val="Zkladntext5"/>
              <w:shd w:val="clear" w:color="auto" w:fill="auto"/>
              <w:spacing w:before="0" w:line="210" w:lineRule="exact"/>
              <w:ind w:left="100" w:firstLine="0"/>
            </w:pPr>
            <w:r>
              <w:rPr>
                <w:rStyle w:val="Zkladntext4"/>
                <w:rFonts w:eastAsia="Courier New"/>
              </w:rPr>
              <w:t>Prostor</w:t>
            </w:r>
            <w:r w:rsidR="0050144E">
              <w:rPr>
                <w:rStyle w:val="Zkladntext4"/>
                <w:rFonts w:eastAsia="Courier New"/>
              </w:rPr>
              <w:t>ová, objektová a akční tvorba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83" w14:textId="77777777" w:rsidR="00685E0E" w:rsidRDefault="00685E0E" w:rsidP="00685E0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84" w14:textId="77777777" w:rsidR="00685E0E" w:rsidRDefault="00685E0E" w:rsidP="00685E0E">
            <w:pPr>
              <w:pStyle w:val="Zkladntext5"/>
              <w:shd w:val="clear" w:color="auto" w:fill="auto"/>
              <w:spacing w:before="0" w:line="210" w:lineRule="exact"/>
              <w:ind w:left="28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85" w14:textId="77777777" w:rsidR="00685E0E" w:rsidRDefault="00685E0E" w:rsidP="00685E0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86" w14:textId="77777777" w:rsidR="00685E0E" w:rsidRDefault="00685E0E" w:rsidP="00685E0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</w:tr>
      <w:tr w:rsidR="00685E0E" w14:paraId="59BE0D8E" w14:textId="77777777">
        <w:trPr>
          <w:trHeight w:hRule="exact" w:val="288"/>
        </w:trPr>
        <w:tc>
          <w:tcPr>
            <w:tcW w:w="4670" w:type="dxa"/>
            <w:tcBorders>
              <w:top w:val="single" w:sz="8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88" w14:textId="77777777" w:rsidR="00685E0E" w:rsidRDefault="00685E0E" w:rsidP="00685E0E">
            <w:pPr>
              <w:pStyle w:val="Zkladntext5"/>
              <w:shd w:val="clear" w:color="auto" w:fill="auto"/>
              <w:spacing w:before="0" w:line="80" w:lineRule="exact"/>
              <w:ind w:left="100" w:firstLine="0"/>
            </w:pPr>
            <w:r>
              <w:rPr>
                <w:rStyle w:val="ZkladntextCordiaUPC4ptdkovn0ptMtko200"/>
              </w:rPr>
              <w:t>v</w:t>
            </w:r>
          </w:p>
          <w:p w14:paraId="59BE0D89" w14:textId="77777777" w:rsidR="00685E0E" w:rsidRPr="0050144E" w:rsidRDefault="0050144E" w:rsidP="00685E0E">
            <w:pPr>
              <w:pStyle w:val="Zkladntext5"/>
              <w:shd w:val="clear" w:color="auto" w:fill="auto"/>
              <w:spacing w:before="0" w:line="210" w:lineRule="exact"/>
              <w:ind w:left="10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Výtvarná kultura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8A" w14:textId="77777777" w:rsidR="00685E0E" w:rsidRDefault="00685E0E" w:rsidP="00685E0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48" w:type="dxa"/>
            <w:tcBorders>
              <w:top w:val="single" w:sz="8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8B" w14:textId="77777777" w:rsidR="00685E0E" w:rsidRDefault="00685E0E" w:rsidP="00685E0E">
            <w:pPr>
              <w:pStyle w:val="Zkladntext5"/>
              <w:shd w:val="clear" w:color="auto" w:fill="auto"/>
              <w:spacing w:before="0" w:line="210" w:lineRule="exact"/>
              <w:ind w:left="28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8C" w14:textId="77777777" w:rsidR="00685E0E" w:rsidRDefault="00685E0E" w:rsidP="00685E0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586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8D" w14:textId="77777777" w:rsidR="00685E0E" w:rsidRDefault="00685E0E" w:rsidP="00685E0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</w:tr>
      <w:tr w:rsidR="00685E0E" w14:paraId="59BE0D94" w14:textId="77777777">
        <w:trPr>
          <w:trHeight w:hRule="exact" w:val="293"/>
        </w:trPr>
        <w:tc>
          <w:tcPr>
            <w:tcW w:w="46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8F" w14:textId="77777777" w:rsidR="00685E0E" w:rsidRPr="00685E0E" w:rsidRDefault="00685E0E" w:rsidP="00685E0E">
            <w:pPr>
              <w:pStyle w:val="Zkladntext5"/>
              <w:shd w:val="clear" w:color="auto" w:fill="auto"/>
              <w:spacing w:before="0" w:line="230" w:lineRule="exact"/>
              <w:ind w:left="100" w:firstLine="0"/>
              <w:rPr>
                <w:i/>
              </w:rPr>
            </w:pPr>
            <w:r w:rsidRPr="00685E0E">
              <w:rPr>
                <w:rStyle w:val="Zkladntext115ptTunKurzvadkovn0pt"/>
                <w:rFonts w:eastAsia="Courier New"/>
                <w:i w:val="0"/>
              </w:rPr>
              <w:t>Celkový týdenní počet hodin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90" w14:textId="77777777" w:rsidR="00685E0E" w:rsidRDefault="00685E0E" w:rsidP="00685E0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91" w14:textId="77777777" w:rsidR="00685E0E" w:rsidRDefault="00685E0E" w:rsidP="00685E0E">
            <w:pPr>
              <w:pStyle w:val="Zkladntext5"/>
              <w:shd w:val="clear" w:color="auto" w:fill="auto"/>
              <w:spacing w:before="0" w:line="210" w:lineRule="exact"/>
              <w:ind w:left="280" w:firstLine="0"/>
              <w:jc w:val="center"/>
            </w:pPr>
            <w:r>
              <w:rPr>
                <w:rStyle w:val="Zkladntext4"/>
                <w:rFonts w:eastAsia="Courier New"/>
              </w:rPr>
              <w:t>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92" w14:textId="77777777" w:rsidR="00685E0E" w:rsidRDefault="00685E0E" w:rsidP="00685E0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3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93" w14:textId="77777777" w:rsidR="00685E0E" w:rsidRDefault="00685E0E" w:rsidP="00685E0E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3</w:t>
            </w:r>
          </w:p>
        </w:tc>
      </w:tr>
      <w:tr w:rsidR="00685E0E" w14:paraId="59BE0D97" w14:textId="77777777">
        <w:trPr>
          <w:trHeight w:hRule="exact" w:val="298"/>
        </w:trPr>
        <w:tc>
          <w:tcPr>
            <w:tcW w:w="467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E0D95" w14:textId="77777777" w:rsidR="00685E0E" w:rsidRDefault="00685E0E" w:rsidP="00685E0E"/>
        </w:tc>
        <w:tc>
          <w:tcPr>
            <w:tcW w:w="2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96" w14:textId="77777777" w:rsidR="00685E0E" w:rsidRDefault="00685E0E" w:rsidP="00685E0E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Zkladntext4"/>
                <w:rFonts w:eastAsia="Courier New"/>
              </w:rPr>
              <w:t>12</w:t>
            </w:r>
          </w:p>
        </w:tc>
      </w:tr>
    </w:tbl>
    <w:p w14:paraId="59BE0D98" w14:textId="77777777" w:rsidR="00685E0E" w:rsidRDefault="00685E0E" w:rsidP="00432A9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BE0D99" w14:textId="77777777" w:rsidR="001826EA" w:rsidRDefault="001826EA" w:rsidP="00432A9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0"/>
        <w:gridCol w:w="653"/>
        <w:gridCol w:w="648"/>
        <w:gridCol w:w="653"/>
        <w:gridCol w:w="586"/>
      </w:tblGrid>
      <w:tr w:rsidR="001826EA" w14:paraId="59BE0D9C" w14:textId="77777777" w:rsidTr="00613A0F">
        <w:trPr>
          <w:trHeight w:hRule="exact" w:val="293"/>
        </w:trPr>
        <w:tc>
          <w:tcPr>
            <w:tcW w:w="4670" w:type="dxa"/>
            <w:vMerge w:val="restart"/>
            <w:shd w:val="clear" w:color="auto" w:fill="FFFFFF"/>
          </w:tcPr>
          <w:p w14:paraId="59BE0D9A" w14:textId="77777777" w:rsidR="001826EA" w:rsidRDefault="001826EA" w:rsidP="00613A0F">
            <w:pPr>
              <w:pStyle w:val="Zkladntext5"/>
              <w:shd w:val="clear" w:color="auto" w:fill="auto"/>
              <w:spacing w:before="0" w:line="250" w:lineRule="exact"/>
              <w:ind w:left="100" w:firstLine="0"/>
            </w:pPr>
            <w:r>
              <w:rPr>
                <w:rStyle w:val="Zkladntext125ptTundkovn0pt"/>
                <w:rFonts w:eastAsia="Courier New"/>
              </w:rPr>
              <w:t>II. stupeň s rozšířeným počtem vyučovacích hodin</w:t>
            </w:r>
          </w:p>
        </w:tc>
        <w:tc>
          <w:tcPr>
            <w:tcW w:w="25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9B" w14:textId="77777777" w:rsidR="001826EA" w:rsidRDefault="001826EA" w:rsidP="00613A0F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Zkladntext4"/>
                <w:rFonts w:eastAsia="Courier New"/>
              </w:rPr>
              <w:t>Týdenní dotace</w:t>
            </w:r>
          </w:p>
        </w:tc>
      </w:tr>
      <w:tr w:rsidR="001826EA" w14:paraId="59BE0DA2" w14:textId="77777777" w:rsidTr="00613A0F">
        <w:trPr>
          <w:trHeight w:hRule="exact" w:val="288"/>
        </w:trPr>
        <w:tc>
          <w:tcPr>
            <w:tcW w:w="4670" w:type="dxa"/>
            <w:vMerge/>
            <w:shd w:val="clear" w:color="auto" w:fill="FFFFFF"/>
          </w:tcPr>
          <w:p w14:paraId="59BE0D9D" w14:textId="77777777" w:rsidR="001826EA" w:rsidRDefault="001826EA" w:rsidP="00613A0F"/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9E" w14:textId="77777777" w:rsidR="001826EA" w:rsidRDefault="001826EA" w:rsidP="00613A0F">
            <w:pPr>
              <w:pStyle w:val="Zkladntext5"/>
              <w:shd w:val="clear" w:color="auto" w:fill="auto"/>
              <w:spacing w:before="0" w:line="210" w:lineRule="exact"/>
              <w:ind w:left="160" w:firstLine="0"/>
              <w:jc w:val="center"/>
            </w:pPr>
            <w:r>
              <w:rPr>
                <w:rStyle w:val="Zkladntext4"/>
                <w:rFonts w:eastAsia="Courier New"/>
              </w:rPr>
              <w:t>1. r.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9F" w14:textId="77777777" w:rsidR="001826EA" w:rsidRDefault="001826EA" w:rsidP="00613A0F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  <w:r>
              <w:rPr>
                <w:rStyle w:val="Zkladntext4"/>
                <w:rFonts w:eastAsia="Courier New"/>
              </w:rPr>
              <w:t>2. r.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A0" w14:textId="77777777" w:rsidR="001826EA" w:rsidRDefault="001826EA" w:rsidP="00613A0F">
            <w:pPr>
              <w:pStyle w:val="Zkladntext5"/>
              <w:shd w:val="clear" w:color="auto" w:fill="auto"/>
              <w:spacing w:before="0" w:line="210" w:lineRule="exact"/>
              <w:ind w:left="160" w:firstLine="0"/>
              <w:jc w:val="center"/>
            </w:pPr>
            <w:r>
              <w:rPr>
                <w:rStyle w:val="Zkladntext4"/>
                <w:rFonts w:eastAsia="Courier New"/>
              </w:rPr>
              <w:t>3. r.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A1" w14:textId="77777777" w:rsidR="001826EA" w:rsidRDefault="001826EA" w:rsidP="00613A0F">
            <w:pPr>
              <w:pStyle w:val="Zkladntext5"/>
              <w:shd w:val="clear" w:color="auto" w:fill="auto"/>
              <w:spacing w:before="0" w:line="210" w:lineRule="exact"/>
              <w:ind w:left="140" w:firstLine="0"/>
              <w:jc w:val="center"/>
            </w:pPr>
            <w:r>
              <w:rPr>
                <w:rStyle w:val="Zkladntext4"/>
                <w:rFonts w:eastAsia="Courier New"/>
              </w:rPr>
              <w:t>4. r.</w:t>
            </w:r>
          </w:p>
        </w:tc>
      </w:tr>
      <w:tr w:rsidR="001826EA" w14:paraId="59BE0DA8" w14:textId="77777777" w:rsidTr="00613A0F">
        <w:trPr>
          <w:trHeight w:hRule="exact" w:val="283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A3" w14:textId="77777777" w:rsidR="001826EA" w:rsidRPr="0050144E" w:rsidRDefault="001826EA" w:rsidP="00613A0F">
            <w:pPr>
              <w:pStyle w:val="Zkladntext5"/>
              <w:shd w:val="clear" w:color="auto" w:fill="auto"/>
              <w:spacing w:before="0" w:line="210" w:lineRule="exact"/>
              <w:ind w:left="10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Plošná tvorba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A4" w14:textId="77777777" w:rsidR="001826EA" w:rsidRDefault="001826EA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A5" w14:textId="77777777" w:rsidR="001826EA" w:rsidRDefault="001826EA" w:rsidP="00613A0F">
            <w:pPr>
              <w:pStyle w:val="Zkladntext5"/>
              <w:shd w:val="clear" w:color="auto" w:fill="auto"/>
              <w:spacing w:before="0" w:line="210" w:lineRule="exact"/>
              <w:ind w:left="28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A6" w14:textId="77777777" w:rsidR="001826EA" w:rsidRDefault="001826EA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A7" w14:textId="77777777" w:rsidR="001826EA" w:rsidRDefault="001826EA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</w:tr>
      <w:tr w:rsidR="001826EA" w14:paraId="59BE0DAE" w14:textId="77777777" w:rsidTr="00613A0F">
        <w:trPr>
          <w:trHeight w:hRule="exact" w:val="293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A9" w14:textId="77777777" w:rsidR="001826EA" w:rsidRDefault="001826EA" w:rsidP="00613A0F">
            <w:pPr>
              <w:pStyle w:val="Zkladntext5"/>
              <w:shd w:val="clear" w:color="auto" w:fill="auto"/>
              <w:spacing w:before="0" w:line="210" w:lineRule="exact"/>
              <w:ind w:left="100" w:firstLine="0"/>
            </w:pPr>
            <w:r>
              <w:rPr>
                <w:rStyle w:val="Zkladntext4"/>
                <w:rFonts w:eastAsia="Courier New"/>
              </w:rPr>
              <w:t>Prostorová, objektová a akční tvorba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AA" w14:textId="77777777" w:rsidR="001826EA" w:rsidRDefault="001826EA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AB" w14:textId="77777777" w:rsidR="001826EA" w:rsidRDefault="001826EA" w:rsidP="00613A0F">
            <w:pPr>
              <w:pStyle w:val="Zkladntext5"/>
              <w:shd w:val="clear" w:color="auto" w:fill="auto"/>
              <w:spacing w:before="0" w:line="210" w:lineRule="exact"/>
              <w:ind w:left="28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AC" w14:textId="77777777" w:rsidR="001826EA" w:rsidRDefault="001826EA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AD" w14:textId="77777777" w:rsidR="001826EA" w:rsidRDefault="001826EA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</w:tr>
      <w:tr w:rsidR="001826EA" w14:paraId="59BE0DB5" w14:textId="77777777" w:rsidTr="00613A0F">
        <w:trPr>
          <w:trHeight w:hRule="exact" w:val="288"/>
        </w:trPr>
        <w:tc>
          <w:tcPr>
            <w:tcW w:w="4670" w:type="dxa"/>
            <w:tcBorders>
              <w:top w:val="single" w:sz="8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AF" w14:textId="77777777" w:rsidR="001826EA" w:rsidRDefault="001826EA" w:rsidP="00613A0F">
            <w:pPr>
              <w:pStyle w:val="Zkladntext5"/>
              <w:shd w:val="clear" w:color="auto" w:fill="auto"/>
              <w:spacing w:before="0" w:line="80" w:lineRule="exact"/>
              <w:ind w:left="100" w:firstLine="0"/>
            </w:pPr>
            <w:r>
              <w:rPr>
                <w:rStyle w:val="ZkladntextCordiaUPC4ptdkovn0ptMtko200"/>
              </w:rPr>
              <w:t>v</w:t>
            </w:r>
          </w:p>
          <w:p w14:paraId="59BE0DB0" w14:textId="77777777" w:rsidR="001826EA" w:rsidRPr="0050144E" w:rsidRDefault="001826EA" w:rsidP="00613A0F">
            <w:pPr>
              <w:pStyle w:val="Zkladntext5"/>
              <w:shd w:val="clear" w:color="auto" w:fill="auto"/>
              <w:spacing w:before="0" w:line="210" w:lineRule="exact"/>
              <w:ind w:left="10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Výtvarná kultura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B1" w14:textId="77777777" w:rsidR="001826EA" w:rsidRDefault="001826EA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48" w:type="dxa"/>
            <w:tcBorders>
              <w:top w:val="single" w:sz="8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B2" w14:textId="77777777" w:rsidR="001826EA" w:rsidRDefault="001826EA" w:rsidP="00613A0F">
            <w:pPr>
              <w:pStyle w:val="Zkladntext5"/>
              <w:shd w:val="clear" w:color="auto" w:fill="auto"/>
              <w:spacing w:before="0" w:line="210" w:lineRule="exact"/>
              <w:ind w:left="28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B3" w14:textId="77777777" w:rsidR="001826EA" w:rsidRDefault="001826EA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586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B4" w14:textId="77777777" w:rsidR="001826EA" w:rsidRDefault="001826EA" w:rsidP="00613A0F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</w:tr>
      <w:tr w:rsidR="001826EA" w14:paraId="59BE0DBB" w14:textId="77777777" w:rsidTr="00613A0F">
        <w:trPr>
          <w:trHeight w:hRule="exact" w:val="288"/>
        </w:trPr>
        <w:tc>
          <w:tcPr>
            <w:tcW w:w="4670" w:type="dxa"/>
            <w:tcBorders>
              <w:top w:val="single" w:sz="8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B6" w14:textId="77777777" w:rsidR="001826EA" w:rsidRPr="0050144E" w:rsidRDefault="001826EA" w:rsidP="001826EA">
            <w:pPr>
              <w:pStyle w:val="Zkladntext5"/>
              <w:shd w:val="clear" w:color="auto" w:fill="auto"/>
              <w:spacing w:before="0" w:line="210" w:lineRule="exact"/>
              <w:ind w:left="10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Studiová kresba a malba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B7" w14:textId="77777777" w:rsidR="001826EA" w:rsidRDefault="001826EA" w:rsidP="001826EA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48" w:type="dxa"/>
            <w:tcBorders>
              <w:top w:val="single" w:sz="8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B8" w14:textId="77777777" w:rsidR="001826EA" w:rsidRDefault="001826EA" w:rsidP="001826EA">
            <w:pPr>
              <w:pStyle w:val="Zkladntext5"/>
              <w:shd w:val="clear" w:color="auto" w:fill="auto"/>
              <w:spacing w:before="0" w:line="210" w:lineRule="exact"/>
              <w:ind w:left="28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B9" w14:textId="77777777" w:rsidR="001826EA" w:rsidRDefault="001826EA" w:rsidP="001826EA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586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BA" w14:textId="77777777" w:rsidR="001826EA" w:rsidRDefault="001826EA" w:rsidP="001826EA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</w:tr>
      <w:tr w:rsidR="001826EA" w14:paraId="59BE0DC1" w14:textId="77777777" w:rsidTr="00613A0F">
        <w:trPr>
          <w:trHeight w:hRule="exact" w:val="288"/>
        </w:trPr>
        <w:tc>
          <w:tcPr>
            <w:tcW w:w="4670" w:type="dxa"/>
            <w:tcBorders>
              <w:top w:val="single" w:sz="8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BC" w14:textId="77777777" w:rsidR="001826EA" w:rsidRPr="001826EA" w:rsidRDefault="001826EA" w:rsidP="001826EA">
            <w:pPr>
              <w:pStyle w:val="Zkladntext5"/>
              <w:shd w:val="clear" w:color="auto" w:fill="auto"/>
              <w:spacing w:before="0" w:line="210" w:lineRule="exact"/>
              <w:ind w:left="10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Percepce a reflexe výtvarného umění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BD" w14:textId="77777777" w:rsidR="001826EA" w:rsidRDefault="001826EA" w:rsidP="001826EA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48" w:type="dxa"/>
            <w:tcBorders>
              <w:top w:val="single" w:sz="8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BE" w14:textId="77777777" w:rsidR="001826EA" w:rsidRDefault="001826EA" w:rsidP="001826EA">
            <w:pPr>
              <w:pStyle w:val="Zkladntext5"/>
              <w:shd w:val="clear" w:color="auto" w:fill="auto"/>
              <w:spacing w:before="0" w:line="210" w:lineRule="exact"/>
              <w:ind w:left="28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BF" w14:textId="77777777" w:rsidR="001826EA" w:rsidRDefault="001826EA" w:rsidP="001826EA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  <w:tc>
          <w:tcPr>
            <w:tcW w:w="586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C0" w14:textId="77777777" w:rsidR="001826EA" w:rsidRDefault="001826EA" w:rsidP="001826EA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rPr>
                <w:rStyle w:val="Zkladntext4"/>
                <w:rFonts w:eastAsia="Courier New"/>
              </w:rPr>
              <w:t>1</w:t>
            </w:r>
          </w:p>
        </w:tc>
      </w:tr>
      <w:tr w:rsidR="001826EA" w14:paraId="59BE0DC7" w14:textId="77777777" w:rsidTr="00613A0F">
        <w:trPr>
          <w:trHeight w:hRule="exact" w:val="293"/>
        </w:trPr>
        <w:tc>
          <w:tcPr>
            <w:tcW w:w="46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C2" w14:textId="77777777" w:rsidR="001826EA" w:rsidRPr="00685E0E" w:rsidRDefault="001826EA" w:rsidP="001826EA">
            <w:pPr>
              <w:pStyle w:val="Zkladntext5"/>
              <w:shd w:val="clear" w:color="auto" w:fill="auto"/>
              <w:spacing w:before="0" w:line="230" w:lineRule="exact"/>
              <w:ind w:left="100" w:firstLine="0"/>
              <w:rPr>
                <w:i/>
              </w:rPr>
            </w:pPr>
            <w:r w:rsidRPr="00685E0E">
              <w:rPr>
                <w:rStyle w:val="Zkladntext115ptTunKurzvadkovn0pt"/>
                <w:rFonts w:eastAsia="Courier New"/>
                <w:i w:val="0"/>
              </w:rPr>
              <w:t>Celkový týdenní počet hodin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C3" w14:textId="77777777" w:rsidR="001826EA" w:rsidRDefault="001826EA" w:rsidP="001826EA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t>5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C4" w14:textId="77777777" w:rsidR="001826EA" w:rsidRDefault="001826EA" w:rsidP="001826EA">
            <w:pPr>
              <w:pStyle w:val="Zkladntext5"/>
              <w:shd w:val="clear" w:color="auto" w:fill="auto"/>
              <w:spacing w:before="0" w:line="210" w:lineRule="exact"/>
              <w:ind w:left="280" w:firstLine="0"/>
              <w:jc w:val="center"/>
            </w:pPr>
            <w:r>
              <w:t>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DC5" w14:textId="77777777" w:rsidR="001826EA" w:rsidRDefault="001826EA" w:rsidP="001826EA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t>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C6" w14:textId="77777777" w:rsidR="001826EA" w:rsidRDefault="001826EA" w:rsidP="001826EA">
            <w:pPr>
              <w:pStyle w:val="Zkladntext5"/>
              <w:shd w:val="clear" w:color="auto" w:fill="auto"/>
              <w:spacing w:before="0" w:line="210" w:lineRule="exact"/>
              <w:ind w:left="300" w:firstLine="0"/>
              <w:jc w:val="center"/>
            </w:pPr>
            <w:r>
              <w:t>5</w:t>
            </w:r>
          </w:p>
        </w:tc>
      </w:tr>
      <w:tr w:rsidR="001826EA" w14:paraId="59BE0DCA" w14:textId="77777777" w:rsidTr="00613A0F">
        <w:trPr>
          <w:trHeight w:hRule="exact" w:val="298"/>
        </w:trPr>
        <w:tc>
          <w:tcPr>
            <w:tcW w:w="467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E0DC8" w14:textId="77777777" w:rsidR="001826EA" w:rsidRDefault="001826EA" w:rsidP="001826EA"/>
        </w:tc>
        <w:tc>
          <w:tcPr>
            <w:tcW w:w="2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DC9" w14:textId="77777777" w:rsidR="001826EA" w:rsidRDefault="001826EA" w:rsidP="001826EA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Zkladntext4"/>
                <w:rFonts w:eastAsia="Courier New"/>
              </w:rPr>
              <w:t>16</w:t>
            </w:r>
          </w:p>
        </w:tc>
      </w:tr>
    </w:tbl>
    <w:p w14:paraId="59BE0DCB" w14:textId="77777777" w:rsidR="001826EA" w:rsidRDefault="001826EA" w:rsidP="001826E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BE0DCC" w14:textId="77777777" w:rsidR="001826EA" w:rsidRDefault="001826EA" w:rsidP="00432A9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BE0DCD" w14:textId="77777777" w:rsidR="0050144E" w:rsidRDefault="0050144E" w:rsidP="00432A90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Poznámka :</w:t>
      </w:r>
      <w:proofErr w:type="gramEnd"/>
    </w:p>
    <w:p w14:paraId="59BE0DCE" w14:textId="77777777" w:rsidR="00D80F1C" w:rsidRPr="00D80F1C" w:rsidRDefault="0050144E" w:rsidP="001826E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Žáci pracují v</w:t>
      </w:r>
      <w:r w:rsidR="001826EA">
        <w:rPr>
          <w:rFonts w:ascii="Times New Roman" w:hAnsi="Times New Roman" w:cs="Times New Roman"/>
        </w:rPr>
        <w:t xml:space="preserve"> ročníkově</w:t>
      </w:r>
      <w:r>
        <w:rPr>
          <w:rFonts w:ascii="Times New Roman" w:hAnsi="Times New Roman" w:cs="Times New Roman"/>
        </w:rPr>
        <w:t xml:space="preserve"> smíšených třídách. </w:t>
      </w:r>
    </w:p>
    <w:p w14:paraId="59BE0DCF" w14:textId="77777777" w:rsidR="00D80F1C" w:rsidRPr="0050144E" w:rsidRDefault="0050144E" w:rsidP="0050144E">
      <w:pPr>
        <w:pageBreakBefore/>
        <w:ind w:left="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6. 4    </w:t>
      </w:r>
      <w:r w:rsidRPr="0050144E">
        <w:rPr>
          <w:rFonts w:ascii="Times New Roman" w:hAnsi="Times New Roman" w:cs="Times New Roman"/>
          <w:b/>
          <w:sz w:val="28"/>
          <w:szCs w:val="28"/>
        </w:rPr>
        <w:t>U</w:t>
      </w:r>
      <w:r w:rsidR="00D80F1C" w:rsidRPr="0050144E">
        <w:rPr>
          <w:rFonts w:ascii="Times New Roman" w:hAnsi="Times New Roman" w:cs="Times New Roman"/>
          <w:b/>
          <w:sz w:val="28"/>
          <w:szCs w:val="28"/>
        </w:rPr>
        <w:t>čební osnovy vyučovacího předmětu – Výtvarná tvorba</w:t>
      </w:r>
    </w:p>
    <w:p w14:paraId="59BE0DD0" w14:textId="77777777" w:rsidR="00D80F1C" w:rsidRPr="00D80F1C" w:rsidRDefault="00D80F1C">
      <w:pPr>
        <w:rPr>
          <w:rFonts w:ascii="Times New Roman" w:hAnsi="Times New Roman" w:cs="Times New Roman"/>
        </w:rPr>
      </w:pPr>
    </w:p>
    <w:p w14:paraId="59BE0DD1" w14:textId="77777777" w:rsidR="0050144E" w:rsidRDefault="00D80F1C" w:rsidP="0050144E">
      <w:pPr>
        <w:ind w:left="60"/>
        <w:rPr>
          <w:rFonts w:ascii="Times New Roman" w:hAnsi="Times New Roman" w:cs="Times New Roman"/>
          <w:b/>
        </w:rPr>
      </w:pPr>
      <w:r w:rsidRPr="00D80F1C">
        <w:rPr>
          <w:rFonts w:ascii="Times New Roman" w:hAnsi="Times New Roman" w:cs="Times New Roman"/>
          <w:b/>
        </w:rPr>
        <w:t>Základní studium I. stupně</w:t>
      </w:r>
    </w:p>
    <w:p w14:paraId="59BE0DD2" w14:textId="77777777" w:rsidR="0050144E" w:rsidRDefault="00D80F1C" w:rsidP="0050144E">
      <w:pPr>
        <w:ind w:left="60"/>
        <w:rPr>
          <w:rFonts w:ascii="Times New Roman" w:hAnsi="Times New Roman" w:cs="Times New Roman"/>
          <w:b/>
        </w:rPr>
      </w:pPr>
      <w:proofErr w:type="gramStart"/>
      <w:r w:rsidRPr="00D80F1C">
        <w:rPr>
          <w:rFonts w:ascii="Times New Roman" w:hAnsi="Times New Roman" w:cs="Times New Roman"/>
          <w:b/>
        </w:rPr>
        <w:t>1 .</w:t>
      </w:r>
      <w:proofErr w:type="gramEnd"/>
      <w:r w:rsidRPr="00D80F1C">
        <w:rPr>
          <w:rFonts w:ascii="Times New Roman" w:hAnsi="Times New Roman" w:cs="Times New Roman"/>
          <w:b/>
        </w:rPr>
        <w:t xml:space="preserve"> </w:t>
      </w:r>
      <w:r w:rsidR="0050144E">
        <w:rPr>
          <w:rFonts w:ascii="Times New Roman" w:hAnsi="Times New Roman" w:cs="Times New Roman"/>
          <w:b/>
        </w:rPr>
        <w:t>a</w:t>
      </w:r>
      <w:r w:rsidRPr="00D80F1C">
        <w:rPr>
          <w:rFonts w:ascii="Times New Roman" w:hAnsi="Times New Roman" w:cs="Times New Roman"/>
          <w:b/>
        </w:rPr>
        <w:t xml:space="preserve"> 2. ročník</w:t>
      </w:r>
    </w:p>
    <w:p w14:paraId="59BE0DD3" w14:textId="77777777" w:rsidR="00D80F1C" w:rsidRPr="0050144E" w:rsidRDefault="0050144E" w:rsidP="0050144E">
      <w:pPr>
        <w:ind w:left="60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</w:rPr>
        <w:t>Žák :</w:t>
      </w:r>
      <w:proofErr w:type="gramEnd"/>
      <w:r w:rsidR="00D80F1C" w:rsidRPr="00D80F1C">
        <w:rPr>
          <w:rFonts w:ascii="Times New Roman" w:hAnsi="Times New Roman" w:cs="Times New Roman"/>
          <w:b/>
        </w:rPr>
        <w:t xml:space="preserve"> </w:t>
      </w:r>
    </w:p>
    <w:p w14:paraId="59BE0DD4" w14:textId="77777777" w:rsidR="0050144E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rozpoznává základní plošné geometrické tvary a prostorové útvary a   odlišuje je od přírodních</w:t>
      </w:r>
    </w:p>
    <w:p w14:paraId="59BE0DD5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 xml:space="preserve">má osvojeny kulturní normy chování v kolektivu je emočně </w:t>
      </w:r>
      <w:proofErr w:type="gramStart"/>
      <w:r w:rsidRPr="00D80F1C">
        <w:rPr>
          <w:rFonts w:ascii="Times New Roman" w:hAnsi="Times New Roman" w:cs="Times New Roman"/>
        </w:rPr>
        <w:t>otevřen  spolupracuje</w:t>
      </w:r>
      <w:proofErr w:type="gramEnd"/>
      <w:r w:rsidRPr="00D80F1C">
        <w:rPr>
          <w:rFonts w:ascii="Times New Roman" w:hAnsi="Times New Roman" w:cs="Times New Roman"/>
        </w:rPr>
        <w:t xml:space="preserve"> s učitelem i ve skupině</w:t>
      </w:r>
    </w:p>
    <w:p w14:paraId="59BE0DD6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osvojuje si schopnost výtvarné výpovědi – schopnost zdůvodnit, hodnotit a obhájit výtvarné výpovědi, vést dialog, vyjadřovat se k tvorbě své a druhých, tolerovat jiný způsob vidění</w:t>
      </w:r>
    </w:p>
    <w:p w14:paraId="59BE0DD7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dodržuje vymezená pravidla</w:t>
      </w:r>
    </w:p>
    <w:p w14:paraId="59BE0DD8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používá bezpečně materiály, nástroje, vybavení</w:t>
      </w:r>
    </w:p>
    <w:p w14:paraId="59BE0DD9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pod vedením učitele si stanovuje dílčí cíle a snaží se je trpělivě a soustředěně plnit</w:t>
      </w:r>
    </w:p>
    <w:p w14:paraId="59BE0DDA" w14:textId="77777777" w:rsidR="00D80F1C" w:rsidRPr="00D80F1C" w:rsidRDefault="00D80F1C">
      <w:pPr>
        <w:rPr>
          <w:rFonts w:ascii="Times New Roman" w:hAnsi="Times New Roman" w:cs="Times New Roman"/>
        </w:rPr>
      </w:pPr>
    </w:p>
    <w:p w14:paraId="59BE0DDB" w14:textId="77777777" w:rsidR="00D80F1C" w:rsidRDefault="00D80F1C" w:rsidP="0050144E">
      <w:pPr>
        <w:rPr>
          <w:rFonts w:ascii="Times New Roman" w:hAnsi="Times New Roman" w:cs="Times New Roman"/>
          <w:b/>
        </w:rPr>
      </w:pPr>
      <w:r w:rsidRPr="00D80F1C">
        <w:rPr>
          <w:rFonts w:ascii="Times New Roman" w:hAnsi="Times New Roman" w:cs="Times New Roman"/>
          <w:b/>
        </w:rPr>
        <w:t>3. a 4. ročník</w:t>
      </w:r>
    </w:p>
    <w:p w14:paraId="59BE0DDC" w14:textId="77777777" w:rsidR="0050144E" w:rsidRPr="0050144E" w:rsidRDefault="0050144E" w:rsidP="0050144E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Žák :</w:t>
      </w:r>
      <w:proofErr w:type="gramEnd"/>
    </w:p>
    <w:p w14:paraId="59BE0DDD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vnímá učitele jako autoritu, je na něm závislý, narůstá spolupráce s učitelem</w:t>
      </w:r>
      <w:r w:rsidRPr="00D80F1C">
        <w:rPr>
          <w:rFonts w:ascii="Times New Roman" w:hAnsi="Times New Roman" w:cs="Times New Roman"/>
          <w:b/>
        </w:rPr>
        <w:t xml:space="preserve"> </w:t>
      </w:r>
    </w:p>
    <w:p w14:paraId="59BE0DDE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ovládá základní paletu vyjadřovacích prostředků v kresbě, malbě, grafice a prostorové tvorbě</w:t>
      </w:r>
    </w:p>
    <w:p w14:paraId="59BE0DDF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hodnotí a využívá výrazové možnosti barev</w:t>
      </w:r>
    </w:p>
    <w:p w14:paraId="59BE0DE0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uvědomuje si možnosti kompozičních přístupů a principů</w:t>
      </w:r>
    </w:p>
    <w:p w14:paraId="59BE0DE1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 xml:space="preserve">vědomě volí nástroje a techniky pro konkrétní výtvarné vyjádření  </w:t>
      </w:r>
    </w:p>
    <w:p w14:paraId="59BE0DE2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objevuje souvislosti mezi sebou, okolním světem a světem umění</w:t>
      </w:r>
    </w:p>
    <w:p w14:paraId="59BE0DE3" w14:textId="77777777" w:rsidR="00EE5E77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 xml:space="preserve">ztvárňuje své dojmy ze setkání s výtvarným uměním  </w:t>
      </w:r>
    </w:p>
    <w:p w14:paraId="59BE0DE4" w14:textId="77777777" w:rsidR="00EE5E77" w:rsidRDefault="00EE5E77" w:rsidP="00EE5E77">
      <w:pPr>
        <w:widowControl/>
        <w:suppressAutoHyphens/>
        <w:spacing w:after="200" w:line="276" w:lineRule="atLeast"/>
        <w:ind w:left="60"/>
        <w:rPr>
          <w:rFonts w:ascii="Times New Roman" w:hAnsi="Times New Roman" w:cs="Times New Roman"/>
        </w:rPr>
      </w:pPr>
    </w:p>
    <w:p w14:paraId="59BE0DE5" w14:textId="77777777" w:rsidR="00EE5E77" w:rsidRDefault="00D80F1C" w:rsidP="00EE5E77">
      <w:pPr>
        <w:widowControl/>
        <w:suppressAutoHyphens/>
        <w:spacing w:after="200" w:line="276" w:lineRule="atLeast"/>
        <w:ind w:left="60"/>
        <w:rPr>
          <w:rFonts w:ascii="Times New Roman" w:hAnsi="Times New Roman" w:cs="Times New Roman"/>
          <w:b/>
        </w:rPr>
      </w:pPr>
      <w:r w:rsidRPr="00D80F1C">
        <w:rPr>
          <w:rFonts w:ascii="Times New Roman" w:hAnsi="Times New Roman" w:cs="Times New Roman"/>
          <w:b/>
        </w:rPr>
        <w:t>5. a 6. ročník</w:t>
      </w:r>
    </w:p>
    <w:p w14:paraId="59BE0DE6" w14:textId="77777777" w:rsidR="00EE5E77" w:rsidRDefault="00EE5E77" w:rsidP="00EE5E77">
      <w:pPr>
        <w:widowControl/>
        <w:suppressAutoHyphens/>
        <w:spacing w:after="200" w:line="276" w:lineRule="atLeast"/>
        <w:ind w:left="6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Žák :</w:t>
      </w:r>
      <w:proofErr w:type="gramEnd"/>
    </w:p>
    <w:p w14:paraId="59BE0DE7" w14:textId="77777777" w:rsidR="00D80F1C" w:rsidRPr="00D80F1C" w:rsidRDefault="00D80F1C" w:rsidP="001C0370">
      <w:pPr>
        <w:widowControl/>
        <w:numPr>
          <w:ilvl w:val="0"/>
          <w:numId w:val="14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respektuje chování v kolektivu, klesá závislost na autoritě učitele, učitele vnímá jako partnera, je schopen vyjádřit svůj názor i respektovat názory ostatních členů skupiny</w:t>
      </w:r>
    </w:p>
    <w:p w14:paraId="59BE0DE8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ovládá širší paletu vyjadřovacích prostředků v kresbě, malbě, grafice, prostorové tvorbě.</w:t>
      </w:r>
    </w:p>
    <w:p w14:paraId="59BE0DE9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bezpečně používá nástroje, materiály a vybavení, dodržuje pravidla.</w:t>
      </w:r>
    </w:p>
    <w:p w14:paraId="59BE0DEA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 xml:space="preserve">vyhledává náměty a inspiraci v uměleckých dílech, architektuře. Sám navazuje ze zájmu vztah k umění, hledá souvislosti mezi uměleckým dílem a výtvarným projevem.   </w:t>
      </w:r>
    </w:p>
    <w:p w14:paraId="59BE0DEB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lastRenderedPageBreak/>
        <w:t>při práci s uměleckým dílem hledá a pojmenovává základní obrazové prvky a kompoziční přístupy</w:t>
      </w:r>
    </w:p>
    <w:p w14:paraId="59BE0DEC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 xml:space="preserve">osvojuje si schopnost výtvarné </w:t>
      </w:r>
      <w:proofErr w:type="gramStart"/>
      <w:r w:rsidRPr="00D80F1C">
        <w:rPr>
          <w:rFonts w:ascii="Times New Roman" w:hAnsi="Times New Roman" w:cs="Times New Roman"/>
        </w:rPr>
        <w:t>výpovědi - jejího</w:t>
      </w:r>
      <w:proofErr w:type="gramEnd"/>
      <w:r w:rsidRPr="00D80F1C">
        <w:rPr>
          <w:rFonts w:ascii="Times New Roman" w:hAnsi="Times New Roman" w:cs="Times New Roman"/>
        </w:rPr>
        <w:t xml:space="preserve"> hodnocení, zdůvodnění a obhájení, vedení dialogu, vyjadřováním k tvorbě vlastní i ostatních, tolerance k rozdílným způsobům výtvarného vyjádření</w:t>
      </w:r>
    </w:p>
    <w:p w14:paraId="59BE0DED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zasazuje předměty do neobvyklých souvislostí, vytváří nové a neobvyklé</w:t>
      </w:r>
    </w:p>
    <w:p w14:paraId="59BE0DEE" w14:textId="77777777" w:rsidR="00EE5E77" w:rsidRDefault="00EE5E77" w:rsidP="00EE5E77">
      <w:pPr>
        <w:jc w:val="both"/>
        <w:rPr>
          <w:rFonts w:ascii="Times New Roman" w:hAnsi="Times New Roman" w:cs="Times New Roman"/>
          <w:b/>
        </w:rPr>
      </w:pPr>
    </w:p>
    <w:p w14:paraId="59BE0DEF" w14:textId="77777777" w:rsidR="00EE5E77" w:rsidRDefault="00D80F1C" w:rsidP="00EE5E77">
      <w:pPr>
        <w:jc w:val="both"/>
        <w:rPr>
          <w:rFonts w:ascii="Times New Roman" w:hAnsi="Times New Roman" w:cs="Times New Roman"/>
          <w:b/>
        </w:rPr>
      </w:pPr>
      <w:r w:rsidRPr="00D80F1C">
        <w:rPr>
          <w:rFonts w:ascii="Times New Roman" w:hAnsi="Times New Roman" w:cs="Times New Roman"/>
          <w:b/>
        </w:rPr>
        <w:t>7. ročník</w:t>
      </w:r>
    </w:p>
    <w:p w14:paraId="59BE0DF0" w14:textId="77777777" w:rsidR="00D80F1C" w:rsidRPr="00D80F1C" w:rsidRDefault="00EE5E77" w:rsidP="00EE5E77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Žák :</w:t>
      </w:r>
      <w:proofErr w:type="gramEnd"/>
      <w:r w:rsidR="00D80F1C" w:rsidRPr="00D80F1C">
        <w:rPr>
          <w:rFonts w:ascii="Times New Roman" w:hAnsi="Times New Roman" w:cs="Times New Roman"/>
          <w:b/>
        </w:rPr>
        <w:t xml:space="preserve"> </w:t>
      </w:r>
    </w:p>
    <w:p w14:paraId="59BE0DF1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vnímá učitele jako partnera, je citlivý k potřebám ostatních, umí posoudit míru svých možností a cíleně s nimi zacházet</w:t>
      </w:r>
    </w:p>
    <w:p w14:paraId="59BE0DF2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vědomě volí škálu vyjadřovacích prostředků v kresbě, malbě, grafice, prostorové tvorbě</w:t>
      </w:r>
    </w:p>
    <w:p w14:paraId="59BE0DF3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zachycuje realitu způsobem odpovídajícím jeho individuálním schopnostem</w:t>
      </w:r>
    </w:p>
    <w:p w14:paraId="59BE0DF4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prakticky ověřují a postupně využívají kompoziční principy v experimentálních činnostech a vlastní tvorbě</w:t>
      </w:r>
    </w:p>
    <w:p w14:paraId="59BE0DF5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připravuje se ke studiu na střední škole s výtvarným zaměřením</w:t>
      </w:r>
    </w:p>
    <w:p w14:paraId="59BE0DF6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orientuje se v hlubším poznání vybraných grafických technik</w:t>
      </w:r>
    </w:p>
    <w:p w14:paraId="59BE0DF7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individuálně si vybírá podněty z oblasti výtvarné kultury</w:t>
      </w:r>
    </w:p>
    <w:p w14:paraId="59BE0DF8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seznamují se s různými typy zobrazení a učí se je vnímat v historických souvislostech</w:t>
      </w:r>
    </w:p>
    <w:p w14:paraId="59BE0DF9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osvojují si různé možnosti vystižení přírodních tvarů vhodnými výtvarnými technikami</w:t>
      </w:r>
    </w:p>
    <w:p w14:paraId="59BE0DFA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  <w:b/>
        </w:rPr>
      </w:pPr>
      <w:r w:rsidRPr="00D80F1C">
        <w:rPr>
          <w:rFonts w:ascii="Times New Roman" w:hAnsi="Times New Roman" w:cs="Times New Roman"/>
        </w:rPr>
        <w:t xml:space="preserve">končí I. stupeň studia veřejnou prezentací portfolia vlastní </w:t>
      </w:r>
      <w:proofErr w:type="gramStart"/>
      <w:r w:rsidRPr="00D80F1C">
        <w:rPr>
          <w:rFonts w:ascii="Times New Roman" w:hAnsi="Times New Roman" w:cs="Times New Roman"/>
        </w:rPr>
        <w:t>prací - výstavou</w:t>
      </w:r>
      <w:proofErr w:type="gramEnd"/>
      <w:r w:rsidRPr="00D80F1C">
        <w:rPr>
          <w:rFonts w:ascii="Times New Roman" w:hAnsi="Times New Roman" w:cs="Times New Roman"/>
        </w:rPr>
        <w:t xml:space="preserve">  </w:t>
      </w:r>
    </w:p>
    <w:p w14:paraId="59BE0DFB" w14:textId="77777777" w:rsidR="00EE5E77" w:rsidRDefault="00EE5E77" w:rsidP="00EE5E77">
      <w:pPr>
        <w:ind w:left="60"/>
        <w:jc w:val="both"/>
        <w:rPr>
          <w:rFonts w:ascii="Times New Roman" w:hAnsi="Times New Roman" w:cs="Times New Roman"/>
          <w:b/>
        </w:rPr>
      </w:pPr>
    </w:p>
    <w:p w14:paraId="59BE0DFC" w14:textId="77777777" w:rsidR="00EE5E77" w:rsidRDefault="00EE5E77" w:rsidP="00EE5E77">
      <w:pPr>
        <w:ind w:left="60"/>
        <w:jc w:val="both"/>
        <w:rPr>
          <w:rFonts w:ascii="Times New Roman" w:hAnsi="Times New Roman" w:cs="Times New Roman"/>
          <w:b/>
        </w:rPr>
      </w:pPr>
    </w:p>
    <w:p w14:paraId="59BE0DFD" w14:textId="77777777" w:rsidR="00413CED" w:rsidRDefault="00413CED" w:rsidP="00413CED">
      <w:pPr>
        <w:jc w:val="both"/>
        <w:rPr>
          <w:rFonts w:ascii="Times New Roman" w:hAnsi="Times New Roman" w:cs="Times New Roman"/>
        </w:rPr>
      </w:pPr>
    </w:p>
    <w:p w14:paraId="59BE0DFE" w14:textId="77777777" w:rsidR="00413CED" w:rsidRPr="004E021B" w:rsidRDefault="00413CED" w:rsidP="00413CED">
      <w:pPr>
        <w:jc w:val="both"/>
        <w:rPr>
          <w:rFonts w:ascii="Times New Roman" w:hAnsi="Times New Roman" w:cs="Times New Roman"/>
        </w:rPr>
      </w:pPr>
    </w:p>
    <w:p w14:paraId="59BE0DFF" w14:textId="77777777" w:rsidR="00D80F1C" w:rsidRPr="00D80F1C" w:rsidRDefault="00D80F1C" w:rsidP="00EE5E77">
      <w:pPr>
        <w:ind w:left="60"/>
        <w:jc w:val="both"/>
        <w:rPr>
          <w:rFonts w:ascii="Times New Roman" w:hAnsi="Times New Roman" w:cs="Times New Roman"/>
          <w:b/>
        </w:rPr>
      </w:pPr>
      <w:r w:rsidRPr="00D80F1C">
        <w:rPr>
          <w:rFonts w:ascii="Times New Roman" w:hAnsi="Times New Roman" w:cs="Times New Roman"/>
          <w:b/>
        </w:rPr>
        <w:t>Základní studium II. stupně</w:t>
      </w:r>
    </w:p>
    <w:p w14:paraId="59BE0E00" w14:textId="77777777" w:rsidR="00EE5E77" w:rsidRDefault="00EE5E77" w:rsidP="00EE5E77">
      <w:pPr>
        <w:ind w:left="60"/>
        <w:jc w:val="both"/>
        <w:rPr>
          <w:rFonts w:ascii="Times New Roman" w:hAnsi="Times New Roman" w:cs="Times New Roman"/>
          <w:b/>
        </w:rPr>
      </w:pPr>
    </w:p>
    <w:p w14:paraId="59BE0E01" w14:textId="77777777" w:rsidR="00D80F1C" w:rsidRPr="00D80F1C" w:rsidRDefault="00D80F1C" w:rsidP="00EE5E77">
      <w:pPr>
        <w:ind w:left="60"/>
        <w:jc w:val="both"/>
        <w:rPr>
          <w:rFonts w:ascii="Times New Roman" w:hAnsi="Times New Roman" w:cs="Times New Roman"/>
        </w:rPr>
      </w:pPr>
      <w:proofErr w:type="gramStart"/>
      <w:r w:rsidRPr="00D80F1C">
        <w:rPr>
          <w:rFonts w:ascii="Times New Roman" w:hAnsi="Times New Roman" w:cs="Times New Roman"/>
          <w:b/>
        </w:rPr>
        <w:t>Student  4.</w:t>
      </w:r>
      <w:proofErr w:type="gramEnd"/>
      <w:r w:rsidRPr="00D80F1C">
        <w:rPr>
          <w:rFonts w:ascii="Times New Roman" w:hAnsi="Times New Roman" w:cs="Times New Roman"/>
          <w:b/>
        </w:rPr>
        <w:t xml:space="preserve"> </w:t>
      </w:r>
      <w:proofErr w:type="gramStart"/>
      <w:r w:rsidRPr="00D80F1C">
        <w:rPr>
          <w:rFonts w:ascii="Times New Roman" w:hAnsi="Times New Roman" w:cs="Times New Roman"/>
          <w:b/>
        </w:rPr>
        <w:t>ročníku :</w:t>
      </w:r>
      <w:proofErr w:type="gramEnd"/>
      <w:r w:rsidRPr="00D80F1C">
        <w:rPr>
          <w:rFonts w:ascii="Times New Roman" w:hAnsi="Times New Roman" w:cs="Times New Roman"/>
          <w:b/>
        </w:rPr>
        <w:t xml:space="preserve"> </w:t>
      </w:r>
    </w:p>
    <w:p w14:paraId="59BE0E02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 xml:space="preserve">podílí se na utváření pravidel týmové spolupráce, uplatňuje je, diskutuje je, respektuje různá hlediska, umí se poučit, je schopen vlastní postup obhájit nebo změnit            </w:t>
      </w:r>
    </w:p>
    <w:p w14:paraId="59BE0E03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ovládá způsoby výtvarného myšlení a vyjadřování na úrovni samostatně pojaté tvorby, stává se nezávislou samostatnou osobností</w:t>
      </w:r>
    </w:p>
    <w:p w14:paraId="59BE0E04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je otevřený odlišnostem, argumentuje, prezentuje práci vlastní i druhých, včetně uplatnění nových informačních technologií</w:t>
      </w:r>
    </w:p>
    <w:p w14:paraId="59BE0E05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v přírodě, technických výtvorech i výtvarných dílech hledá, analyzuje skryté a tušené zákonitosti výtvarných projevů</w:t>
      </w:r>
    </w:p>
    <w:p w14:paraId="59BE0E06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pracuje se světlem a barvou v </w:t>
      </w:r>
      <w:proofErr w:type="gramStart"/>
      <w:r w:rsidRPr="00D80F1C">
        <w:rPr>
          <w:rFonts w:ascii="Times New Roman" w:hAnsi="Times New Roman" w:cs="Times New Roman"/>
        </w:rPr>
        <w:t>konkrétním  prostředí</w:t>
      </w:r>
      <w:proofErr w:type="gramEnd"/>
      <w:r w:rsidRPr="00D80F1C">
        <w:rPr>
          <w:rFonts w:ascii="Times New Roman" w:hAnsi="Times New Roman" w:cs="Times New Roman"/>
        </w:rPr>
        <w:t xml:space="preserve"> a prostoru, hledá historické paralely</w:t>
      </w:r>
    </w:p>
    <w:p w14:paraId="59BE0E07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lastRenderedPageBreak/>
        <w:t>chápe obecně užívanými termíny, znaky, symboly. Využívá analýzu, syntézu, parafrázi, posuny významu, abstrakci. Rozlišuje i propojuje obsah i formu, originálně řeší výtvarné problémy, experimentuje</w:t>
      </w:r>
    </w:p>
    <w:p w14:paraId="59BE0E08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 xml:space="preserve">hlouběji zkoumá charakter i psychický účin barev, jejich symbolické významy </w:t>
      </w:r>
    </w:p>
    <w:p w14:paraId="59BE0E09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své dovednosti a vědomosti uplatňuje při návrzích designu jednoduchých předmětů</w:t>
      </w:r>
    </w:p>
    <w:p w14:paraId="59BE0E0A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zachází tvůrčím způsobem s elektronickými médii jako dalším prostředkem výtvarné kultury. Používá dostupné informační zdroje a osobitě je aplikuje</w:t>
      </w:r>
    </w:p>
    <w:p w14:paraId="59BE0E0B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na základě výtvarných zkušeností i studia chápe že svět lze zpřítomnit různými způsoby např. figurací, abstrakcí, deformací, stylizací</w:t>
      </w:r>
    </w:p>
    <w:p w14:paraId="59BE0E0C" w14:textId="77777777" w:rsidR="00D80F1C" w:rsidRPr="00D80F1C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 w:rsidRPr="00D80F1C">
        <w:rPr>
          <w:rFonts w:ascii="Times New Roman" w:hAnsi="Times New Roman" w:cs="Times New Roman"/>
        </w:rPr>
        <w:t>orientuje se v současném dění v oboru i v širších souvislostech, správně používá odbornou terminologii</w:t>
      </w:r>
    </w:p>
    <w:p w14:paraId="59BE0E0D" w14:textId="77777777" w:rsidR="00D80F1C" w:rsidRPr="00EE5E77" w:rsidRDefault="00D80F1C" w:rsidP="001C0370">
      <w:pPr>
        <w:widowControl/>
        <w:numPr>
          <w:ilvl w:val="0"/>
          <w:numId w:val="12"/>
        </w:numPr>
        <w:suppressAutoHyphens/>
        <w:spacing w:after="200" w:line="276" w:lineRule="atLeast"/>
        <w:jc w:val="both"/>
        <w:rPr>
          <w:rFonts w:ascii="Times New Roman" w:hAnsi="Times New Roman" w:cs="Times New Roman"/>
          <w:b/>
        </w:rPr>
      </w:pPr>
      <w:r w:rsidRPr="00D80F1C">
        <w:rPr>
          <w:rFonts w:ascii="Times New Roman" w:hAnsi="Times New Roman" w:cs="Times New Roman"/>
        </w:rPr>
        <w:t>prezentuje své portfolio na výstavě absolventských prací</w:t>
      </w:r>
    </w:p>
    <w:p w14:paraId="59BE0E0E" w14:textId="77777777" w:rsidR="00EE5E77" w:rsidRDefault="00EE5E77" w:rsidP="00EE5E77">
      <w:pPr>
        <w:widowControl/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</w:p>
    <w:p w14:paraId="59BE0E0F" w14:textId="77777777" w:rsidR="00EE5E77" w:rsidRDefault="00EE5E77" w:rsidP="00EE5E77">
      <w:pPr>
        <w:widowControl/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</w:p>
    <w:p w14:paraId="59BE0E10" w14:textId="77777777" w:rsidR="00EE5E77" w:rsidRDefault="00EE5E77" w:rsidP="00EE5E77">
      <w:pPr>
        <w:widowControl/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</w:p>
    <w:p w14:paraId="59BE0E11" w14:textId="77777777" w:rsidR="00EE5E77" w:rsidRDefault="00EE5E77" w:rsidP="00EE5E77">
      <w:pPr>
        <w:widowControl/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</w:p>
    <w:p w14:paraId="59BE0E12" w14:textId="77777777" w:rsidR="00EE5E77" w:rsidRDefault="00EE5E77" w:rsidP="00EE5E77">
      <w:pPr>
        <w:widowControl/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</w:p>
    <w:p w14:paraId="59BE0E13" w14:textId="77777777" w:rsidR="00EE5E77" w:rsidRDefault="00EE5E77" w:rsidP="00EE5E77">
      <w:pPr>
        <w:widowControl/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</w:p>
    <w:p w14:paraId="59BE0E14" w14:textId="77777777" w:rsidR="00EE5E77" w:rsidRDefault="00EE5E77" w:rsidP="00EE5E77">
      <w:pPr>
        <w:widowControl/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</w:p>
    <w:p w14:paraId="59BE0E15" w14:textId="77777777" w:rsidR="00EE5E77" w:rsidRDefault="00EE5E77" w:rsidP="00EE5E77">
      <w:pPr>
        <w:widowControl/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</w:p>
    <w:p w14:paraId="59BE0E16" w14:textId="77777777" w:rsidR="00EE5E77" w:rsidRDefault="00EE5E77" w:rsidP="00EE5E77">
      <w:pPr>
        <w:widowControl/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</w:p>
    <w:p w14:paraId="59BE0E17" w14:textId="77777777" w:rsidR="00EE5E77" w:rsidRDefault="00EE5E77" w:rsidP="00EE5E77">
      <w:pPr>
        <w:widowControl/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</w:p>
    <w:p w14:paraId="59BE0E18" w14:textId="77777777" w:rsidR="00EE5E77" w:rsidRDefault="00EE5E77" w:rsidP="00EE5E77">
      <w:pPr>
        <w:widowControl/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</w:p>
    <w:p w14:paraId="59BE0E19" w14:textId="77777777" w:rsidR="00EE5E77" w:rsidRDefault="00EE5E77" w:rsidP="00EE5E77">
      <w:pPr>
        <w:widowControl/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</w:p>
    <w:p w14:paraId="59BE0E1A" w14:textId="77777777" w:rsidR="00EE5E77" w:rsidRDefault="00EE5E77" w:rsidP="00EE5E77">
      <w:pPr>
        <w:widowControl/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</w:p>
    <w:p w14:paraId="59BE0E1B" w14:textId="77777777" w:rsidR="00EE5E77" w:rsidRDefault="00EE5E77" w:rsidP="00EE5E77">
      <w:pPr>
        <w:widowControl/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</w:p>
    <w:p w14:paraId="59BE0E1C" w14:textId="77777777" w:rsidR="00EE5E77" w:rsidRDefault="00EE5E77" w:rsidP="00EE5E77">
      <w:pPr>
        <w:widowControl/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</w:p>
    <w:p w14:paraId="59BE0E1D" w14:textId="77777777" w:rsidR="00EE5E77" w:rsidRDefault="00EE5E77" w:rsidP="00EE5E77">
      <w:pPr>
        <w:widowControl/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</w:p>
    <w:p w14:paraId="59BE0E1E" w14:textId="77777777" w:rsidR="00EE5E77" w:rsidRDefault="00EE5E77" w:rsidP="00EE5E77">
      <w:pPr>
        <w:widowControl/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</w:p>
    <w:p w14:paraId="59BE0E1F" w14:textId="77777777" w:rsidR="00EE5E77" w:rsidRDefault="00EE5E77" w:rsidP="00EE5E77">
      <w:pPr>
        <w:widowControl/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</w:p>
    <w:p w14:paraId="59BE0E20" w14:textId="77777777" w:rsidR="00EE5E77" w:rsidRDefault="00EE5E77" w:rsidP="00EE5E77">
      <w:pPr>
        <w:widowControl/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</w:p>
    <w:p w14:paraId="59BE0E21" w14:textId="77777777" w:rsidR="00EE5E77" w:rsidRDefault="00D673D1" w:rsidP="00EE5E77">
      <w:pPr>
        <w:widowControl/>
        <w:suppressAutoHyphens/>
        <w:spacing w:after="200" w:line="276" w:lineRule="atLeast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7. Zabezpečení výuky žáků se speciálními vzdělávacími potřebami</w:t>
      </w:r>
    </w:p>
    <w:p w14:paraId="59BE0E22" w14:textId="77777777" w:rsidR="00D673D1" w:rsidRDefault="00D673D1" w:rsidP="00D673D1">
      <w:pPr>
        <w:widowControl/>
        <w:suppressAutoHyphens/>
        <w:spacing w:after="200" w:line="276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Škola je otevřená všem, kteří </w:t>
      </w:r>
      <w:proofErr w:type="gramStart"/>
      <w:r>
        <w:rPr>
          <w:rFonts w:ascii="Times New Roman" w:hAnsi="Times New Roman" w:cs="Times New Roman"/>
        </w:rPr>
        <w:t>prokáží</w:t>
      </w:r>
      <w:proofErr w:type="gramEnd"/>
      <w:r>
        <w:rPr>
          <w:rFonts w:ascii="Times New Roman" w:hAnsi="Times New Roman" w:cs="Times New Roman"/>
        </w:rPr>
        <w:t xml:space="preserve"> nezbytné předpoklady potřebné pro přijetí do hudebního nebo výtvarného oboru.</w:t>
      </w:r>
    </w:p>
    <w:p w14:paraId="59BE0E23" w14:textId="77777777" w:rsidR="00D673D1" w:rsidRDefault="00D673D1" w:rsidP="00D673D1">
      <w:pPr>
        <w:widowControl/>
        <w:suppressAutoHyphens/>
        <w:spacing w:after="200" w:line="276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Škola vytvoří takové podmínky, aby mohli plnit vzdělávací obsahy zahrnuté v ŠVP s ohledem na jejich možnosti a potřeby.</w:t>
      </w:r>
    </w:p>
    <w:p w14:paraId="59BE0E24" w14:textId="77777777" w:rsidR="00D673D1" w:rsidRDefault="00D673D1" w:rsidP="008238EB">
      <w:pPr>
        <w:widowControl/>
        <w:suppressAutoHyphens/>
        <w:spacing w:after="200" w:line="276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Jedná se o žáky se zdravotním postižením, zdravotním znevýhodněním a sociálním znevýhodněním.</w:t>
      </w:r>
    </w:p>
    <w:p w14:paraId="59BE0E25" w14:textId="77777777" w:rsidR="008238EB" w:rsidRDefault="00D673D1" w:rsidP="008238EB">
      <w:pPr>
        <w:widowControl/>
        <w:suppressAutoHyphens/>
        <w:spacing w:after="200" w:line="276" w:lineRule="atLeast"/>
        <w:rPr>
          <w:rFonts w:ascii="Times New Roman" w:hAnsi="Times New Roman" w:cs="Times New Roman"/>
          <w:b/>
        </w:rPr>
      </w:pPr>
      <w:r w:rsidRPr="008238EB">
        <w:rPr>
          <w:rFonts w:ascii="Times New Roman" w:hAnsi="Times New Roman" w:cs="Times New Roman"/>
          <w:b/>
        </w:rPr>
        <w:t xml:space="preserve">Zásady vzdělávání žáků se speciálními vzdělávacími </w:t>
      </w:r>
      <w:proofErr w:type="gramStart"/>
      <w:r w:rsidRPr="008238EB">
        <w:rPr>
          <w:rFonts w:ascii="Times New Roman" w:hAnsi="Times New Roman" w:cs="Times New Roman"/>
          <w:b/>
        </w:rPr>
        <w:t>potřebami :</w:t>
      </w:r>
      <w:proofErr w:type="gramEnd"/>
    </w:p>
    <w:p w14:paraId="59BE0E26" w14:textId="77777777" w:rsidR="00D80F1C" w:rsidRDefault="00A44C32" w:rsidP="001C0370">
      <w:pPr>
        <w:numPr>
          <w:ilvl w:val="0"/>
          <w:numId w:val="10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diagnostika probíhá vždy ve spolupráci s rodiči prostřednictvím školských poradenských zařízení </w:t>
      </w:r>
      <w:proofErr w:type="gramStart"/>
      <w:r>
        <w:rPr>
          <w:rFonts w:ascii="Times New Roman" w:hAnsi="Times New Roman" w:cs="Times New Roman"/>
        </w:rPr>
        <w:t>( PPP</w:t>
      </w:r>
      <w:proofErr w:type="gramEnd"/>
      <w:r>
        <w:rPr>
          <w:rFonts w:ascii="Times New Roman" w:hAnsi="Times New Roman" w:cs="Times New Roman"/>
        </w:rPr>
        <w:t xml:space="preserve">, </w:t>
      </w:r>
      <w:proofErr w:type="gramStart"/>
      <w:r>
        <w:rPr>
          <w:rFonts w:ascii="Times New Roman" w:hAnsi="Times New Roman" w:cs="Times New Roman"/>
        </w:rPr>
        <w:t>SPD )</w:t>
      </w:r>
      <w:proofErr w:type="gramEnd"/>
    </w:p>
    <w:p w14:paraId="59BE0E27" w14:textId="77777777" w:rsidR="00A44C32" w:rsidRDefault="00A44C32" w:rsidP="001C0370">
      <w:pPr>
        <w:numPr>
          <w:ilvl w:val="0"/>
          <w:numId w:val="10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žádost rodičů a předložení odborného posudku z poradenského nebo lékařského pracoviště je podmínkou k zařazení do tohoto programu</w:t>
      </w:r>
    </w:p>
    <w:p w14:paraId="59BE0E28" w14:textId="77777777" w:rsidR="00A44C32" w:rsidRDefault="00A44C32" w:rsidP="001C0370">
      <w:pPr>
        <w:numPr>
          <w:ilvl w:val="0"/>
          <w:numId w:val="10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práce s žáky všech tří kategorií má individuální a diferencující charakter</w:t>
      </w:r>
    </w:p>
    <w:p w14:paraId="59BE0E29" w14:textId="77777777" w:rsidR="00A44C32" w:rsidRDefault="00A44C32" w:rsidP="001C0370">
      <w:pPr>
        <w:numPr>
          <w:ilvl w:val="0"/>
          <w:numId w:val="10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učitel stanoví žákovi se speciálními vzdělávacími potřebami individuální studijní plán na pololetí, který v případě pokračování navazuje na úroveň předchozího pololetí</w:t>
      </w:r>
    </w:p>
    <w:p w14:paraId="59BE0E2A" w14:textId="77777777" w:rsidR="00A44C32" w:rsidRDefault="00A44C32" w:rsidP="001C0370">
      <w:pPr>
        <w:numPr>
          <w:ilvl w:val="0"/>
          <w:numId w:val="10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plán je stanoven tak, aby bylo dosahováno souladu mezi vzdělávacími požadavky formulovanými v RVP ZUV a skutečnými možnostmi žáka</w:t>
      </w:r>
    </w:p>
    <w:p w14:paraId="59BE0E2B" w14:textId="77777777" w:rsidR="00A44C32" w:rsidRDefault="00A44C32" w:rsidP="001C0370">
      <w:pPr>
        <w:numPr>
          <w:ilvl w:val="0"/>
          <w:numId w:val="10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plán schvaluje ředitel školy</w:t>
      </w:r>
    </w:p>
    <w:p w14:paraId="59BE0E2C" w14:textId="77777777" w:rsidR="00A44C32" w:rsidRDefault="00A44C32" w:rsidP="001C0370">
      <w:pPr>
        <w:numPr>
          <w:ilvl w:val="0"/>
          <w:numId w:val="10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plán je variabilní a respektuje možné modifikace vývoje obtíží</w:t>
      </w:r>
    </w:p>
    <w:p w14:paraId="59BE0E2D" w14:textId="77777777" w:rsidR="00A44C32" w:rsidRDefault="00A44C32" w:rsidP="001C0370">
      <w:pPr>
        <w:numPr>
          <w:ilvl w:val="0"/>
          <w:numId w:val="10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závěr školního roku vykoná žák postupovou zkoušku na jeho úrovni, za odpovídající kvalitu ručí učitel</w:t>
      </w:r>
    </w:p>
    <w:p w14:paraId="59BE0E2E" w14:textId="77777777" w:rsidR="00A44C32" w:rsidRDefault="00A44C32" w:rsidP="001C0370">
      <w:pPr>
        <w:numPr>
          <w:ilvl w:val="0"/>
          <w:numId w:val="10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vysvědčení je žák buď klasifikován nebo slovně hodnocen</w:t>
      </w:r>
    </w:p>
    <w:p w14:paraId="59BE0E2F" w14:textId="77777777" w:rsidR="00A44C32" w:rsidRDefault="00A44C32" w:rsidP="001C0370">
      <w:pPr>
        <w:numPr>
          <w:ilvl w:val="0"/>
          <w:numId w:val="10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katalogu o průběhu vzdělávání musí být uvedeno, že žák v daném období pracoval podle individuálního studijního plánu</w:t>
      </w:r>
    </w:p>
    <w:p w14:paraId="59BE0E30" w14:textId="77777777" w:rsidR="00A44C32" w:rsidRDefault="00A44C32" w:rsidP="001C0370">
      <w:pPr>
        <w:numPr>
          <w:ilvl w:val="0"/>
          <w:numId w:val="10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ředitel školy vede přesný záznam těchto výjimek s odůvodněním a souhlasem rodičů</w:t>
      </w:r>
    </w:p>
    <w:p w14:paraId="59BE0E31" w14:textId="77777777" w:rsidR="00A44C32" w:rsidRDefault="00A44C32" w:rsidP="005A5A09">
      <w:pPr>
        <w:jc w:val="both"/>
        <w:rPr>
          <w:rFonts w:ascii="Times New Roman" w:hAnsi="Times New Roman" w:cs="Times New Roman"/>
        </w:rPr>
      </w:pPr>
    </w:p>
    <w:p w14:paraId="59BE0E32" w14:textId="77777777" w:rsidR="00A44C32" w:rsidRDefault="005A5A09" w:rsidP="00A44C3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Podmínky vzdělávání žáků se speciálními potřebami</w:t>
      </w:r>
    </w:p>
    <w:p w14:paraId="59BE0E33" w14:textId="77777777" w:rsidR="005A5A09" w:rsidRDefault="005A5A09" w:rsidP="001C0370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chceme být už od počátku informováni o potížích a zvláštnostech žáků, žádáme o to rodiče již při přihlášení</w:t>
      </w:r>
    </w:p>
    <w:p w14:paraId="59BE0E34" w14:textId="77777777" w:rsidR="005A5A09" w:rsidRDefault="005A5A09" w:rsidP="001C0370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rodiče nebo zákonné zástupce žádáme také o informace o vzniku mimořádné situace</w:t>
      </w:r>
    </w:p>
    <w:p w14:paraId="59BE0E35" w14:textId="77777777" w:rsidR="005A5A09" w:rsidRDefault="005A5A09" w:rsidP="001C0370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případě nutnosti se obracíme na pracovníky PPP, SCP, lékaře nebo psychology</w:t>
      </w:r>
    </w:p>
    <w:p w14:paraId="59BE0E36" w14:textId="77777777" w:rsidR="005A5A09" w:rsidRDefault="005A5A09" w:rsidP="001C0370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jsme připraveni konzultovat jednotlivé případy s odborníky – především školní psycholožkou ZŠ Dobřichovice</w:t>
      </w:r>
    </w:p>
    <w:p w14:paraId="59BE0E37" w14:textId="77777777" w:rsidR="005A5A09" w:rsidRDefault="005A5A09" w:rsidP="001C0370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vytváříme ve škole podnětné a vstřícné prostředí, umožňuje žákům přístup do obou našich oborů</w:t>
      </w:r>
    </w:p>
    <w:p w14:paraId="59BE0E38" w14:textId="77777777" w:rsidR="005A5A09" w:rsidRPr="005A5A09" w:rsidRDefault="005A5A09" w:rsidP="001C0370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škola nemá bezbariérový přístup, ale všichni vyučující jsou ochotni se v případě potřeby přesunout do 1. podlaží</w:t>
      </w:r>
    </w:p>
    <w:p w14:paraId="59BE0E39" w14:textId="77777777" w:rsidR="00D80F1C" w:rsidRPr="00D80F1C" w:rsidRDefault="00D80F1C" w:rsidP="005A5A09">
      <w:pPr>
        <w:ind w:left="615"/>
        <w:jc w:val="both"/>
        <w:rPr>
          <w:rFonts w:ascii="Times New Roman" w:hAnsi="Times New Roman" w:cs="Times New Roman"/>
        </w:rPr>
      </w:pPr>
    </w:p>
    <w:p w14:paraId="59BE0E3A" w14:textId="77777777" w:rsidR="00D80F1C" w:rsidRPr="00D80F1C" w:rsidRDefault="00D80F1C" w:rsidP="005A5A09">
      <w:pPr>
        <w:ind w:left="435"/>
        <w:jc w:val="both"/>
        <w:rPr>
          <w:rFonts w:ascii="Times New Roman" w:hAnsi="Times New Roman" w:cs="Times New Roman"/>
        </w:rPr>
      </w:pPr>
    </w:p>
    <w:p w14:paraId="59BE0E3B" w14:textId="77777777" w:rsidR="00D80F1C" w:rsidRPr="00D80F1C" w:rsidRDefault="00D80F1C" w:rsidP="005A5A09">
      <w:pPr>
        <w:ind w:left="435"/>
        <w:jc w:val="both"/>
        <w:rPr>
          <w:rFonts w:ascii="Times New Roman" w:hAnsi="Times New Roman" w:cs="Times New Roman"/>
        </w:rPr>
      </w:pPr>
    </w:p>
    <w:p w14:paraId="59BE0E3C" w14:textId="77777777" w:rsidR="00D80F1C" w:rsidRPr="00D80F1C" w:rsidRDefault="00D80F1C" w:rsidP="00EE5E77">
      <w:pPr>
        <w:ind w:left="435" w:firstLine="900"/>
        <w:jc w:val="both"/>
        <w:rPr>
          <w:rFonts w:ascii="Times New Roman" w:hAnsi="Times New Roman" w:cs="Times New Roman"/>
        </w:rPr>
      </w:pPr>
    </w:p>
    <w:p w14:paraId="59BE0E3D" w14:textId="77777777" w:rsidR="00D80F1C" w:rsidRPr="00D80F1C" w:rsidRDefault="00D80F1C" w:rsidP="00EE5E77">
      <w:pPr>
        <w:pStyle w:val="Odstavecseseznamem1"/>
        <w:jc w:val="both"/>
        <w:rPr>
          <w:rFonts w:ascii="Times New Roman" w:hAnsi="Times New Roman" w:cs="Times New Roman"/>
          <w:sz w:val="24"/>
          <w:szCs w:val="24"/>
        </w:rPr>
      </w:pPr>
    </w:p>
    <w:p w14:paraId="59BE0E3E" w14:textId="77777777" w:rsidR="00D80F1C" w:rsidRDefault="00D80F1C" w:rsidP="00EE5E77">
      <w:pPr>
        <w:jc w:val="both"/>
        <w:rPr>
          <w:rFonts w:ascii="Times New Roman" w:hAnsi="Times New Roman" w:cs="Times New Roman"/>
        </w:rPr>
      </w:pPr>
    </w:p>
    <w:p w14:paraId="59BE0E3F" w14:textId="77777777" w:rsidR="005A5A09" w:rsidRDefault="005A5A09" w:rsidP="00EE5E77">
      <w:pPr>
        <w:jc w:val="both"/>
        <w:rPr>
          <w:rFonts w:ascii="Times New Roman" w:hAnsi="Times New Roman" w:cs="Times New Roman"/>
        </w:rPr>
      </w:pPr>
    </w:p>
    <w:p w14:paraId="59BE0E40" w14:textId="77777777" w:rsidR="005A5A09" w:rsidRDefault="005A5A09" w:rsidP="00EE5E77">
      <w:pPr>
        <w:jc w:val="both"/>
        <w:rPr>
          <w:rFonts w:ascii="Times New Roman" w:hAnsi="Times New Roman" w:cs="Times New Roman"/>
        </w:rPr>
      </w:pPr>
    </w:p>
    <w:p w14:paraId="59BE0E41" w14:textId="77777777" w:rsidR="005A5A09" w:rsidRDefault="005A5A09" w:rsidP="00EE5E77">
      <w:pPr>
        <w:jc w:val="both"/>
        <w:rPr>
          <w:rFonts w:ascii="Times New Roman" w:hAnsi="Times New Roman" w:cs="Times New Roman"/>
        </w:rPr>
      </w:pPr>
    </w:p>
    <w:p w14:paraId="59BE0E42" w14:textId="77777777" w:rsidR="005A5A09" w:rsidRDefault="005A5A09" w:rsidP="00EE5E77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8.     Vzdělávání žáků mimořádně nadaných</w:t>
      </w:r>
    </w:p>
    <w:p w14:paraId="59BE0E43" w14:textId="77777777" w:rsidR="005A5A09" w:rsidRDefault="005A5A09" w:rsidP="00EE5E77">
      <w:pPr>
        <w:jc w:val="both"/>
        <w:rPr>
          <w:rFonts w:ascii="Times New Roman" w:hAnsi="Times New Roman" w:cs="Times New Roman"/>
          <w:b/>
        </w:rPr>
      </w:pPr>
    </w:p>
    <w:p w14:paraId="59BE0E44" w14:textId="77777777" w:rsidR="005A5A09" w:rsidRDefault="005A5A09" w:rsidP="00EE5E77">
      <w:pPr>
        <w:jc w:val="both"/>
        <w:rPr>
          <w:rFonts w:ascii="Times New Roman" w:hAnsi="Times New Roman" w:cs="Times New Roman"/>
          <w:b/>
        </w:rPr>
      </w:pPr>
    </w:p>
    <w:p w14:paraId="59BE0E45" w14:textId="77777777" w:rsidR="005A5A09" w:rsidRDefault="005A5A09" w:rsidP="00EE5E7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Žákům, kteří prokážou mimořádné nadání a vynikající pracovní výsledky, umožní škola studium s rozšířeným počtem vyučovacích hodin.</w:t>
      </w:r>
    </w:p>
    <w:p w14:paraId="59BE0E46" w14:textId="77777777" w:rsidR="005A5A09" w:rsidRDefault="005A5A09" w:rsidP="00EE5E77">
      <w:pPr>
        <w:jc w:val="both"/>
        <w:rPr>
          <w:rFonts w:ascii="Times New Roman" w:hAnsi="Times New Roman" w:cs="Times New Roman"/>
          <w:b/>
        </w:rPr>
      </w:pPr>
    </w:p>
    <w:p w14:paraId="59BE0E47" w14:textId="77777777" w:rsidR="00731F1F" w:rsidRDefault="005A5A09" w:rsidP="00EE5E7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Nabízíme však i možnost individualizace vzdělávacího obsahu, rychlejší postup do vyšších ročníků</w:t>
      </w:r>
      <w:r w:rsidR="00731F1F">
        <w:rPr>
          <w:rFonts w:ascii="Times New Roman" w:hAnsi="Times New Roman" w:cs="Times New Roman"/>
        </w:rPr>
        <w:t xml:space="preserve"> či jiné individuální možnosti. Učitel v takovém případě vypracuje individuální celoroční studijní plán žáka přizpůsobený jeho schopnostem, dovednostem a potřebám. Tento plán je součástí třídní knihy a je schvalován ředitelem školy.</w:t>
      </w:r>
    </w:p>
    <w:p w14:paraId="59BE0E48" w14:textId="77777777" w:rsidR="00731F1F" w:rsidRDefault="00731F1F" w:rsidP="00EE5E77">
      <w:pPr>
        <w:jc w:val="both"/>
        <w:rPr>
          <w:rFonts w:ascii="Times New Roman" w:hAnsi="Times New Roman" w:cs="Times New Roman"/>
        </w:rPr>
      </w:pPr>
    </w:p>
    <w:p w14:paraId="59BE0E49" w14:textId="77777777" w:rsidR="00731F1F" w:rsidRDefault="00731F1F" w:rsidP="00EE5E7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zařazení žádá učitel společně s rodiči po zjištění mimořádných schopností. Je vhodné k žádosti přiložit případný posudek z PPP. Na každý školní rok se tato žádost může prodloužit.</w:t>
      </w:r>
    </w:p>
    <w:p w14:paraId="59BE0E4A" w14:textId="77777777" w:rsidR="00731F1F" w:rsidRDefault="00731F1F" w:rsidP="00EE5E77">
      <w:pPr>
        <w:jc w:val="both"/>
        <w:rPr>
          <w:rFonts w:ascii="Times New Roman" w:hAnsi="Times New Roman" w:cs="Times New Roman"/>
        </w:rPr>
      </w:pPr>
    </w:p>
    <w:p w14:paraId="59BE0E4B" w14:textId="77777777" w:rsidR="00731F1F" w:rsidRDefault="00731F1F" w:rsidP="00EE5E7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VO, kde žáci nevykonávají postupové zkoušky, rozhodne o prodloužení ředitel na návrh učitele.</w:t>
      </w:r>
    </w:p>
    <w:p w14:paraId="59BE0E4C" w14:textId="77777777" w:rsidR="00731F1F" w:rsidRDefault="00731F1F" w:rsidP="00EE5E77">
      <w:pPr>
        <w:jc w:val="both"/>
        <w:rPr>
          <w:rFonts w:ascii="Times New Roman" w:hAnsi="Times New Roman" w:cs="Times New Roman"/>
        </w:rPr>
      </w:pPr>
    </w:p>
    <w:p w14:paraId="59BE0E4D" w14:textId="77777777" w:rsidR="00731F1F" w:rsidRDefault="00731F1F" w:rsidP="00EE5E7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Ředitel školy vede přesný seznam žáků s těmito výjimkami s odůvodněním a souhlasem rodičů.</w:t>
      </w:r>
    </w:p>
    <w:p w14:paraId="59BE0E4E" w14:textId="77777777" w:rsidR="00731F1F" w:rsidRDefault="00731F1F" w:rsidP="00EE5E77">
      <w:pPr>
        <w:jc w:val="both"/>
        <w:rPr>
          <w:rFonts w:ascii="Times New Roman" w:hAnsi="Times New Roman" w:cs="Times New Roman"/>
        </w:rPr>
      </w:pPr>
    </w:p>
    <w:p w14:paraId="59BE0E4F" w14:textId="77777777" w:rsidR="00731F1F" w:rsidRDefault="00731F1F" w:rsidP="00EE5E7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Mimořádně talentované žáky připravujeme na soutěže, vyjednáváme pro ně konzultace s odborníky, zapojujeme je do odborných seminářů a orientujeme je ke studiu ne vyšších uměleckých školách.</w:t>
      </w:r>
    </w:p>
    <w:p w14:paraId="59BE0E50" w14:textId="77777777" w:rsidR="00731F1F" w:rsidRDefault="00731F1F" w:rsidP="00EE5E77">
      <w:pPr>
        <w:jc w:val="both"/>
        <w:rPr>
          <w:rFonts w:ascii="Times New Roman" w:hAnsi="Times New Roman" w:cs="Times New Roman"/>
        </w:rPr>
      </w:pPr>
    </w:p>
    <w:p w14:paraId="59BE0E51" w14:textId="77777777" w:rsidR="005A5A09" w:rsidRDefault="00731F1F" w:rsidP="00EE5E7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Pro žáky, kteří se rozhodnou studovat školy s uměleckým zaměřením, organizujeme individuální přípravu na postupové zkoušky.  </w:t>
      </w:r>
      <w:r w:rsidR="005A5A09">
        <w:rPr>
          <w:rFonts w:ascii="Times New Roman" w:hAnsi="Times New Roman" w:cs="Times New Roman"/>
          <w:b/>
        </w:rPr>
        <w:t xml:space="preserve"> </w:t>
      </w:r>
    </w:p>
    <w:p w14:paraId="59BE0E52" w14:textId="77777777" w:rsidR="003B1B97" w:rsidRDefault="003B1B97" w:rsidP="00EE5E77">
      <w:pPr>
        <w:jc w:val="both"/>
        <w:rPr>
          <w:rFonts w:ascii="Times New Roman" w:hAnsi="Times New Roman" w:cs="Times New Roman"/>
          <w:b/>
        </w:rPr>
      </w:pPr>
    </w:p>
    <w:p w14:paraId="59BE0E53" w14:textId="77777777" w:rsidR="003B1B97" w:rsidRDefault="003B1B97" w:rsidP="00EE5E77">
      <w:pPr>
        <w:jc w:val="both"/>
        <w:rPr>
          <w:rFonts w:ascii="Times New Roman" w:hAnsi="Times New Roman" w:cs="Times New Roman"/>
          <w:b/>
        </w:rPr>
      </w:pPr>
    </w:p>
    <w:p w14:paraId="59BE0E54" w14:textId="77777777" w:rsidR="003B1B97" w:rsidRDefault="003B1B97" w:rsidP="00EE5E77">
      <w:pPr>
        <w:jc w:val="both"/>
        <w:rPr>
          <w:rFonts w:ascii="Times New Roman" w:hAnsi="Times New Roman" w:cs="Times New Roman"/>
          <w:b/>
        </w:rPr>
      </w:pPr>
    </w:p>
    <w:p w14:paraId="59BE0E55" w14:textId="77777777" w:rsidR="003B1B97" w:rsidRDefault="003B1B97" w:rsidP="00EE5E77">
      <w:pPr>
        <w:jc w:val="both"/>
        <w:rPr>
          <w:rFonts w:ascii="Times New Roman" w:hAnsi="Times New Roman" w:cs="Times New Roman"/>
          <w:b/>
        </w:rPr>
      </w:pPr>
    </w:p>
    <w:p w14:paraId="59BE0E56" w14:textId="77777777" w:rsidR="003B1B97" w:rsidRDefault="003B1B97" w:rsidP="00EE5E77">
      <w:pPr>
        <w:jc w:val="both"/>
        <w:rPr>
          <w:rFonts w:ascii="Times New Roman" w:hAnsi="Times New Roman" w:cs="Times New Roman"/>
          <w:b/>
        </w:rPr>
      </w:pPr>
    </w:p>
    <w:p w14:paraId="59BE0E57" w14:textId="77777777" w:rsidR="003B1B97" w:rsidRDefault="003B1B97" w:rsidP="00EE5E77">
      <w:pPr>
        <w:jc w:val="both"/>
        <w:rPr>
          <w:rFonts w:ascii="Times New Roman" w:hAnsi="Times New Roman" w:cs="Times New Roman"/>
          <w:b/>
        </w:rPr>
      </w:pPr>
    </w:p>
    <w:p w14:paraId="59BE0E58" w14:textId="77777777" w:rsidR="003B1B97" w:rsidRDefault="003B1B97" w:rsidP="00EE5E77">
      <w:pPr>
        <w:jc w:val="both"/>
        <w:rPr>
          <w:rFonts w:ascii="Times New Roman" w:hAnsi="Times New Roman" w:cs="Times New Roman"/>
          <w:b/>
        </w:rPr>
      </w:pPr>
    </w:p>
    <w:p w14:paraId="59BE0E59" w14:textId="77777777" w:rsidR="003B1B97" w:rsidRDefault="003B1B97" w:rsidP="00EE5E77">
      <w:pPr>
        <w:jc w:val="both"/>
        <w:rPr>
          <w:rFonts w:ascii="Times New Roman" w:hAnsi="Times New Roman" w:cs="Times New Roman"/>
          <w:b/>
        </w:rPr>
      </w:pPr>
    </w:p>
    <w:p w14:paraId="59BE0E5A" w14:textId="77777777" w:rsidR="003B1B97" w:rsidRDefault="003B1B97" w:rsidP="00EE5E77">
      <w:pPr>
        <w:jc w:val="both"/>
        <w:rPr>
          <w:rFonts w:ascii="Times New Roman" w:hAnsi="Times New Roman" w:cs="Times New Roman"/>
          <w:b/>
        </w:rPr>
      </w:pPr>
    </w:p>
    <w:p w14:paraId="59BE0E5B" w14:textId="77777777" w:rsidR="003B1B97" w:rsidRDefault="003B1B97" w:rsidP="00EE5E77">
      <w:pPr>
        <w:jc w:val="both"/>
        <w:rPr>
          <w:rFonts w:ascii="Times New Roman" w:hAnsi="Times New Roman" w:cs="Times New Roman"/>
          <w:b/>
        </w:rPr>
      </w:pPr>
    </w:p>
    <w:p w14:paraId="59BE0E5C" w14:textId="77777777" w:rsidR="003B1B97" w:rsidRDefault="003B1B97" w:rsidP="00EE5E77">
      <w:pPr>
        <w:jc w:val="both"/>
        <w:rPr>
          <w:rFonts w:ascii="Times New Roman" w:hAnsi="Times New Roman" w:cs="Times New Roman"/>
          <w:b/>
        </w:rPr>
      </w:pPr>
    </w:p>
    <w:p w14:paraId="59BE0E5D" w14:textId="77777777" w:rsidR="003B1B97" w:rsidRDefault="003B1B97" w:rsidP="00EE5E77">
      <w:pPr>
        <w:jc w:val="both"/>
        <w:rPr>
          <w:rFonts w:ascii="Times New Roman" w:hAnsi="Times New Roman" w:cs="Times New Roman"/>
          <w:b/>
        </w:rPr>
      </w:pPr>
    </w:p>
    <w:p w14:paraId="59BE0E5E" w14:textId="77777777" w:rsidR="003B1B97" w:rsidRDefault="003B1B97" w:rsidP="00EE5E77">
      <w:pPr>
        <w:jc w:val="both"/>
        <w:rPr>
          <w:rFonts w:ascii="Times New Roman" w:hAnsi="Times New Roman" w:cs="Times New Roman"/>
          <w:b/>
        </w:rPr>
      </w:pPr>
    </w:p>
    <w:p w14:paraId="59BE0E5F" w14:textId="77777777" w:rsidR="003B1B97" w:rsidRDefault="003B1B97" w:rsidP="00EE5E77">
      <w:pPr>
        <w:jc w:val="both"/>
        <w:rPr>
          <w:rFonts w:ascii="Times New Roman" w:hAnsi="Times New Roman" w:cs="Times New Roman"/>
          <w:b/>
        </w:rPr>
      </w:pPr>
    </w:p>
    <w:p w14:paraId="59BE0E60" w14:textId="77777777" w:rsidR="003B1B97" w:rsidRDefault="003B1B97" w:rsidP="00EE5E77">
      <w:pPr>
        <w:jc w:val="both"/>
        <w:rPr>
          <w:rFonts w:ascii="Times New Roman" w:hAnsi="Times New Roman" w:cs="Times New Roman"/>
          <w:b/>
        </w:rPr>
      </w:pPr>
    </w:p>
    <w:p w14:paraId="59BE0E61" w14:textId="77777777" w:rsidR="003B1B97" w:rsidRDefault="003B1B97" w:rsidP="00EE5E77">
      <w:pPr>
        <w:jc w:val="both"/>
        <w:rPr>
          <w:rFonts w:ascii="Times New Roman" w:hAnsi="Times New Roman" w:cs="Times New Roman"/>
          <w:b/>
        </w:rPr>
      </w:pPr>
    </w:p>
    <w:p w14:paraId="59BE0E62" w14:textId="77777777" w:rsidR="003B1B97" w:rsidRDefault="003B1B97" w:rsidP="00EE5E77">
      <w:pPr>
        <w:jc w:val="both"/>
        <w:rPr>
          <w:rFonts w:ascii="Times New Roman" w:hAnsi="Times New Roman" w:cs="Times New Roman"/>
          <w:b/>
        </w:rPr>
      </w:pPr>
    </w:p>
    <w:p w14:paraId="59BE0E63" w14:textId="77777777" w:rsidR="003B1B97" w:rsidRDefault="003B1B97" w:rsidP="00EE5E77">
      <w:pPr>
        <w:jc w:val="both"/>
        <w:rPr>
          <w:rFonts w:ascii="Times New Roman" w:hAnsi="Times New Roman" w:cs="Times New Roman"/>
          <w:b/>
        </w:rPr>
      </w:pPr>
    </w:p>
    <w:p w14:paraId="59BE0E64" w14:textId="77777777" w:rsidR="003B1B97" w:rsidRDefault="003B1B97" w:rsidP="00EE5E77">
      <w:pPr>
        <w:jc w:val="both"/>
        <w:rPr>
          <w:rFonts w:ascii="Times New Roman" w:hAnsi="Times New Roman" w:cs="Times New Roman"/>
          <w:b/>
        </w:rPr>
      </w:pPr>
    </w:p>
    <w:p w14:paraId="59BE0E65" w14:textId="77777777" w:rsidR="003B1B97" w:rsidRDefault="003B1B97" w:rsidP="00EE5E77">
      <w:pPr>
        <w:jc w:val="both"/>
        <w:rPr>
          <w:rFonts w:ascii="Times New Roman" w:hAnsi="Times New Roman" w:cs="Times New Roman"/>
          <w:b/>
        </w:rPr>
      </w:pPr>
    </w:p>
    <w:p w14:paraId="59BE0E66" w14:textId="77777777" w:rsidR="003B1B97" w:rsidRDefault="003B1B97" w:rsidP="00EE5E77">
      <w:pPr>
        <w:jc w:val="both"/>
        <w:rPr>
          <w:rFonts w:ascii="Times New Roman" w:hAnsi="Times New Roman" w:cs="Times New Roman"/>
          <w:b/>
        </w:rPr>
      </w:pPr>
    </w:p>
    <w:p w14:paraId="59BE0E67" w14:textId="77777777" w:rsidR="003B1B97" w:rsidRDefault="003B1B97" w:rsidP="00EE5E77">
      <w:pPr>
        <w:jc w:val="both"/>
        <w:rPr>
          <w:rFonts w:ascii="Times New Roman" w:hAnsi="Times New Roman" w:cs="Times New Roman"/>
          <w:b/>
        </w:rPr>
      </w:pPr>
    </w:p>
    <w:p w14:paraId="59BE0E68" w14:textId="77777777" w:rsidR="003B1B97" w:rsidRDefault="003B1B97" w:rsidP="00EE5E77">
      <w:pPr>
        <w:jc w:val="both"/>
        <w:rPr>
          <w:rFonts w:ascii="Times New Roman" w:hAnsi="Times New Roman" w:cs="Times New Roman"/>
          <w:b/>
        </w:rPr>
      </w:pPr>
    </w:p>
    <w:p w14:paraId="59BE0E69" w14:textId="77777777" w:rsidR="003B1B97" w:rsidRDefault="003B1B97" w:rsidP="00EE5E77">
      <w:pPr>
        <w:jc w:val="both"/>
        <w:rPr>
          <w:rFonts w:ascii="Times New Roman" w:hAnsi="Times New Roman" w:cs="Times New Roman"/>
          <w:b/>
        </w:rPr>
      </w:pPr>
    </w:p>
    <w:p w14:paraId="59BE0E6A" w14:textId="77777777" w:rsidR="00097822" w:rsidRDefault="00097822" w:rsidP="00EE5E77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59BE0E6B" w14:textId="77777777" w:rsidR="003B1B97" w:rsidRDefault="003B1B97" w:rsidP="00EE5E77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3B1B97">
        <w:rPr>
          <w:rFonts w:ascii="Times New Roman" w:hAnsi="Times New Roman" w:cs="Times New Roman"/>
          <w:b/>
          <w:sz w:val="32"/>
          <w:szCs w:val="32"/>
        </w:rPr>
        <w:lastRenderedPageBreak/>
        <w:t>9.     Přípravné studium</w:t>
      </w:r>
    </w:p>
    <w:p w14:paraId="59BE0E6C" w14:textId="77777777" w:rsidR="003B1B97" w:rsidRDefault="003B1B97" w:rsidP="00EE5E77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59BE0E6D" w14:textId="77777777" w:rsidR="003B1B97" w:rsidRDefault="003B1B97" w:rsidP="003B1B9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Je organizováno v obou oborech pro děti od 5 do 7 let a může trvat maximálně 2 roky.</w:t>
      </w:r>
    </w:p>
    <w:p w14:paraId="59BE0E6E" w14:textId="77777777" w:rsidR="003B1B97" w:rsidRDefault="003B1B97" w:rsidP="003B1B9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Žáci jsou přijímáni pouze na základě zápisu. Učitel přípravného studia podle prokázaných schopností rozhoduje o pokračování ve studiu a postupu do 1. ročníku.</w:t>
      </w:r>
    </w:p>
    <w:p w14:paraId="59BE0E6F" w14:textId="77777777" w:rsidR="003B1B97" w:rsidRDefault="003B1B97" w:rsidP="003B1B97">
      <w:pPr>
        <w:jc w:val="both"/>
        <w:rPr>
          <w:rFonts w:ascii="Times New Roman" w:hAnsi="Times New Roman" w:cs="Times New Roman"/>
          <w:b/>
        </w:rPr>
      </w:pPr>
    </w:p>
    <w:p w14:paraId="59BE0E70" w14:textId="77777777" w:rsidR="003B1B97" w:rsidRDefault="003B1B97" w:rsidP="003B1B97">
      <w:pPr>
        <w:jc w:val="both"/>
        <w:rPr>
          <w:rFonts w:ascii="Times New Roman" w:hAnsi="Times New Roman" w:cs="Times New Roman"/>
          <w:b/>
        </w:rPr>
      </w:pPr>
    </w:p>
    <w:p w14:paraId="59BE0E71" w14:textId="77777777" w:rsidR="003B1B97" w:rsidRDefault="003B1B97" w:rsidP="003B1B9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 1    Přípravné studium hudebního oboru</w:t>
      </w:r>
    </w:p>
    <w:p w14:paraId="59BE0E72" w14:textId="77777777" w:rsidR="00DF18B9" w:rsidRDefault="00DF18B9" w:rsidP="003B1B9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 Mladší přípravná hudební výchova </w:t>
      </w:r>
      <w:proofErr w:type="gramStart"/>
      <w:r>
        <w:rPr>
          <w:rFonts w:ascii="Times New Roman" w:hAnsi="Times New Roman" w:cs="Times New Roman"/>
        </w:rPr>
        <w:t>( předškolní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děti )</w:t>
      </w:r>
      <w:proofErr w:type="gramEnd"/>
    </w:p>
    <w:p w14:paraId="59BE0E73" w14:textId="77777777" w:rsidR="00DF18B9" w:rsidRDefault="00DF18B9" w:rsidP="003B1B9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 Starší přípravná hudební výchova </w:t>
      </w:r>
      <w:proofErr w:type="gramStart"/>
      <w:r>
        <w:rPr>
          <w:rFonts w:ascii="Times New Roman" w:hAnsi="Times New Roman" w:cs="Times New Roman"/>
        </w:rPr>
        <w:t>( děti</w:t>
      </w:r>
      <w:proofErr w:type="gramEnd"/>
      <w:r>
        <w:rPr>
          <w:rFonts w:ascii="Times New Roman" w:hAnsi="Times New Roman" w:cs="Times New Roman"/>
        </w:rPr>
        <w:t xml:space="preserve"> z první </w:t>
      </w:r>
      <w:proofErr w:type="gramStart"/>
      <w:r>
        <w:rPr>
          <w:rFonts w:ascii="Times New Roman" w:hAnsi="Times New Roman" w:cs="Times New Roman"/>
        </w:rPr>
        <w:t>třídy )</w:t>
      </w:r>
      <w:proofErr w:type="gramEnd"/>
    </w:p>
    <w:p w14:paraId="59BE0E74" w14:textId="77777777" w:rsidR="00DF18B9" w:rsidRDefault="00DF18B9" w:rsidP="003B1B97">
      <w:pPr>
        <w:jc w:val="both"/>
        <w:rPr>
          <w:rFonts w:ascii="Times New Roman" w:hAnsi="Times New Roman" w:cs="Times New Roman"/>
        </w:rPr>
      </w:pPr>
    </w:p>
    <w:p w14:paraId="59BE0E75" w14:textId="77777777" w:rsidR="00DF18B9" w:rsidRDefault="00DF18B9" w:rsidP="003B1B9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9. 1. </w:t>
      </w:r>
      <w:proofErr w:type="gramStart"/>
      <w:r>
        <w:rPr>
          <w:rFonts w:ascii="Times New Roman" w:hAnsi="Times New Roman" w:cs="Times New Roman"/>
          <w:b/>
        </w:rPr>
        <w:t>1  Mladší</w:t>
      </w:r>
      <w:proofErr w:type="gramEnd"/>
      <w:r>
        <w:rPr>
          <w:rFonts w:ascii="Times New Roman" w:hAnsi="Times New Roman" w:cs="Times New Roman"/>
          <w:b/>
        </w:rPr>
        <w:t xml:space="preserve"> přípravná hudební výchova</w:t>
      </w:r>
    </w:p>
    <w:p w14:paraId="59BE0E76" w14:textId="77777777" w:rsidR="00DF18B9" w:rsidRDefault="00DF18B9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probíhá ve skupině maximálně 10 dětí</w:t>
      </w:r>
    </w:p>
    <w:p w14:paraId="59BE0E77" w14:textId="77777777" w:rsidR="00DF18B9" w:rsidRDefault="00DF18B9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žáci jsou přijímáni na základě </w:t>
      </w:r>
      <w:r w:rsidR="00097822">
        <w:rPr>
          <w:rFonts w:ascii="Times New Roman" w:hAnsi="Times New Roman" w:cs="Times New Roman"/>
        </w:rPr>
        <w:t>talentové zkoušky</w:t>
      </w:r>
    </w:p>
    <w:p w14:paraId="59BE0E78" w14:textId="77777777" w:rsidR="00DF18B9" w:rsidRDefault="00DF18B9" w:rsidP="00DF18B9">
      <w:pPr>
        <w:jc w:val="both"/>
        <w:rPr>
          <w:rFonts w:ascii="Times New Roman" w:hAnsi="Times New Roman" w:cs="Times New Roman"/>
        </w:rPr>
      </w:pPr>
    </w:p>
    <w:p w14:paraId="59BE0E79" w14:textId="77777777" w:rsidR="00DF18B9" w:rsidRDefault="00DF18B9" w:rsidP="00DF18B9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Očekávané výstupy</w:t>
      </w:r>
      <w:r w:rsidR="00EA19DE">
        <w:rPr>
          <w:rFonts w:ascii="Times New Roman" w:hAnsi="Times New Roman" w:cs="Times New Roman"/>
          <w:b/>
        </w:rPr>
        <w:t xml:space="preserve"> MPHV</w:t>
      </w:r>
    </w:p>
    <w:p w14:paraId="59BE0E7A" w14:textId="77777777" w:rsidR="00DF18B9" w:rsidRDefault="00DF18B9" w:rsidP="00DF18B9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Žák :</w:t>
      </w:r>
      <w:proofErr w:type="gramEnd"/>
    </w:p>
    <w:p w14:paraId="59BE0E7B" w14:textId="77777777" w:rsidR="00DF18B9" w:rsidRDefault="00DF18B9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získá a postupně prohlubuje zájem o hudební činnosti</w:t>
      </w:r>
    </w:p>
    <w:p w14:paraId="59BE0E7C" w14:textId="77777777" w:rsidR="00DF18B9" w:rsidRDefault="00EA19DE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získá a postupně prohlubuje morálně volní vlastnosti při domácí přípravě na hodiny</w:t>
      </w:r>
      <w:r w:rsidR="00DF18B9">
        <w:rPr>
          <w:rFonts w:ascii="Times New Roman" w:hAnsi="Times New Roman" w:cs="Times New Roman"/>
        </w:rPr>
        <w:t xml:space="preserve"> </w:t>
      </w:r>
    </w:p>
    <w:p w14:paraId="59BE0E7D" w14:textId="77777777" w:rsidR="00EA19DE" w:rsidRDefault="00EA19DE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rozvíjí sociální cítění při společných hudebních činnostech</w:t>
      </w:r>
    </w:p>
    <w:p w14:paraId="59BE0E7E" w14:textId="77777777" w:rsidR="00EA19DE" w:rsidRDefault="00EA19DE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úměrně věku interpretuje lidové i umělé písně a drobné skladby</w:t>
      </w:r>
    </w:p>
    <w:p w14:paraId="59BE0E7F" w14:textId="77777777" w:rsidR="00EA19DE" w:rsidRDefault="00EA19DE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 sám schopen vytvořit krátké rytmické a melodické improvizace</w:t>
      </w:r>
    </w:p>
    <w:p w14:paraId="59BE0E80" w14:textId="77777777" w:rsidR="00EA19DE" w:rsidRDefault="00EA19DE" w:rsidP="00EA19DE">
      <w:pPr>
        <w:jc w:val="both"/>
        <w:rPr>
          <w:rFonts w:ascii="Times New Roman" w:hAnsi="Times New Roman" w:cs="Times New Roman"/>
        </w:rPr>
      </w:pPr>
    </w:p>
    <w:p w14:paraId="59BE0E81" w14:textId="77777777" w:rsidR="00EA19DE" w:rsidRDefault="00EA19DE" w:rsidP="00EA19D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Osnovy MPHV</w:t>
      </w:r>
    </w:p>
    <w:p w14:paraId="59BE0E82" w14:textId="77777777" w:rsidR="00EA19DE" w:rsidRDefault="00EA19DE" w:rsidP="00EA19DE">
      <w:pPr>
        <w:jc w:val="both"/>
        <w:rPr>
          <w:rFonts w:ascii="Times New Roman" w:hAnsi="Times New Roman" w:cs="Times New Roman"/>
        </w:rPr>
      </w:pPr>
      <w:proofErr w:type="gramStart"/>
      <w:r w:rsidRPr="00EA19DE">
        <w:rPr>
          <w:rFonts w:ascii="Times New Roman" w:hAnsi="Times New Roman" w:cs="Times New Roman"/>
        </w:rPr>
        <w:t xml:space="preserve">Žáci </w:t>
      </w:r>
      <w:r>
        <w:rPr>
          <w:rFonts w:ascii="Times New Roman" w:hAnsi="Times New Roman" w:cs="Times New Roman"/>
        </w:rPr>
        <w:t>:</w:t>
      </w:r>
      <w:proofErr w:type="gramEnd"/>
    </w:p>
    <w:p w14:paraId="59BE0E83" w14:textId="77777777" w:rsidR="00EA19DE" w:rsidRDefault="00EA19DE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 seznamují s lidovými a umělými písněmi adekvátními k věku</w:t>
      </w:r>
    </w:p>
    <w:p w14:paraId="59BE0E84" w14:textId="77777777" w:rsidR="00EA19DE" w:rsidRDefault="00EA19DE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vytleskávají rytmus textu těchto písní</w:t>
      </w:r>
    </w:p>
    <w:p w14:paraId="59BE0E85" w14:textId="77777777" w:rsidR="00EA19DE" w:rsidRDefault="00EA19DE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prostou nápodobou </w:t>
      </w:r>
      <w:proofErr w:type="gramStart"/>
      <w:r>
        <w:rPr>
          <w:rFonts w:ascii="Times New Roman" w:hAnsi="Times New Roman" w:cs="Times New Roman"/>
        </w:rPr>
        <w:t>( hra</w:t>
      </w:r>
      <w:proofErr w:type="gramEnd"/>
      <w:r>
        <w:rPr>
          <w:rFonts w:ascii="Times New Roman" w:hAnsi="Times New Roman" w:cs="Times New Roman"/>
        </w:rPr>
        <w:t xml:space="preserve"> na </w:t>
      </w:r>
      <w:proofErr w:type="gramStart"/>
      <w:r>
        <w:rPr>
          <w:rFonts w:ascii="Times New Roman" w:hAnsi="Times New Roman" w:cs="Times New Roman"/>
        </w:rPr>
        <w:t>ozvěnu )</w:t>
      </w:r>
      <w:proofErr w:type="gramEnd"/>
      <w:r>
        <w:rPr>
          <w:rFonts w:ascii="Times New Roman" w:hAnsi="Times New Roman" w:cs="Times New Roman"/>
        </w:rPr>
        <w:t xml:space="preserve"> opakují melodie těchto písní</w:t>
      </w:r>
    </w:p>
    <w:p w14:paraId="59BE0E86" w14:textId="77777777" w:rsidR="00F42758" w:rsidRDefault="00F42758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umí vytvořit krátkou improvizovanou melodii </w:t>
      </w:r>
      <w:proofErr w:type="gramStart"/>
      <w:r>
        <w:rPr>
          <w:rFonts w:ascii="Times New Roman" w:hAnsi="Times New Roman" w:cs="Times New Roman"/>
        </w:rPr>
        <w:t>( hra</w:t>
      </w:r>
      <w:proofErr w:type="gramEnd"/>
      <w:r>
        <w:rPr>
          <w:rFonts w:ascii="Times New Roman" w:hAnsi="Times New Roman" w:cs="Times New Roman"/>
        </w:rPr>
        <w:t xml:space="preserve"> na otázku a </w:t>
      </w:r>
      <w:proofErr w:type="gramStart"/>
      <w:r>
        <w:rPr>
          <w:rFonts w:ascii="Times New Roman" w:hAnsi="Times New Roman" w:cs="Times New Roman"/>
        </w:rPr>
        <w:t>odpověď )</w:t>
      </w:r>
      <w:proofErr w:type="gramEnd"/>
    </w:p>
    <w:p w14:paraId="59BE0E87" w14:textId="77777777" w:rsidR="00EA19DE" w:rsidRDefault="00EA19DE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při dechových cvičeních získávají správné dechové návyky</w:t>
      </w:r>
    </w:p>
    <w:p w14:paraId="59BE0E88" w14:textId="77777777" w:rsidR="00EA19DE" w:rsidRDefault="00EA19DE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postupně hrají na zobcovou flétnu písně a říkadla v rozsahu g1 – d2</w:t>
      </w:r>
      <w:r w:rsidR="00F42758">
        <w:rPr>
          <w:rFonts w:ascii="Times New Roman" w:hAnsi="Times New Roman" w:cs="Times New Roman"/>
        </w:rPr>
        <w:t xml:space="preserve"> </w:t>
      </w:r>
      <w:proofErr w:type="gramStart"/>
      <w:r w:rsidR="00F42758">
        <w:rPr>
          <w:rFonts w:ascii="Times New Roman" w:hAnsi="Times New Roman" w:cs="Times New Roman"/>
        </w:rPr>
        <w:t>( pouze</w:t>
      </w:r>
      <w:proofErr w:type="gramEnd"/>
      <w:r w:rsidR="00F42758">
        <w:rPr>
          <w:rFonts w:ascii="Times New Roman" w:hAnsi="Times New Roman" w:cs="Times New Roman"/>
        </w:rPr>
        <w:t xml:space="preserve"> pomocí písmen nebo podle </w:t>
      </w:r>
      <w:proofErr w:type="gramStart"/>
      <w:r w:rsidR="00F42758">
        <w:rPr>
          <w:rFonts w:ascii="Times New Roman" w:hAnsi="Times New Roman" w:cs="Times New Roman"/>
        </w:rPr>
        <w:t>sluchu )</w:t>
      </w:r>
      <w:proofErr w:type="gramEnd"/>
    </w:p>
    <w:p w14:paraId="59BE0E89" w14:textId="77777777" w:rsidR="00EA19DE" w:rsidRDefault="00EA19DE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pomocí pohybových her se učí rozeznávat vlastnosti tónů </w:t>
      </w:r>
      <w:proofErr w:type="gramStart"/>
      <w:r>
        <w:rPr>
          <w:rFonts w:ascii="Times New Roman" w:hAnsi="Times New Roman" w:cs="Times New Roman"/>
        </w:rPr>
        <w:t>( výška</w:t>
      </w:r>
      <w:proofErr w:type="gramEnd"/>
      <w:r>
        <w:rPr>
          <w:rFonts w:ascii="Times New Roman" w:hAnsi="Times New Roman" w:cs="Times New Roman"/>
        </w:rPr>
        <w:t xml:space="preserve">, síla, délka, </w:t>
      </w:r>
      <w:proofErr w:type="gramStart"/>
      <w:r>
        <w:rPr>
          <w:rFonts w:ascii="Times New Roman" w:hAnsi="Times New Roman" w:cs="Times New Roman"/>
        </w:rPr>
        <w:t>barva )</w:t>
      </w:r>
      <w:proofErr w:type="gramEnd"/>
    </w:p>
    <w:p w14:paraId="59BE0E8A" w14:textId="77777777" w:rsidR="00EA19DE" w:rsidRDefault="00EA19DE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umí zazpívat konkrétní tón zahraný na klavír </w:t>
      </w:r>
    </w:p>
    <w:p w14:paraId="59BE0E8B" w14:textId="77777777" w:rsidR="00EA19DE" w:rsidRDefault="00EA19DE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umí zopakovat krátký vytleskaný rytmický úryvek</w:t>
      </w:r>
    </w:p>
    <w:p w14:paraId="59BE0E8C" w14:textId="77777777" w:rsidR="00F42758" w:rsidRDefault="00F42758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umí dle předlohy správně vybarvit notový záznam a podle barev jej zahrát na xylofon</w:t>
      </w:r>
    </w:p>
    <w:p w14:paraId="59BE0E8D" w14:textId="77777777" w:rsidR="00F42758" w:rsidRDefault="00F42758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aktivně poslouchají krátké skladby a písničky</w:t>
      </w:r>
    </w:p>
    <w:p w14:paraId="59BE0E8E" w14:textId="77777777" w:rsidR="00F42758" w:rsidRDefault="00F42758" w:rsidP="00F42758">
      <w:pPr>
        <w:jc w:val="both"/>
        <w:rPr>
          <w:rFonts w:ascii="Times New Roman" w:hAnsi="Times New Roman" w:cs="Times New Roman"/>
        </w:rPr>
      </w:pPr>
    </w:p>
    <w:p w14:paraId="59BE0E8F" w14:textId="77777777" w:rsidR="00F42758" w:rsidRPr="00F42758" w:rsidRDefault="00F42758" w:rsidP="00F4275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Učební plán MPHV</w:t>
      </w:r>
    </w:p>
    <w:p w14:paraId="59BE0E90" w14:textId="77777777" w:rsidR="00F42758" w:rsidRDefault="00F42758" w:rsidP="00F42758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9"/>
        <w:gridCol w:w="2299"/>
        <w:gridCol w:w="2304"/>
        <w:gridCol w:w="2314"/>
      </w:tblGrid>
      <w:tr w:rsidR="00F42758" w14:paraId="59BE0E95" w14:textId="77777777">
        <w:trPr>
          <w:trHeight w:hRule="exact" w:val="571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E0E91" w14:textId="77777777" w:rsidR="00F42758" w:rsidRDefault="00F42758" w:rsidP="00F42758">
            <w:pPr>
              <w:pStyle w:val="Zkladntext5"/>
              <w:shd w:val="clear" w:color="auto" w:fill="auto"/>
              <w:spacing w:before="0" w:line="210" w:lineRule="exact"/>
              <w:ind w:left="120" w:firstLine="0"/>
              <w:jc w:val="center"/>
            </w:pPr>
            <w:r>
              <w:rPr>
                <w:rStyle w:val="Zkladntext4"/>
                <w:rFonts w:eastAsia="Courier New"/>
              </w:rPr>
              <w:t>MPHV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BE0E92" w14:textId="77777777" w:rsidR="00F42758" w:rsidRDefault="00F42758" w:rsidP="00F42758">
            <w:pPr>
              <w:pStyle w:val="Zkladntext5"/>
              <w:shd w:val="clear" w:color="auto" w:fill="auto"/>
              <w:spacing w:before="0" w:line="293" w:lineRule="exact"/>
              <w:ind w:left="340" w:firstLine="0"/>
            </w:pPr>
            <w:r>
              <w:rPr>
                <w:rStyle w:val="Zkladntext4"/>
                <w:rFonts w:eastAsia="Courier New"/>
              </w:rPr>
              <w:t>Týdenní hodinová dotace - I. pololetí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BE0E93" w14:textId="77777777" w:rsidR="00F42758" w:rsidRDefault="00F42758" w:rsidP="00F42758">
            <w:pPr>
              <w:pStyle w:val="Zkladntext5"/>
              <w:shd w:val="clear" w:color="auto" w:fill="auto"/>
              <w:spacing w:before="0" w:line="293" w:lineRule="exact"/>
              <w:ind w:left="320" w:firstLine="0"/>
            </w:pPr>
            <w:r>
              <w:rPr>
                <w:rStyle w:val="Zkladntext4"/>
                <w:rFonts w:eastAsia="Courier New"/>
              </w:rPr>
              <w:t xml:space="preserve">Týdenní hodinová </w:t>
            </w:r>
            <w:proofErr w:type="gramStart"/>
            <w:r>
              <w:rPr>
                <w:rStyle w:val="Zkladntext4"/>
                <w:rFonts w:eastAsia="Courier New"/>
              </w:rPr>
              <w:t>dotace - II</w:t>
            </w:r>
            <w:proofErr w:type="gramEnd"/>
            <w:r>
              <w:rPr>
                <w:rStyle w:val="Zkladntext4"/>
                <w:rFonts w:eastAsia="Courier New"/>
              </w:rPr>
              <w:t>. pololetí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E94" w14:textId="77777777" w:rsidR="00F42758" w:rsidRDefault="00F42758" w:rsidP="00F42758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Zkladntext4"/>
                <w:rFonts w:eastAsia="Courier New"/>
              </w:rPr>
              <w:t>Počet žáků ve skupině</w:t>
            </w:r>
          </w:p>
        </w:tc>
      </w:tr>
      <w:tr w:rsidR="00F42758" w14:paraId="59BE0E9A" w14:textId="77777777">
        <w:trPr>
          <w:trHeight w:hRule="exact" w:val="366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BE0E96" w14:textId="77777777" w:rsidR="00F42758" w:rsidRDefault="00F42758" w:rsidP="00F42758">
            <w:pPr>
              <w:pStyle w:val="Zkladntext5"/>
              <w:shd w:val="clear" w:color="auto" w:fill="auto"/>
              <w:spacing w:before="0" w:line="210" w:lineRule="exact"/>
              <w:ind w:left="120" w:firstLine="0"/>
              <w:jc w:val="center"/>
            </w:pPr>
            <w:r>
              <w:rPr>
                <w:rStyle w:val="Zkladntext4"/>
                <w:rFonts w:eastAsia="Courier New"/>
              </w:rPr>
              <w:t>Hromadná MPHV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BE0E97" w14:textId="77777777" w:rsidR="00F42758" w:rsidRPr="00DF64B8" w:rsidRDefault="00DF64B8" w:rsidP="00F42758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F64B8">
              <w:rPr>
                <w:rFonts w:ascii="Times New Roman" w:hAnsi="Times New Roman" w:cs="Times New Roman"/>
              </w:rPr>
              <w:t>60 – 90</w:t>
            </w:r>
            <w:proofErr w:type="gramEnd"/>
            <w:r w:rsidRPr="00DF64B8">
              <w:rPr>
                <w:rFonts w:ascii="Times New Roman" w:hAnsi="Times New Roman" w:cs="Times New Roman"/>
              </w:rPr>
              <w:t xml:space="preserve"> minut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BE0E98" w14:textId="77777777" w:rsidR="00F42758" w:rsidRPr="00DF64B8" w:rsidRDefault="00DF64B8" w:rsidP="00F42758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F64B8">
              <w:rPr>
                <w:rFonts w:ascii="Times New Roman" w:hAnsi="Times New Roman" w:cs="Times New Roman"/>
              </w:rPr>
              <w:t>60 – 90</w:t>
            </w:r>
            <w:proofErr w:type="gramEnd"/>
            <w:r w:rsidRPr="00DF64B8">
              <w:rPr>
                <w:rFonts w:ascii="Times New Roman" w:hAnsi="Times New Roman" w:cs="Times New Roman"/>
              </w:rPr>
              <w:t xml:space="preserve"> minut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E99" w14:textId="77777777" w:rsidR="00F42758" w:rsidRDefault="00F42758" w:rsidP="00F42758">
            <w:pPr>
              <w:pStyle w:val="Zkladntext5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Zkladntext4"/>
                <w:rFonts w:eastAsia="Courier New"/>
              </w:rPr>
              <w:t>maximálně 10</w:t>
            </w:r>
          </w:p>
        </w:tc>
      </w:tr>
    </w:tbl>
    <w:p w14:paraId="59BE0E9B" w14:textId="77777777" w:rsidR="00F42758" w:rsidRDefault="00F42758" w:rsidP="00F42758">
      <w:pPr>
        <w:jc w:val="both"/>
        <w:rPr>
          <w:rFonts w:ascii="Times New Roman" w:hAnsi="Times New Roman" w:cs="Times New Roman"/>
        </w:rPr>
      </w:pPr>
    </w:p>
    <w:p w14:paraId="59BE0E9C" w14:textId="77777777" w:rsidR="00DF64B8" w:rsidRDefault="00DF64B8" w:rsidP="00DF64B8">
      <w:pPr>
        <w:numPr>
          <w:ilvl w:val="3"/>
          <w:numId w:val="8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 skupinu 1-5 žáků 60 minut</w:t>
      </w:r>
    </w:p>
    <w:p w14:paraId="59BE0E9D" w14:textId="77777777" w:rsidR="00DF64B8" w:rsidRPr="00EA19DE" w:rsidRDefault="00DF64B8" w:rsidP="00DF64B8">
      <w:pPr>
        <w:numPr>
          <w:ilvl w:val="3"/>
          <w:numId w:val="8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 skupinu 6-10 žáků 90 minut</w:t>
      </w:r>
    </w:p>
    <w:p w14:paraId="59BE0E9E" w14:textId="77777777" w:rsidR="00EA19DE" w:rsidRDefault="00EA19DE" w:rsidP="00EA19DE">
      <w:pPr>
        <w:jc w:val="both"/>
        <w:rPr>
          <w:rFonts w:ascii="Times New Roman" w:hAnsi="Times New Roman" w:cs="Times New Roman"/>
        </w:rPr>
      </w:pPr>
    </w:p>
    <w:p w14:paraId="59BE0E9F" w14:textId="77777777" w:rsidR="00EA19DE" w:rsidRPr="00DF18B9" w:rsidRDefault="00EA19DE" w:rsidP="00EA19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9BE0EA0" w14:textId="77777777" w:rsidR="00DF18B9" w:rsidRDefault="00DF18B9" w:rsidP="003B1B97">
      <w:pPr>
        <w:jc w:val="both"/>
        <w:rPr>
          <w:rFonts w:ascii="Times New Roman" w:hAnsi="Times New Roman" w:cs="Times New Roman"/>
        </w:rPr>
      </w:pPr>
    </w:p>
    <w:p w14:paraId="59BE0EA1" w14:textId="77777777" w:rsidR="00F42758" w:rsidRDefault="00F42758" w:rsidP="003B1B9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9. 1. 2     Starší přípravná hudební výchova</w:t>
      </w:r>
    </w:p>
    <w:p w14:paraId="59BE0EA2" w14:textId="77777777" w:rsidR="00F42758" w:rsidRDefault="00F42758" w:rsidP="001C0370">
      <w:pPr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probíhá ve skupině maximálně 10 dětí </w:t>
      </w:r>
      <w:proofErr w:type="gramStart"/>
      <w:r>
        <w:rPr>
          <w:rFonts w:ascii="Times New Roman" w:hAnsi="Times New Roman" w:cs="Times New Roman"/>
        </w:rPr>
        <w:t>( 2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skupiny )</w:t>
      </w:r>
      <w:proofErr w:type="gramEnd"/>
    </w:p>
    <w:p w14:paraId="59BE0EA3" w14:textId="77777777" w:rsidR="00F42758" w:rsidRDefault="00F42758" w:rsidP="001C0370">
      <w:pPr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žáci jsou přijímáni na základě </w:t>
      </w:r>
      <w:r w:rsidR="00097822">
        <w:rPr>
          <w:rFonts w:ascii="Times New Roman" w:hAnsi="Times New Roman" w:cs="Times New Roman"/>
        </w:rPr>
        <w:t>talentové zkoušky</w:t>
      </w:r>
    </w:p>
    <w:p w14:paraId="59BE0EA4" w14:textId="77777777" w:rsidR="00F42758" w:rsidRDefault="00F42758" w:rsidP="00F42758">
      <w:pPr>
        <w:jc w:val="both"/>
        <w:rPr>
          <w:rFonts w:ascii="Times New Roman" w:hAnsi="Times New Roman" w:cs="Times New Roman"/>
        </w:rPr>
      </w:pPr>
    </w:p>
    <w:p w14:paraId="59BE0EA5" w14:textId="77777777" w:rsidR="00F42758" w:rsidRDefault="00F42758" w:rsidP="00F4275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Očekávané výstupy SPHV</w:t>
      </w:r>
    </w:p>
    <w:p w14:paraId="59BE0EA6" w14:textId="77777777" w:rsidR="00F42758" w:rsidRDefault="00F42758" w:rsidP="00F42758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Žák :</w:t>
      </w:r>
      <w:proofErr w:type="gramEnd"/>
    </w:p>
    <w:p w14:paraId="59BE0EA7" w14:textId="77777777" w:rsidR="00F42758" w:rsidRDefault="00F42758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postupně prohlubuje zájem o hudební činnosti</w:t>
      </w:r>
    </w:p>
    <w:p w14:paraId="59BE0EA8" w14:textId="77777777" w:rsidR="00F42758" w:rsidRDefault="00F42758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postupně prohlubuje morálně volní vlastnosti při domácí přípravě na hodiny </w:t>
      </w:r>
    </w:p>
    <w:p w14:paraId="59BE0EA9" w14:textId="77777777" w:rsidR="00F42758" w:rsidRDefault="00F42758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rozvíjí sociální cítění při společných hudebních činnostech</w:t>
      </w:r>
    </w:p>
    <w:p w14:paraId="59BE0EAA" w14:textId="77777777" w:rsidR="00F42758" w:rsidRDefault="00F42758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úměrně věku interpretuje lidové i umělé písně a drobné skladby</w:t>
      </w:r>
    </w:p>
    <w:p w14:paraId="59BE0EAB" w14:textId="77777777" w:rsidR="00F42758" w:rsidRDefault="00F42758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 sám schopen vytvořit krátké rytmické a melodické improvizace</w:t>
      </w:r>
    </w:p>
    <w:p w14:paraId="59BE0EAC" w14:textId="77777777" w:rsidR="003F0C6D" w:rsidRDefault="003F0C6D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zvolí si nástroj a naučí se základním dovednostem s ním</w:t>
      </w:r>
    </w:p>
    <w:p w14:paraId="59BE0EAD" w14:textId="77777777" w:rsidR="003F0C6D" w:rsidRDefault="003F0C6D" w:rsidP="003F0C6D">
      <w:pPr>
        <w:jc w:val="both"/>
        <w:rPr>
          <w:rFonts w:ascii="Times New Roman" w:hAnsi="Times New Roman" w:cs="Times New Roman"/>
        </w:rPr>
      </w:pPr>
    </w:p>
    <w:p w14:paraId="59BE0EAE" w14:textId="77777777" w:rsidR="003F0C6D" w:rsidRDefault="003F0C6D" w:rsidP="003F0C6D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Osnovy SPHV</w:t>
      </w:r>
    </w:p>
    <w:p w14:paraId="59BE0EAF" w14:textId="77777777" w:rsidR="003F0C6D" w:rsidRDefault="003F0C6D" w:rsidP="003F0C6D">
      <w:pPr>
        <w:jc w:val="both"/>
        <w:rPr>
          <w:rFonts w:ascii="Times New Roman" w:hAnsi="Times New Roman" w:cs="Times New Roman"/>
        </w:rPr>
      </w:pPr>
      <w:proofErr w:type="gramStart"/>
      <w:r w:rsidRPr="00EA19DE">
        <w:rPr>
          <w:rFonts w:ascii="Times New Roman" w:hAnsi="Times New Roman" w:cs="Times New Roman"/>
        </w:rPr>
        <w:t xml:space="preserve">Žáci </w:t>
      </w:r>
      <w:r>
        <w:rPr>
          <w:rFonts w:ascii="Times New Roman" w:hAnsi="Times New Roman" w:cs="Times New Roman"/>
        </w:rPr>
        <w:t>:</w:t>
      </w:r>
      <w:proofErr w:type="gramEnd"/>
    </w:p>
    <w:p w14:paraId="59BE0EB0" w14:textId="77777777" w:rsidR="003F0C6D" w:rsidRDefault="003F0C6D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 seznamují s lidovými a umělými písněmi adekvátními k věku</w:t>
      </w:r>
    </w:p>
    <w:p w14:paraId="59BE0EB1" w14:textId="77777777" w:rsidR="003F0C6D" w:rsidRDefault="003F0C6D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vytleskávají rytmus textu těchto písní</w:t>
      </w:r>
    </w:p>
    <w:p w14:paraId="59BE0EB2" w14:textId="77777777" w:rsidR="003F0C6D" w:rsidRDefault="003F0C6D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prostou nápodobou </w:t>
      </w:r>
      <w:proofErr w:type="gramStart"/>
      <w:r>
        <w:rPr>
          <w:rFonts w:ascii="Times New Roman" w:hAnsi="Times New Roman" w:cs="Times New Roman"/>
        </w:rPr>
        <w:t>( hra</w:t>
      </w:r>
      <w:proofErr w:type="gramEnd"/>
      <w:r>
        <w:rPr>
          <w:rFonts w:ascii="Times New Roman" w:hAnsi="Times New Roman" w:cs="Times New Roman"/>
        </w:rPr>
        <w:t xml:space="preserve"> na </w:t>
      </w:r>
      <w:proofErr w:type="gramStart"/>
      <w:r>
        <w:rPr>
          <w:rFonts w:ascii="Times New Roman" w:hAnsi="Times New Roman" w:cs="Times New Roman"/>
        </w:rPr>
        <w:t>ozvěnu )</w:t>
      </w:r>
      <w:proofErr w:type="gramEnd"/>
      <w:r>
        <w:rPr>
          <w:rFonts w:ascii="Times New Roman" w:hAnsi="Times New Roman" w:cs="Times New Roman"/>
        </w:rPr>
        <w:t xml:space="preserve"> opakují melodie těchto písní</w:t>
      </w:r>
    </w:p>
    <w:p w14:paraId="59BE0EB3" w14:textId="77777777" w:rsidR="003F0C6D" w:rsidRDefault="003F0C6D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znají pojem notová osnova, taktová čára, repetice</w:t>
      </w:r>
    </w:p>
    <w:p w14:paraId="59BE0EB4" w14:textId="77777777" w:rsidR="003F0C6D" w:rsidRDefault="003F0C6D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umí psát houslový klíč</w:t>
      </w:r>
    </w:p>
    <w:p w14:paraId="59BE0EB5" w14:textId="77777777" w:rsidR="003F0C6D" w:rsidRDefault="003F0C6D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umí poznat a zapsat v celých notách noty jednočárkované oktávy</w:t>
      </w:r>
    </w:p>
    <w:p w14:paraId="59BE0EB6" w14:textId="77777777" w:rsidR="003F0C6D" w:rsidRDefault="003F0C6D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znají notu a pomlku celou, půlovou, čtvrťovou a osminovou   </w:t>
      </w:r>
    </w:p>
    <w:p w14:paraId="59BE0EB7" w14:textId="77777777" w:rsidR="003F0C6D" w:rsidRDefault="003F0C6D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postupně hrají na zobcovou flétnu písně a říkadla v rozsahu c1 – d2 </w:t>
      </w:r>
      <w:proofErr w:type="gramStart"/>
      <w:r>
        <w:rPr>
          <w:rFonts w:ascii="Times New Roman" w:hAnsi="Times New Roman" w:cs="Times New Roman"/>
        </w:rPr>
        <w:t>( nejprve</w:t>
      </w:r>
      <w:proofErr w:type="gramEnd"/>
      <w:r>
        <w:rPr>
          <w:rFonts w:ascii="Times New Roman" w:hAnsi="Times New Roman" w:cs="Times New Roman"/>
        </w:rPr>
        <w:t xml:space="preserve"> pomocí písmen, postupně již podle </w:t>
      </w:r>
      <w:proofErr w:type="gramStart"/>
      <w:r>
        <w:rPr>
          <w:rFonts w:ascii="Times New Roman" w:hAnsi="Times New Roman" w:cs="Times New Roman"/>
        </w:rPr>
        <w:t>not  )</w:t>
      </w:r>
      <w:proofErr w:type="gramEnd"/>
    </w:p>
    <w:p w14:paraId="59BE0EB8" w14:textId="77777777" w:rsidR="003F0C6D" w:rsidRDefault="003F0C6D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pomocí pohybových her se učí rozeznávat vlastnosti tónů </w:t>
      </w:r>
      <w:proofErr w:type="gramStart"/>
      <w:r>
        <w:rPr>
          <w:rFonts w:ascii="Times New Roman" w:hAnsi="Times New Roman" w:cs="Times New Roman"/>
        </w:rPr>
        <w:t>( výška</w:t>
      </w:r>
      <w:proofErr w:type="gramEnd"/>
      <w:r>
        <w:rPr>
          <w:rFonts w:ascii="Times New Roman" w:hAnsi="Times New Roman" w:cs="Times New Roman"/>
        </w:rPr>
        <w:t xml:space="preserve">, síla, délka, </w:t>
      </w:r>
      <w:proofErr w:type="gramStart"/>
      <w:r>
        <w:rPr>
          <w:rFonts w:ascii="Times New Roman" w:hAnsi="Times New Roman" w:cs="Times New Roman"/>
        </w:rPr>
        <w:t>barva )</w:t>
      </w:r>
      <w:proofErr w:type="gramEnd"/>
    </w:p>
    <w:p w14:paraId="59BE0EB9" w14:textId="77777777" w:rsidR="003F0C6D" w:rsidRDefault="003F0C6D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umí zazpívat konkrétní tón zahraný na klavír i přizpůsobit se různým oktávám </w:t>
      </w:r>
    </w:p>
    <w:p w14:paraId="59BE0EBA" w14:textId="77777777" w:rsidR="003F0C6D" w:rsidRDefault="003F0C6D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umí zopakovat delší vytleskaný rytmický úryvek</w:t>
      </w:r>
    </w:p>
    <w:p w14:paraId="59BE0EBB" w14:textId="77777777" w:rsidR="003F0C6D" w:rsidRDefault="003F0C6D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aktivně poslouchají krátké skladby a písničky</w:t>
      </w:r>
    </w:p>
    <w:p w14:paraId="59BE0EBC" w14:textId="77777777" w:rsidR="003F0C6D" w:rsidRDefault="003F0C6D" w:rsidP="003F0C6D">
      <w:pPr>
        <w:jc w:val="both"/>
        <w:rPr>
          <w:rFonts w:ascii="Times New Roman" w:hAnsi="Times New Roman" w:cs="Times New Roman"/>
        </w:rPr>
      </w:pPr>
    </w:p>
    <w:p w14:paraId="59BE0EBD" w14:textId="77777777" w:rsidR="003F0C6D" w:rsidRDefault="003F0C6D" w:rsidP="003F0C6D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Osnovy práce s žáky v nástrojových kroužcích od 2. pololetí SPHV</w:t>
      </w:r>
    </w:p>
    <w:p w14:paraId="59BE0EBE" w14:textId="77777777" w:rsidR="000B5A52" w:rsidRDefault="000B5A52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zjistíme zájem žáka o nástroj a podle jeho schopností a po konzultaci s rodiči je žák zařazen ke konkrétnímu učiteli</w:t>
      </w:r>
    </w:p>
    <w:p w14:paraId="59BE0EBF" w14:textId="77777777" w:rsidR="000B5A52" w:rsidRDefault="000B5A52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zjistíme možnost účasti rodičů při hodinách </w:t>
      </w:r>
      <w:proofErr w:type="gramStart"/>
      <w:r>
        <w:rPr>
          <w:rFonts w:ascii="Times New Roman" w:hAnsi="Times New Roman" w:cs="Times New Roman"/>
        </w:rPr>
        <w:t>( tuto</w:t>
      </w:r>
      <w:proofErr w:type="gramEnd"/>
      <w:r>
        <w:rPr>
          <w:rFonts w:ascii="Times New Roman" w:hAnsi="Times New Roman" w:cs="Times New Roman"/>
        </w:rPr>
        <w:t xml:space="preserve"> účast vždy vítáme, zajistí nám kontinuitu </w:t>
      </w:r>
      <w:proofErr w:type="gramStart"/>
      <w:r>
        <w:rPr>
          <w:rFonts w:ascii="Times New Roman" w:hAnsi="Times New Roman" w:cs="Times New Roman"/>
        </w:rPr>
        <w:t>výuky  s</w:t>
      </w:r>
      <w:proofErr w:type="gramEnd"/>
      <w:r>
        <w:rPr>
          <w:rFonts w:ascii="Times New Roman" w:hAnsi="Times New Roman" w:cs="Times New Roman"/>
        </w:rPr>
        <w:t xml:space="preserve"> domácí </w:t>
      </w:r>
      <w:proofErr w:type="gramStart"/>
      <w:r>
        <w:rPr>
          <w:rFonts w:ascii="Times New Roman" w:hAnsi="Times New Roman" w:cs="Times New Roman"/>
        </w:rPr>
        <w:t>přípravou )</w:t>
      </w:r>
      <w:proofErr w:type="gramEnd"/>
    </w:p>
    <w:p w14:paraId="59BE0EC0" w14:textId="77777777" w:rsidR="000B5A52" w:rsidRDefault="000B5A52" w:rsidP="000B5A52">
      <w:pPr>
        <w:jc w:val="both"/>
        <w:rPr>
          <w:rFonts w:ascii="Times New Roman" w:hAnsi="Times New Roman" w:cs="Times New Roman"/>
        </w:rPr>
      </w:pPr>
    </w:p>
    <w:p w14:paraId="59BE0EC1" w14:textId="77777777" w:rsidR="000B5A52" w:rsidRDefault="000B5A52" w:rsidP="000B5A52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Učební plán SPHV</w:t>
      </w:r>
    </w:p>
    <w:p w14:paraId="59BE0EC2" w14:textId="77777777" w:rsidR="000B5A52" w:rsidRDefault="000B5A52" w:rsidP="000B5A52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9"/>
        <w:gridCol w:w="2299"/>
        <w:gridCol w:w="2304"/>
        <w:gridCol w:w="2314"/>
      </w:tblGrid>
      <w:tr w:rsidR="000B5A52" w14:paraId="59BE0EC7" w14:textId="77777777">
        <w:trPr>
          <w:trHeight w:val="571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EC3" w14:textId="77777777" w:rsidR="000B5A52" w:rsidRDefault="000B5A52" w:rsidP="000B5A52">
            <w:pPr>
              <w:pStyle w:val="Zkladntext5"/>
              <w:framePr w:w="9226" w:h="1147" w:wrap="none" w:vAnchor="page" w:hAnchor="page" w:x="1268" w:y="11678"/>
              <w:shd w:val="clear" w:color="auto" w:fill="auto"/>
              <w:spacing w:before="0" w:line="210" w:lineRule="exact"/>
              <w:ind w:left="120" w:firstLine="0"/>
              <w:jc w:val="center"/>
            </w:pPr>
            <w:r>
              <w:rPr>
                <w:rStyle w:val="Zkladntext4"/>
                <w:rFonts w:eastAsia="Courier New"/>
              </w:rPr>
              <w:t>SPHV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9BE0EC4" w14:textId="77777777" w:rsidR="000B5A52" w:rsidRDefault="000B5A52" w:rsidP="000B5A52">
            <w:pPr>
              <w:pStyle w:val="Zkladntext5"/>
              <w:framePr w:w="9226" w:h="1147" w:wrap="none" w:vAnchor="page" w:hAnchor="page" w:x="1268" w:y="11678"/>
              <w:shd w:val="clear" w:color="auto" w:fill="auto"/>
              <w:spacing w:before="0" w:line="288" w:lineRule="exact"/>
              <w:ind w:left="340" w:firstLine="0"/>
            </w:pPr>
            <w:r>
              <w:rPr>
                <w:rStyle w:val="Zkladntext4"/>
                <w:rFonts w:eastAsia="Courier New"/>
              </w:rPr>
              <w:t>Týdenní hodinová dotace - I. pololetí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9BE0EC5" w14:textId="77777777" w:rsidR="000B5A52" w:rsidRDefault="000B5A52" w:rsidP="000B5A52">
            <w:pPr>
              <w:pStyle w:val="Zkladntext5"/>
              <w:framePr w:w="9226" w:h="1147" w:wrap="none" w:vAnchor="page" w:hAnchor="page" w:x="1268" w:y="11678"/>
              <w:shd w:val="clear" w:color="auto" w:fill="auto"/>
              <w:spacing w:before="0" w:line="288" w:lineRule="exact"/>
              <w:ind w:left="320" w:firstLine="0"/>
            </w:pPr>
            <w:r>
              <w:rPr>
                <w:rStyle w:val="Zkladntext4"/>
                <w:rFonts w:eastAsia="Courier New"/>
              </w:rPr>
              <w:t xml:space="preserve">Týdenní hodinová </w:t>
            </w:r>
            <w:proofErr w:type="gramStart"/>
            <w:r>
              <w:rPr>
                <w:rStyle w:val="Zkladntext4"/>
                <w:rFonts w:eastAsia="Courier New"/>
              </w:rPr>
              <w:t>dotace - II</w:t>
            </w:r>
            <w:proofErr w:type="gramEnd"/>
            <w:r>
              <w:rPr>
                <w:rStyle w:val="Zkladntext4"/>
                <w:rFonts w:eastAsia="Courier New"/>
              </w:rPr>
              <w:t>. pololetí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EC6" w14:textId="77777777" w:rsidR="000B5A52" w:rsidRDefault="000B5A52" w:rsidP="000B5A52">
            <w:pPr>
              <w:pStyle w:val="Zkladntext5"/>
              <w:framePr w:w="9226" w:h="1147" w:wrap="none" w:vAnchor="page" w:hAnchor="page" w:x="1268" w:y="11678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Zkladntext4"/>
                <w:rFonts w:eastAsia="Courier New"/>
              </w:rPr>
              <w:t>Počet žáků ve skupině</w:t>
            </w:r>
          </w:p>
        </w:tc>
      </w:tr>
      <w:tr w:rsidR="000B5A52" w14:paraId="59BE0ECC" w14:textId="77777777">
        <w:trPr>
          <w:trHeight w:val="283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EC8" w14:textId="77777777" w:rsidR="000B5A52" w:rsidRDefault="000B5A52" w:rsidP="000B5A52">
            <w:pPr>
              <w:pStyle w:val="Zkladntext5"/>
              <w:framePr w:w="9226" w:h="1147" w:wrap="none" w:vAnchor="page" w:hAnchor="page" w:x="1268" w:y="11678"/>
              <w:shd w:val="clear" w:color="auto" w:fill="auto"/>
              <w:spacing w:before="0" w:line="210" w:lineRule="exact"/>
              <w:ind w:left="120" w:firstLine="0"/>
            </w:pPr>
            <w:r>
              <w:rPr>
                <w:rStyle w:val="Zkladntext4"/>
                <w:rFonts w:eastAsia="Courier New"/>
              </w:rPr>
              <w:t>Hromadná SPHV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EC9" w14:textId="77777777" w:rsidR="000B5A52" w:rsidRDefault="000B5A52" w:rsidP="000B5A52">
            <w:pPr>
              <w:pStyle w:val="Zkladntext5"/>
              <w:framePr w:w="9226" w:h="1147" w:wrap="none" w:vAnchor="page" w:hAnchor="page" w:x="1268" w:y="11678"/>
              <w:shd w:val="clear" w:color="auto" w:fill="auto"/>
              <w:spacing w:before="0" w:line="210" w:lineRule="exact"/>
              <w:ind w:firstLine="0"/>
              <w:jc w:val="center"/>
            </w:pPr>
            <w:r>
              <w:t>1,5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BE0ECA" w14:textId="77777777" w:rsidR="000B5A52" w:rsidRDefault="000B5A52" w:rsidP="000B5A52">
            <w:pPr>
              <w:pStyle w:val="Zkladntext5"/>
              <w:framePr w:w="9226" w:h="1147" w:wrap="none" w:vAnchor="page" w:hAnchor="page" w:x="1268" w:y="11678"/>
              <w:shd w:val="clear" w:color="auto" w:fill="auto"/>
              <w:spacing w:before="0" w:line="210" w:lineRule="exact"/>
              <w:ind w:firstLine="0"/>
              <w:jc w:val="center"/>
            </w:pPr>
            <w:r>
              <w:t>1,5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E0ECB" w14:textId="77777777" w:rsidR="000B5A52" w:rsidRDefault="000B5A52" w:rsidP="005E2136">
            <w:pPr>
              <w:pStyle w:val="Zkladntext5"/>
              <w:framePr w:w="9226" w:h="1147" w:wrap="none" w:vAnchor="page" w:hAnchor="page" w:x="1268" w:y="11678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Zkladntext4"/>
                <w:rFonts w:eastAsia="Courier New"/>
              </w:rPr>
              <w:t>maximálně 1</w:t>
            </w:r>
            <w:r w:rsidR="005E2136">
              <w:rPr>
                <w:rStyle w:val="Zkladntext4"/>
                <w:rFonts w:eastAsia="Courier New"/>
              </w:rPr>
              <w:t>2</w:t>
            </w:r>
          </w:p>
        </w:tc>
      </w:tr>
      <w:tr w:rsidR="000B5A52" w14:paraId="59BE0ED1" w14:textId="77777777">
        <w:trPr>
          <w:trHeight w:val="293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BE0ECD" w14:textId="77777777" w:rsidR="000B5A52" w:rsidRDefault="000B5A52" w:rsidP="000B5A52">
            <w:pPr>
              <w:pStyle w:val="Zkladntext5"/>
              <w:framePr w:w="9226" w:h="1147" w:wrap="none" w:vAnchor="page" w:hAnchor="page" w:x="1268" w:y="11678"/>
              <w:shd w:val="clear" w:color="auto" w:fill="auto"/>
              <w:spacing w:before="0" w:line="210" w:lineRule="exact"/>
              <w:ind w:left="120" w:firstLine="0"/>
            </w:pPr>
            <w:r>
              <w:rPr>
                <w:rStyle w:val="Zkladntext4"/>
                <w:rFonts w:eastAsia="Courier New"/>
              </w:rPr>
              <w:t>Nástrojové kroužky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BE0ECE" w14:textId="77777777" w:rsidR="000B5A52" w:rsidRDefault="000B5A52" w:rsidP="000B5A52">
            <w:pPr>
              <w:pStyle w:val="Zkladntext5"/>
              <w:framePr w:w="9226" w:h="1147" w:wrap="none" w:vAnchor="page" w:hAnchor="page" w:x="1268" w:y="11678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Zkladntext4"/>
                <w:rFonts w:eastAsia="Courier New"/>
              </w:rPr>
              <w:t>0</w:t>
            </w:r>
            <w:r w:rsidR="00A40CBA">
              <w:rPr>
                <w:rStyle w:val="Zkladntext4"/>
                <w:rFonts w:eastAsia="Courier New"/>
              </w:rPr>
              <w:t xml:space="preserve">,3-1 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BE0ECF" w14:textId="77777777" w:rsidR="000B5A52" w:rsidRDefault="000B5A52" w:rsidP="000B5A52">
            <w:pPr>
              <w:pStyle w:val="Zkladntext5"/>
              <w:framePr w:w="9226" w:h="1147" w:wrap="none" w:vAnchor="page" w:hAnchor="page" w:x="1268" w:y="11678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Zkladntext4"/>
                <w:rFonts w:eastAsia="Courier New"/>
              </w:rPr>
              <w:t>0,3-1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0ED0" w14:textId="77777777" w:rsidR="000B5A52" w:rsidRDefault="000B5A52" w:rsidP="000B5A52">
            <w:pPr>
              <w:pStyle w:val="Zkladntext5"/>
              <w:framePr w:w="9226" w:h="1147" w:wrap="none" w:vAnchor="page" w:hAnchor="page" w:x="1268" w:y="11678"/>
              <w:shd w:val="clear" w:color="auto" w:fill="auto"/>
              <w:spacing w:before="0" w:line="210" w:lineRule="exact"/>
              <w:ind w:firstLine="0"/>
              <w:jc w:val="center"/>
            </w:pPr>
            <w:proofErr w:type="gramStart"/>
            <w:r>
              <w:rPr>
                <w:rStyle w:val="Zkladntext4"/>
                <w:rFonts w:eastAsia="Courier New"/>
              </w:rPr>
              <w:t>1 - 3</w:t>
            </w:r>
            <w:proofErr w:type="gramEnd"/>
          </w:p>
        </w:tc>
      </w:tr>
    </w:tbl>
    <w:p w14:paraId="59BE0ED2" w14:textId="77777777" w:rsidR="000B5A52" w:rsidRDefault="000B5A52" w:rsidP="000B5A52">
      <w:pPr>
        <w:jc w:val="both"/>
        <w:rPr>
          <w:rFonts w:ascii="Times New Roman" w:hAnsi="Times New Roman" w:cs="Times New Roman"/>
        </w:rPr>
      </w:pPr>
    </w:p>
    <w:p w14:paraId="59BE0ED3" w14:textId="77777777" w:rsidR="000B5A52" w:rsidRDefault="000B5A52" w:rsidP="000B5A52">
      <w:pPr>
        <w:jc w:val="both"/>
        <w:rPr>
          <w:rFonts w:ascii="Times New Roman" w:hAnsi="Times New Roman" w:cs="Times New Roman"/>
        </w:rPr>
      </w:pPr>
    </w:p>
    <w:p w14:paraId="59BE0ED4" w14:textId="77777777" w:rsidR="000B5A52" w:rsidRDefault="000B5A52" w:rsidP="000B5A52">
      <w:pPr>
        <w:jc w:val="both"/>
        <w:rPr>
          <w:rFonts w:ascii="Times New Roman" w:hAnsi="Times New Roman" w:cs="Times New Roman"/>
        </w:rPr>
      </w:pPr>
    </w:p>
    <w:p w14:paraId="59BE0ED5" w14:textId="77777777" w:rsidR="000B5A52" w:rsidRDefault="000B5A52" w:rsidP="000B5A52">
      <w:pPr>
        <w:jc w:val="both"/>
        <w:rPr>
          <w:rFonts w:ascii="Times New Roman" w:hAnsi="Times New Roman" w:cs="Times New Roman"/>
        </w:rPr>
      </w:pPr>
    </w:p>
    <w:p w14:paraId="59BE0ED6" w14:textId="77777777" w:rsidR="000B5A52" w:rsidRPr="000B5A52" w:rsidRDefault="000B5A52" w:rsidP="000B5A5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9BE0ED7" w14:textId="77777777" w:rsidR="003F0C6D" w:rsidRDefault="003F0C6D" w:rsidP="003F0C6D">
      <w:pPr>
        <w:jc w:val="both"/>
        <w:rPr>
          <w:rFonts w:ascii="Times New Roman" w:hAnsi="Times New Roman" w:cs="Times New Roman"/>
        </w:rPr>
      </w:pPr>
    </w:p>
    <w:p w14:paraId="59BE0ED8" w14:textId="77777777" w:rsidR="00F42758" w:rsidRDefault="00F42758" w:rsidP="00F42758">
      <w:pPr>
        <w:jc w:val="both"/>
        <w:rPr>
          <w:rFonts w:ascii="Times New Roman" w:hAnsi="Times New Roman" w:cs="Times New Roman"/>
        </w:rPr>
      </w:pPr>
    </w:p>
    <w:p w14:paraId="59BE0ED9" w14:textId="77777777" w:rsidR="00F42758" w:rsidRDefault="000B5A52" w:rsidP="003B1B97">
      <w:pPr>
        <w:jc w:val="both"/>
        <w:rPr>
          <w:rFonts w:ascii="Times New Roman" w:hAnsi="Times New Roman" w:cs="Times New Roman"/>
        </w:rPr>
      </w:pPr>
      <w:proofErr w:type="gramStart"/>
      <w:r w:rsidRPr="000B5A52">
        <w:rPr>
          <w:rFonts w:ascii="Times New Roman" w:hAnsi="Times New Roman" w:cs="Times New Roman"/>
        </w:rPr>
        <w:t>Poznámka :</w:t>
      </w:r>
      <w:proofErr w:type="gramEnd"/>
    </w:p>
    <w:p w14:paraId="59BE0EDA" w14:textId="77777777" w:rsidR="000B5A52" w:rsidRDefault="000B5A52" w:rsidP="003B1B9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Hodinu lze rozdělit podle počtu žáků ve skupině.</w:t>
      </w:r>
    </w:p>
    <w:p w14:paraId="59BE0EDB" w14:textId="77777777" w:rsidR="0099531C" w:rsidRDefault="0099531C" w:rsidP="003B1B97">
      <w:pPr>
        <w:jc w:val="both"/>
        <w:rPr>
          <w:rFonts w:ascii="Times New Roman" w:hAnsi="Times New Roman" w:cs="Times New Roman"/>
        </w:rPr>
      </w:pPr>
    </w:p>
    <w:p w14:paraId="59BE0EDC" w14:textId="77777777" w:rsidR="00F35104" w:rsidRDefault="00F35104" w:rsidP="003B1B9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BE0EDD" w14:textId="77777777" w:rsidR="00F35104" w:rsidRDefault="00F35104" w:rsidP="003B1B9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BE0EDE" w14:textId="77777777" w:rsidR="00F35104" w:rsidRDefault="00F35104" w:rsidP="003B1B9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BE0EDF" w14:textId="77777777" w:rsidR="0099531C" w:rsidRDefault="0099531C" w:rsidP="003B1B9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9531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9. 1. 3    Přípravný ročník </w:t>
      </w:r>
    </w:p>
    <w:p w14:paraId="59BE0EE0" w14:textId="77777777" w:rsidR="00DF64B8" w:rsidRDefault="0099531C" w:rsidP="003B1B9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 určen žákům</w:t>
      </w:r>
      <w:r w:rsidR="004640FD">
        <w:rPr>
          <w:rFonts w:ascii="Times New Roman" w:hAnsi="Times New Roman" w:cs="Times New Roman"/>
        </w:rPr>
        <w:t xml:space="preserve"> první třídy. Žák obvykle v 1. pololetí navštěvuje pouze hromadnou výuku </w:t>
      </w:r>
    </w:p>
    <w:p w14:paraId="59BE0EE1" w14:textId="77777777" w:rsidR="004640FD" w:rsidRDefault="004640FD" w:rsidP="003B1B97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( maximální</w:t>
      </w:r>
      <w:proofErr w:type="gramEnd"/>
      <w:r>
        <w:rPr>
          <w:rFonts w:ascii="Times New Roman" w:hAnsi="Times New Roman" w:cs="Times New Roman"/>
        </w:rPr>
        <w:t xml:space="preserve"> počet žáků je 10 ve </w:t>
      </w:r>
      <w:proofErr w:type="gramStart"/>
      <w:r>
        <w:rPr>
          <w:rFonts w:ascii="Times New Roman" w:hAnsi="Times New Roman" w:cs="Times New Roman"/>
        </w:rPr>
        <w:t>skupině )</w:t>
      </w:r>
      <w:proofErr w:type="gramEnd"/>
      <w:r>
        <w:rPr>
          <w:rFonts w:ascii="Times New Roman" w:hAnsi="Times New Roman" w:cs="Times New Roman"/>
        </w:rPr>
        <w:t xml:space="preserve">, ve 2. pololetí pak hromadnou výuku a skupinovou výuku hry na zvolený nástroj </w:t>
      </w:r>
      <w:proofErr w:type="gramStart"/>
      <w:r>
        <w:rPr>
          <w:rFonts w:ascii="Times New Roman" w:hAnsi="Times New Roman" w:cs="Times New Roman"/>
        </w:rPr>
        <w:t>( maximální</w:t>
      </w:r>
      <w:proofErr w:type="gramEnd"/>
      <w:r>
        <w:rPr>
          <w:rFonts w:ascii="Times New Roman" w:hAnsi="Times New Roman" w:cs="Times New Roman"/>
        </w:rPr>
        <w:t xml:space="preserve"> počet je 3 žáci na 1 vyučovací hodinu – může probíhat hromadně nebo může učitel dle vlastního uvážení </w:t>
      </w:r>
      <w:proofErr w:type="gramStart"/>
      <w:r>
        <w:rPr>
          <w:rFonts w:ascii="Times New Roman" w:hAnsi="Times New Roman" w:cs="Times New Roman"/>
        </w:rPr>
        <w:t>rozdělit )</w:t>
      </w:r>
      <w:proofErr w:type="gramEnd"/>
      <w:r>
        <w:rPr>
          <w:rFonts w:ascii="Times New Roman" w:hAnsi="Times New Roman" w:cs="Times New Roman"/>
        </w:rPr>
        <w:t>.</w:t>
      </w:r>
    </w:p>
    <w:p w14:paraId="59BE0EE2" w14:textId="77777777" w:rsidR="004640FD" w:rsidRDefault="004640FD" w:rsidP="003B1B9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Pokud začne školu navštěvovat starší žák, může být dle rozhodnutí učitele podle individuálních předpokladů zařazen do přípravného nebo rovnou do 1. ročníku. </w:t>
      </w:r>
    </w:p>
    <w:p w14:paraId="59BE0EE3" w14:textId="77777777" w:rsidR="00DF64B8" w:rsidRDefault="00DF64B8" w:rsidP="003B1B9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případě mimořádného talentu může být individuální výuka hry na nástroj nebo zpěvu zařazena od 1. pololetí.</w:t>
      </w:r>
    </w:p>
    <w:p w14:paraId="59BE0EE4" w14:textId="77777777" w:rsidR="004640FD" w:rsidRDefault="004640FD" w:rsidP="003B1B97">
      <w:pPr>
        <w:jc w:val="both"/>
        <w:rPr>
          <w:rFonts w:ascii="Times New Roman" w:hAnsi="Times New Roman" w:cs="Times New Roman"/>
        </w:rPr>
      </w:pPr>
    </w:p>
    <w:p w14:paraId="59BE0EE5" w14:textId="77777777" w:rsidR="0099531C" w:rsidRDefault="004640FD" w:rsidP="003B1B9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9. 1. 3. 1 Osnovy přípravných ročníků hudebního oboru</w:t>
      </w:r>
      <w:r w:rsidR="0099531C">
        <w:rPr>
          <w:rFonts w:ascii="Times New Roman" w:hAnsi="Times New Roman" w:cs="Times New Roman"/>
        </w:rPr>
        <w:t xml:space="preserve"> </w:t>
      </w:r>
    </w:p>
    <w:p w14:paraId="59BE0EE6" w14:textId="77777777" w:rsidR="004640FD" w:rsidRDefault="004640FD" w:rsidP="003B1B97">
      <w:pPr>
        <w:jc w:val="both"/>
        <w:rPr>
          <w:rFonts w:ascii="Times New Roman" w:hAnsi="Times New Roman" w:cs="Times New Roman"/>
        </w:rPr>
      </w:pPr>
    </w:p>
    <w:p w14:paraId="59BE0EE7" w14:textId="77777777" w:rsidR="004640FD" w:rsidRPr="004640FD" w:rsidRDefault="004640FD" w:rsidP="003B1B97">
      <w:pPr>
        <w:jc w:val="both"/>
        <w:rPr>
          <w:rFonts w:ascii="Times New Roman" w:hAnsi="Times New Roman" w:cs="Times New Roman"/>
          <w:b/>
        </w:rPr>
      </w:pPr>
      <w:r w:rsidRPr="004640FD">
        <w:rPr>
          <w:rFonts w:ascii="Times New Roman" w:hAnsi="Times New Roman" w:cs="Times New Roman"/>
          <w:b/>
        </w:rPr>
        <w:t>Hra na klavír</w:t>
      </w:r>
    </w:p>
    <w:p w14:paraId="59BE0EE8" w14:textId="77777777" w:rsidR="0099531C" w:rsidRDefault="0099531C" w:rsidP="003B1B97">
      <w:pPr>
        <w:jc w:val="both"/>
        <w:rPr>
          <w:rFonts w:ascii="Times New Roman" w:hAnsi="Times New Roman" w:cs="Times New Roman"/>
        </w:rPr>
      </w:pPr>
    </w:p>
    <w:p w14:paraId="59BE0EE9" w14:textId="77777777" w:rsidR="004640FD" w:rsidRPr="004640FD" w:rsidRDefault="004640FD" w:rsidP="003B1B97">
      <w:pPr>
        <w:jc w:val="both"/>
        <w:rPr>
          <w:rFonts w:ascii="Times New Roman" w:hAnsi="Times New Roman" w:cs="Times New Roman"/>
        </w:rPr>
      </w:pPr>
      <w:proofErr w:type="gramStart"/>
      <w:r w:rsidRPr="004640FD">
        <w:rPr>
          <w:rFonts w:ascii="Times New Roman" w:hAnsi="Times New Roman" w:cs="Times New Roman"/>
        </w:rPr>
        <w:t>Žák :</w:t>
      </w:r>
      <w:proofErr w:type="gramEnd"/>
    </w:p>
    <w:p w14:paraId="59BE0EEA" w14:textId="77777777" w:rsidR="004640FD" w:rsidRDefault="004640FD" w:rsidP="001C0370">
      <w:pPr>
        <w:numPr>
          <w:ilvl w:val="0"/>
          <w:numId w:val="99"/>
        </w:numPr>
        <w:jc w:val="both"/>
        <w:rPr>
          <w:rFonts w:ascii="Times New Roman" w:hAnsi="Times New Roman" w:cs="Times New Roman"/>
        </w:rPr>
      </w:pPr>
      <w:r w:rsidRPr="004640FD">
        <w:rPr>
          <w:rFonts w:ascii="Times New Roman" w:hAnsi="Times New Roman" w:cs="Times New Roman"/>
        </w:rPr>
        <w:t xml:space="preserve">si hravou formou osvojuje základní pianistické návyky a dovednosti </w:t>
      </w:r>
      <w:proofErr w:type="gramStart"/>
      <w:r w:rsidRPr="004640FD">
        <w:rPr>
          <w:rFonts w:ascii="Times New Roman" w:hAnsi="Times New Roman" w:cs="Times New Roman"/>
        </w:rPr>
        <w:t>( uvolněné</w:t>
      </w:r>
      <w:proofErr w:type="gramEnd"/>
      <w:r w:rsidRPr="004640FD">
        <w:rPr>
          <w:rFonts w:ascii="Times New Roman" w:hAnsi="Times New Roman" w:cs="Times New Roman"/>
        </w:rPr>
        <w:t xml:space="preserve"> držení těla, správné sezení u klavíru, přirozené postavení ruky, koordinaci obou </w:t>
      </w:r>
      <w:proofErr w:type="gramStart"/>
      <w:r w:rsidRPr="004640FD">
        <w:rPr>
          <w:rFonts w:ascii="Times New Roman" w:hAnsi="Times New Roman" w:cs="Times New Roman"/>
        </w:rPr>
        <w:t>rukou )</w:t>
      </w:r>
      <w:proofErr w:type="gramEnd"/>
      <w:r w:rsidRPr="004640FD">
        <w:rPr>
          <w:rFonts w:ascii="Times New Roman" w:hAnsi="Times New Roman" w:cs="Times New Roman"/>
        </w:rPr>
        <w:t xml:space="preserve"> a provádí pohybová cvičení na uvolnění paží</w:t>
      </w:r>
    </w:p>
    <w:p w14:paraId="59BE0EEB" w14:textId="77777777" w:rsidR="004640FD" w:rsidRDefault="004640FD" w:rsidP="001C0370">
      <w:pPr>
        <w:numPr>
          <w:ilvl w:val="0"/>
          <w:numId w:val="9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postupně se orientuje na klaviatuře </w:t>
      </w:r>
    </w:p>
    <w:p w14:paraId="59BE0EEC" w14:textId="77777777" w:rsidR="004640FD" w:rsidRDefault="004640FD" w:rsidP="001C0370">
      <w:pPr>
        <w:numPr>
          <w:ilvl w:val="0"/>
          <w:numId w:val="9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hraje podle sluchu</w:t>
      </w:r>
    </w:p>
    <w:p w14:paraId="59BE0EED" w14:textId="77777777" w:rsidR="004640FD" w:rsidRDefault="004640FD" w:rsidP="001C0370">
      <w:pPr>
        <w:numPr>
          <w:ilvl w:val="0"/>
          <w:numId w:val="9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postupně si osvojuje notový zápis </w:t>
      </w:r>
      <w:proofErr w:type="gramStart"/>
      <w:r>
        <w:rPr>
          <w:rFonts w:ascii="Times New Roman" w:hAnsi="Times New Roman" w:cs="Times New Roman"/>
        </w:rPr>
        <w:t>( rytmické</w:t>
      </w:r>
      <w:proofErr w:type="gramEnd"/>
      <w:r>
        <w:rPr>
          <w:rFonts w:ascii="Times New Roman" w:hAnsi="Times New Roman" w:cs="Times New Roman"/>
        </w:rPr>
        <w:t xml:space="preserve"> hodnoty not a pomlk, členění taktu, čtení not v houslovém </w:t>
      </w:r>
      <w:proofErr w:type="gramStart"/>
      <w:r>
        <w:rPr>
          <w:rFonts w:ascii="Times New Roman" w:hAnsi="Times New Roman" w:cs="Times New Roman"/>
        </w:rPr>
        <w:t>klíči )</w:t>
      </w:r>
      <w:proofErr w:type="gramEnd"/>
    </w:p>
    <w:p w14:paraId="59BE0EEE" w14:textId="77777777" w:rsidR="004640FD" w:rsidRDefault="004640FD" w:rsidP="001C0370">
      <w:pPr>
        <w:numPr>
          <w:ilvl w:val="0"/>
          <w:numId w:val="9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dbá na kvalitu tónu, snaží se vnímat náladu hudby a tuto náladu vyjádřit</w:t>
      </w:r>
    </w:p>
    <w:p w14:paraId="59BE0EEF" w14:textId="77777777" w:rsidR="004640FD" w:rsidRDefault="004640FD" w:rsidP="001C0370">
      <w:pPr>
        <w:numPr>
          <w:ilvl w:val="0"/>
          <w:numId w:val="9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hraje portamento, staccato, legato</w:t>
      </w:r>
    </w:p>
    <w:p w14:paraId="59BE0EF0" w14:textId="77777777" w:rsidR="00A350EE" w:rsidRDefault="00A350EE" w:rsidP="001C0370">
      <w:pPr>
        <w:numPr>
          <w:ilvl w:val="0"/>
          <w:numId w:val="9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hraje nejprve každou rukou zvlášť, později s navazováním </w:t>
      </w:r>
      <w:proofErr w:type="gramStart"/>
      <w:r>
        <w:rPr>
          <w:rFonts w:ascii="Times New Roman" w:hAnsi="Times New Roman" w:cs="Times New Roman"/>
        </w:rPr>
        <w:t>rukou</w:t>
      </w:r>
      <w:proofErr w:type="gramEnd"/>
      <w:r>
        <w:rPr>
          <w:rFonts w:ascii="Times New Roman" w:hAnsi="Times New Roman" w:cs="Times New Roman"/>
        </w:rPr>
        <w:t xml:space="preserve"> a nakonec oběma rukama dohromady</w:t>
      </w:r>
    </w:p>
    <w:p w14:paraId="59BE0EF1" w14:textId="77777777" w:rsidR="00A350EE" w:rsidRDefault="00A350EE" w:rsidP="001C0370">
      <w:pPr>
        <w:numPr>
          <w:ilvl w:val="0"/>
          <w:numId w:val="9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hraje dvojhmaty, postupně i akordy</w:t>
      </w:r>
    </w:p>
    <w:p w14:paraId="59BE0EF2" w14:textId="77777777" w:rsidR="00A350EE" w:rsidRDefault="00A350EE" w:rsidP="001C0370">
      <w:pPr>
        <w:numPr>
          <w:ilvl w:val="0"/>
          <w:numId w:val="9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dokáže transponovat jednoduché skladbičky a lidové písně</w:t>
      </w:r>
    </w:p>
    <w:p w14:paraId="59BE0EF3" w14:textId="77777777" w:rsidR="00A350EE" w:rsidRDefault="00A350EE" w:rsidP="001C0370">
      <w:pPr>
        <w:numPr>
          <w:ilvl w:val="0"/>
          <w:numId w:val="9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hraje čtyřručně s učitelem</w:t>
      </w:r>
    </w:p>
    <w:p w14:paraId="59BE0EF4" w14:textId="77777777" w:rsidR="004640FD" w:rsidRDefault="00A350EE" w:rsidP="00A350E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Veřejné pasování do 1. ročníku – </w:t>
      </w:r>
      <w:r>
        <w:rPr>
          <w:rFonts w:ascii="Times New Roman" w:hAnsi="Times New Roman" w:cs="Times New Roman"/>
        </w:rPr>
        <w:t>jedna skladbička nebo lidová píseň</w:t>
      </w:r>
      <w:r w:rsidR="004640FD">
        <w:rPr>
          <w:rFonts w:ascii="Times New Roman" w:hAnsi="Times New Roman" w:cs="Times New Roman"/>
        </w:rPr>
        <w:t xml:space="preserve"> </w:t>
      </w:r>
    </w:p>
    <w:p w14:paraId="59BE0EF5" w14:textId="77777777" w:rsidR="00A350EE" w:rsidRDefault="00A350EE" w:rsidP="00A350EE">
      <w:pPr>
        <w:jc w:val="both"/>
        <w:rPr>
          <w:rFonts w:ascii="Times New Roman" w:hAnsi="Times New Roman" w:cs="Times New Roman"/>
        </w:rPr>
      </w:pPr>
    </w:p>
    <w:p w14:paraId="59BE0EF6" w14:textId="77777777" w:rsidR="007E63AA" w:rsidRDefault="00A350EE" w:rsidP="007E63AA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Hra na housle</w:t>
      </w:r>
    </w:p>
    <w:p w14:paraId="59BE0EF7" w14:textId="77777777" w:rsidR="007E63AA" w:rsidRPr="007E63AA" w:rsidRDefault="007E63AA" w:rsidP="007E63AA">
      <w:pPr>
        <w:jc w:val="both"/>
        <w:rPr>
          <w:rFonts w:ascii="Times New Roman" w:hAnsi="Times New Roman" w:cs="Times New Roman"/>
          <w:b/>
        </w:rPr>
      </w:pPr>
    </w:p>
    <w:p w14:paraId="59BE0EF8" w14:textId="77777777" w:rsidR="007E63AA" w:rsidRPr="007E63AA" w:rsidRDefault="007E63AA" w:rsidP="00786934">
      <w:pPr>
        <w:spacing w:line="360" w:lineRule="auto"/>
        <w:rPr>
          <w:rFonts w:ascii="Times New Roman" w:hAnsi="Times New Roman" w:cs="Times New Roman"/>
        </w:rPr>
      </w:pPr>
      <w:proofErr w:type="gramStart"/>
      <w:r w:rsidRPr="007E63AA">
        <w:rPr>
          <w:rFonts w:ascii="Times New Roman" w:hAnsi="Times New Roman" w:cs="Times New Roman"/>
        </w:rPr>
        <w:t>Žák</w:t>
      </w:r>
      <w:r>
        <w:rPr>
          <w:rFonts w:ascii="Times New Roman" w:hAnsi="Times New Roman" w:cs="Times New Roman"/>
        </w:rPr>
        <w:t xml:space="preserve"> :</w:t>
      </w:r>
      <w:proofErr w:type="gramEnd"/>
    </w:p>
    <w:p w14:paraId="59BE0EF9" w14:textId="77777777" w:rsidR="007E63AA" w:rsidRPr="007E63AA" w:rsidRDefault="007E63AA" w:rsidP="001C0370">
      <w:pPr>
        <w:numPr>
          <w:ilvl w:val="0"/>
          <w:numId w:val="109"/>
        </w:numPr>
        <w:spacing w:line="360" w:lineRule="auto"/>
        <w:rPr>
          <w:rFonts w:ascii="Times New Roman" w:hAnsi="Times New Roman" w:cs="Times New Roman"/>
        </w:rPr>
      </w:pPr>
      <w:r w:rsidRPr="007E63AA">
        <w:rPr>
          <w:rFonts w:ascii="Times New Roman" w:hAnsi="Times New Roman" w:cs="Times New Roman"/>
        </w:rPr>
        <w:t>ovládá správné držení těla při hře na housle</w:t>
      </w:r>
    </w:p>
    <w:p w14:paraId="59BE0EFA" w14:textId="77777777" w:rsidR="007E63AA" w:rsidRPr="007E63AA" w:rsidRDefault="007E63AA" w:rsidP="001C0370">
      <w:pPr>
        <w:numPr>
          <w:ilvl w:val="0"/>
          <w:numId w:val="109"/>
        </w:numPr>
        <w:spacing w:line="360" w:lineRule="auto"/>
        <w:rPr>
          <w:rFonts w:ascii="Times New Roman" w:hAnsi="Times New Roman" w:cs="Times New Roman"/>
        </w:rPr>
      </w:pPr>
      <w:r w:rsidRPr="007E63AA">
        <w:rPr>
          <w:rFonts w:ascii="Times New Roman" w:hAnsi="Times New Roman" w:cs="Times New Roman"/>
        </w:rPr>
        <w:t>se učí správnému držení houslí a smyčce</w:t>
      </w:r>
    </w:p>
    <w:p w14:paraId="59BE0EFB" w14:textId="77777777" w:rsidR="007E63AA" w:rsidRPr="007E63AA" w:rsidRDefault="007E63AA" w:rsidP="001C0370">
      <w:pPr>
        <w:numPr>
          <w:ilvl w:val="0"/>
          <w:numId w:val="109"/>
        </w:numPr>
        <w:spacing w:line="360" w:lineRule="auto"/>
        <w:rPr>
          <w:rFonts w:ascii="Times New Roman" w:hAnsi="Times New Roman" w:cs="Times New Roman"/>
        </w:rPr>
      </w:pPr>
      <w:r w:rsidRPr="007E63AA">
        <w:rPr>
          <w:rFonts w:ascii="Times New Roman" w:hAnsi="Times New Roman" w:cs="Times New Roman"/>
        </w:rPr>
        <w:t>je schopen základního postavení levé ruky a uchopení smyčce</w:t>
      </w:r>
    </w:p>
    <w:p w14:paraId="59BE0EFC" w14:textId="77777777" w:rsidR="007E63AA" w:rsidRPr="007E63AA" w:rsidRDefault="007E63AA" w:rsidP="001C0370">
      <w:pPr>
        <w:numPr>
          <w:ilvl w:val="0"/>
          <w:numId w:val="109"/>
        </w:numPr>
        <w:spacing w:line="360" w:lineRule="auto"/>
        <w:rPr>
          <w:rFonts w:ascii="Times New Roman" w:hAnsi="Times New Roman" w:cs="Times New Roman"/>
        </w:rPr>
      </w:pPr>
      <w:r w:rsidRPr="007E63AA">
        <w:rPr>
          <w:rFonts w:ascii="Times New Roman" w:hAnsi="Times New Roman" w:cs="Times New Roman"/>
        </w:rPr>
        <w:t>začíná hrát pizzicato jednoduché melodie; lehké písně</w:t>
      </w:r>
    </w:p>
    <w:p w14:paraId="59BE0EFD" w14:textId="77777777" w:rsidR="007E63AA" w:rsidRPr="007E63AA" w:rsidRDefault="007E63AA" w:rsidP="001C0370">
      <w:pPr>
        <w:numPr>
          <w:ilvl w:val="0"/>
          <w:numId w:val="109"/>
        </w:numPr>
        <w:spacing w:line="360" w:lineRule="auto"/>
        <w:rPr>
          <w:rFonts w:ascii="Times New Roman" w:hAnsi="Times New Roman" w:cs="Times New Roman"/>
        </w:rPr>
      </w:pPr>
      <w:r w:rsidRPr="007E63AA">
        <w:rPr>
          <w:rFonts w:ascii="Times New Roman" w:hAnsi="Times New Roman" w:cs="Times New Roman"/>
        </w:rPr>
        <w:t>orientuje se v základních hmatech</w:t>
      </w:r>
    </w:p>
    <w:p w14:paraId="59BE0EFE" w14:textId="77777777" w:rsidR="007E63AA" w:rsidRPr="007E63AA" w:rsidRDefault="007E63AA" w:rsidP="001C0370">
      <w:pPr>
        <w:numPr>
          <w:ilvl w:val="0"/>
          <w:numId w:val="109"/>
        </w:numPr>
        <w:spacing w:line="360" w:lineRule="auto"/>
        <w:rPr>
          <w:rFonts w:ascii="Times New Roman" w:hAnsi="Times New Roman" w:cs="Times New Roman"/>
        </w:rPr>
      </w:pPr>
      <w:r w:rsidRPr="007E63AA">
        <w:rPr>
          <w:rFonts w:ascii="Times New Roman" w:hAnsi="Times New Roman" w:cs="Times New Roman"/>
        </w:rPr>
        <w:t>vnímá intonaci a jednoduché rytmické modely</w:t>
      </w:r>
    </w:p>
    <w:p w14:paraId="59BE0EFF" w14:textId="77777777" w:rsidR="00CB13CE" w:rsidRDefault="00CB13CE" w:rsidP="00CB13C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Veřejné pasování do 1. ročníku – </w:t>
      </w:r>
      <w:r>
        <w:rPr>
          <w:rFonts w:ascii="Times New Roman" w:hAnsi="Times New Roman" w:cs="Times New Roman"/>
        </w:rPr>
        <w:t>jedna skladbička nebo lidová píseň s doprovodem klavíru</w:t>
      </w:r>
    </w:p>
    <w:p w14:paraId="59BE0F00" w14:textId="77777777" w:rsidR="00CB13CE" w:rsidRDefault="00CB13CE" w:rsidP="00CB13CE">
      <w:pPr>
        <w:jc w:val="both"/>
        <w:rPr>
          <w:rFonts w:ascii="Times New Roman" w:hAnsi="Times New Roman" w:cs="Times New Roman"/>
        </w:rPr>
      </w:pPr>
    </w:p>
    <w:p w14:paraId="59BE0F01" w14:textId="77777777" w:rsidR="00A350EE" w:rsidRDefault="00A350EE" w:rsidP="00A350EE">
      <w:pPr>
        <w:jc w:val="both"/>
        <w:rPr>
          <w:rFonts w:ascii="Times New Roman" w:hAnsi="Times New Roman" w:cs="Times New Roman"/>
          <w:b/>
        </w:rPr>
      </w:pPr>
    </w:p>
    <w:p w14:paraId="59BE0F02" w14:textId="77777777" w:rsidR="007E63AA" w:rsidRDefault="007E63AA" w:rsidP="00A350EE">
      <w:pPr>
        <w:jc w:val="both"/>
        <w:rPr>
          <w:rFonts w:ascii="Times New Roman" w:hAnsi="Times New Roman" w:cs="Times New Roman"/>
          <w:b/>
        </w:rPr>
      </w:pPr>
    </w:p>
    <w:p w14:paraId="59BE0F03" w14:textId="77777777" w:rsidR="007E63AA" w:rsidRDefault="007E63AA" w:rsidP="00A350EE">
      <w:pPr>
        <w:jc w:val="both"/>
        <w:rPr>
          <w:rFonts w:ascii="Times New Roman" w:hAnsi="Times New Roman" w:cs="Times New Roman"/>
          <w:b/>
        </w:rPr>
      </w:pPr>
    </w:p>
    <w:p w14:paraId="59BE0F04" w14:textId="77777777" w:rsidR="007E63AA" w:rsidRDefault="007E63AA" w:rsidP="00A350EE">
      <w:pPr>
        <w:jc w:val="both"/>
        <w:rPr>
          <w:rFonts w:ascii="Times New Roman" w:hAnsi="Times New Roman" w:cs="Times New Roman"/>
          <w:b/>
        </w:rPr>
      </w:pPr>
    </w:p>
    <w:p w14:paraId="59BE0F05" w14:textId="77777777" w:rsidR="00A350EE" w:rsidRDefault="00A350EE" w:rsidP="00A350E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Hra na violoncello</w:t>
      </w:r>
    </w:p>
    <w:p w14:paraId="59BE0F06" w14:textId="77777777" w:rsidR="007E63AA" w:rsidRDefault="007E63AA">
      <w:pPr>
        <w:rPr>
          <w:sz w:val="28"/>
          <w:szCs w:val="28"/>
        </w:rPr>
      </w:pPr>
    </w:p>
    <w:p w14:paraId="59BE0F07" w14:textId="77777777" w:rsidR="007E63AA" w:rsidRPr="007E63AA" w:rsidRDefault="007E63AA">
      <w:pPr>
        <w:rPr>
          <w:rFonts w:ascii="Times New Roman" w:hAnsi="Times New Roman" w:cs="Times New Roman"/>
        </w:rPr>
      </w:pPr>
      <w:r w:rsidRPr="007E63AA">
        <w:rPr>
          <w:rFonts w:ascii="Times New Roman" w:hAnsi="Times New Roman" w:cs="Times New Roman"/>
        </w:rPr>
        <w:t>Cílem přípravného ročníku je vzbudit v žákovi zájem o hru na violoncello.</w:t>
      </w:r>
    </w:p>
    <w:p w14:paraId="59BE0F08" w14:textId="77777777" w:rsidR="007E63AA" w:rsidRPr="007E63AA" w:rsidRDefault="007E63AA">
      <w:pPr>
        <w:rPr>
          <w:rFonts w:ascii="Times New Roman" w:hAnsi="Times New Roman" w:cs="Times New Roman"/>
        </w:rPr>
      </w:pPr>
    </w:p>
    <w:p w14:paraId="59BE0F09" w14:textId="77777777" w:rsidR="007E63AA" w:rsidRPr="007E63AA" w:rsidRDefault="007E63AA">
      <w:pPr>
        <w:rPr>
          <w:rFonts w:ascii="Times New Roman" w:hAnsi="Times New Roman" w:cs="Times New Roman"/>
        </w:rPr>
      </w:pPr>
      <w:r w:rsidRPr="007E63AA">
        <w:rPr>
          <w:rFonts w:ascii="Times New Roman" w:hAnsi="Times New Roman" w:cs="Times New Roman"/>
        </w:rPr>
        <w:t>Žák</w:t>
      </w:r>
      <w:r>
        <w:rPr>
          <w:rFonts w:ascii="Times New Roman" w:hAnsi="Times New Roman" w:cs="Times New Roman"/>
        </w:rPr>
        <w:t>:</w:t>
      </w:r>
    </w:p>
    <w:p w14:paraId="59BE0F0A" w14:textId="77777777" w:rsidR="007E63AA" w:rsidRPr="007E63AA" w:rsidRDefault="007E63AA" w:rsidP="001C0370">
      <w:pPr>
        <w:widowControl/>
        <w:numPr>
          <w:ilvl w:val="0"/>
          <w:numId w:val="110"/>
        </w:numPr>
        <w:suppressAutoHyphens/>
        <w:rPr>
          <w:rFonts w:ascii="Times New Roman" w:hAnsi="Times New Roman" w:cs="Times New Roman"/>
        </w:rPr>
      </w:pPr>
      <w:r w:rsidRPr="007E63AA">
        <w:rPr>
          <w:rFonts w:ascii="Times New Roman" w:hAnsi="Times New Roman" w:cs="Times New Roman"/>
        </w:rPr>
        <w:t xml:space="preserve">pod vedením učitele se seznamuje s nástrojem a jeho významem v hudbě </w:t>
      </w:r>
    </w:p>
    <w:p w14:paraId="59BE0F0B" w14:textId="77777777" w:rsidR="007E63AA" w:rsidRPr="007E63AA" w:rsidRDefault="007E63AA" w:rsidP="001C0370">
      <w:pPr>
        <w:widowControl/>
        <w:numPr>
          <w:ilvl w:val="0"/>
          <w:numId w:val="110"/>
        </w:numPr>
        <w:suppressAutoHyphens/>
        <w:rPr>
          <w:rFonts w:ascii="Times New Roman" w:hAnsi="Times New Roman" w:cs="Times New Roman"/>
        </w:rPr>
      </w:pPr>
      <w:r w:rsidRPr="007E63AA">
        <w:rPr>
          <w:rFonts w:ascii="Times New Roman" w:hAnsi="Times New Roman" w:cs="Times New Roman"/>
        </w:rPr>
        <w:t>vytváří si elementární správné návyky pro přirozené a uvolněné držení těla, pro funkci pravé i levé paže a učí se používat těchto dovedností při hře nejjednodušších cvičení, etud, písní a přednesových skladbiček</w:t>
      </w:r>
    </w:p>
    <w:p w14:paraId="59BE0F0C" w14:textId="77777777" w:rsidR="007E63AA" w:rsidRPr="007E63AA" w:rsidRDefault="007E63AA" w:rsidP="001C0370">
      <w:pPr>
        <w:widowControl/>
        <w:numPr>
          <w:ilvl w:val="0"/>
          <w:numId w:val="110"/>
        </w:numPr>
        <w:suppressAutoHyphens/>
        <w:rPr>
          <w:rFonts w:ascii="Times New Roman" w:hAnsi="Times New Roman" w:cs="Times New Roman"/>
        </w:rPr>
      </w:pPr>
      <w:r w:rsidRPr="007E63AA">
        <w:rPr>
          <w:rFonts w:ascii="Times New Roman" w:hAnsi="Times New Roman" w:cs="Times New Roman"/>
        </w:rPr>
        <w:t>učí se správnému postavení ruky v základní poloze a hře pizzicato</w:t>
      </w:r>
    </w:p>
    <w:p w14:paraId="59BE0F0D" w14:textId="77777777" w:rsidR="007E63AA" w:rsidRPr="007E63AA" w:rsidRDefault="007E63AA" w:rsidP="001C0370">
      <w:pPr>
        <w:widowControl/>
        <w:numPr>
          <w:ilvl w:val="0"/>
          <w:numId w:val="110"/>
        </w:numPr>
        <w:suppressAutoHyphens/>
        <w:rPr>
          <w:rFonts w:ascii="Times New Roman" w:hAnsi="Times New Roman" w:cs="Times New Roman"/>
        </w:rPr>
      </w:pPr>
      <w:r w:rsidRPr="007E63AA">
        <w:rPr>
          <w:rFonts w:ascii="Times New Roman" w:hAnsi="Times New Roman" w:cs="Times New Roman"/>
        </w:rPr>
        <w:t xml:space="preserve">učí se správnému držení smyčce a jednoduchým tahům </w:t>
      </w:r>
    </w:p>
    <w:p w14:paraId="59BE0F0E" w14:textId="77777777" w:rsidR="007E63AA" w:rsidRPr="007E63AA" w:rsidRDefault="007E63AA" w:rsidP="001C0370">
      <w:pPr>
        <w:widowControl/>
        <w:numPr>
          <w:ilvl w:val="0"/>
          <w:numId w:val="110"/>
        </w:numPr>
        <w:suppressAutoHyphens/>
        <w:rPr>
          <w:rFonts w:ascii="Times New Roman" w:hAnsi="Times New Roman" w:cs="Times New Roman"/>
        </w:rPr>
      </w:pPr>
      <w:r w:rsidRPr="007E63AA">
        <w:rPr>
          <w:rFonts w:ascii="Times New Roman" w:hAnsi="Times New Roman" w:cs="Times New Roman"/>
        </w:rPr>
        <w:t>rozvíjí svou melodickou a rytmickou představivost při hře písní pizzicato a podle sluchu</w:t>
      </w:r>
    </w:p>
    <w:p w14:paraId="59BE0F0F" w14:textId="77777777" w:rsidR="007E63AA" w:rsidRPr="007E63AA" w:rsidRDefault="007E63AA" w:rsidP="001C0370">
      <w:pPr>
        <w:widowControl/>
        <w:numPr>
          <w:ilvl w:val="0"/>
          <w:numId w:val="110"/>
        </w:numPr>
        <w:suppressAutoHyphens/>
        <w:rPr>
          <w:rFonts w:ascii="Times New Roman" w:hAnsi="Times New Roman" w:cs="Times New Roman"/>
        </w:rPr>
      </w:pPr>
      <w:r w:rsidRPr="007E63AA">
        <w:rPr>
          <w:rFonts w:ascii="Times New Roman" w:hAnsi="Times New Roman" w:cs="Times New Roman"/>
        </w:rPr>
        <w:t>častým předehráváním učitele získává cit pro kvalitní zvuk, intonaci a rytmus</w:t>
      </w:r>
    </w:p>
    <w:p w14:paraId="59BE0F10" w14:textId="77777777" w:rsidR="00CB13CE" w:rsidRDefault="00CB13CE" w:rsidP="00CB13C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Veřejné pasování do 1. ročníku – </w:t>
      </w:r>
      <w:r>
        <w:rPr>
          <w:rFonts w:ascii="Times New Roman" w:hAnsi="Times New Roman" w:cs="Times New Roman"/>
        </w:rPr>
        <w:t>jedna skladbička nebo lidová píseň s doprovodem klavíru</w:t>
      </w:r>
    </w:p>
    <w:p w14:paraId="59BE0F11" w14:textId="77777777" w:rsidR="00CB13CE" w:rsidRDefault="00CB13CE" w:rsidP="00CB13CE">
      <w:pPr>
        <w:jc w:val="both"/>
        <w:rPr>
          <w:rFonts w:ascii="Times New Roman" w:hAnsi="Times New Roman" w:cs="Times New Roman"/>
        </w:rPr>
      </w:pPr>
    </w:p>
    <w:p w14:paraId="59BE0F12" w14:textId="77777777" w:rsidR="00A350EE" w:rsidRDefault="00A350EE" w:rsidP="00A350EE">
      <w:pPr>
        <w:jc w:val="both"/>
        <w:rPr>
          <w:rFonts w:ascii="Times New Roman" w:hAnsi="Times New Roman" w:cs="Times New Roman"/>
          <w:b/>
        </w:rPr>
      </w:pPr>
    </w:p>
    <w:p w14:paraId="59BE0F13" w14:textId="77777777" w:rsidR="00A350EE" w:rsidRDefault="00A350EE" w:rsidP="00A350E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Hra na zobcovou flétnu</w:t>
      </w:r>
    </w:p>
    <w:p w14:paraId="59BE0F14" w14:textId="77777777" w:rsidR="00A350EE" w:rsidRDefault="00A350EE" w:rsidP="00A350EE">
      <w:pPr>
        <w:rPr>
          <w:rFonts w:ascii="Times New Roman" w:hAnsi="Times New Roman" w:cs="Times New Roman"/>
          <w:szCs w:val="20"/>
        </w:rPr>
      </w:pPr>
    </w:p>
    <w:p w14:paraId="59BE0F15" w14:textId="77777777" w:rsidR="00A350EE" w:rsidRPr="00A350EE" w:rsidRDefault="00A350EE" w:rsidP="00A350EE">
      <w:pPr>
        <w:rPr>
          <w:rFonts w:ascii="Times New Roman" w:hAnsi="Times New Roman" w:cs="Times New Roman"/>
          <w:szCs w:val="20"/>
        </w:rPr>
      </w:pPr>
      <w:proofErr w:type="gramStart"/>
      <w:r w:rsidRPr="00A350EE">
        <w:rPr>
          <w:rFonts w:ascii="Times New Roman" w:hAnsi="Times New Roman" w:cs="Times New Roman"/>
          <w:szCs w:val="20"/>
        </w:rPr>
        <w:t>Žák</w:t>
      </w:r>
      <w:r>
        <w:rPr>
          <w:rFonts w:ascii="Times New Roman" w:hAnsi="Times New Roman" w:cs="Times New Roman"/>
          <w:szCs w:val="20"/>
        </w:rPr>
        <w:t xml:space="preserve"> :</w:t>
      </w:r>
      <w:proofErr w:type="gramEnd"/>
    </w:p>
    <w:p w14:paraId="59BE0F16" w14:textId="77777777" w:rsidR="00A350EE" w:rsidRPr="00A350EE" w:rsidRDefault="00A350EE" w:rsidP="001C0370">
      <w:pPr>
        <w:widowControl/>
        <w:numPr>
          <w:ilvl w:val="0"/>
          <w:numId w:val="100"/>
        </w:numPr>
        <w:tabs>
          <w:tab w:val="left" w:pos="720"/>
        </w:tabs>
        <w:suppressAutoHyphens/>
        <w:jc w:val="both"/>
        <w:rPr>
          <w:rFonts w:ascii="Times New Roman" w:hAnsi="Times New Roman" w:cs="Times New Roman"/>
          <w:szCs w:val="20"/>
        </w:rPr>
      </w:pPr>
      <w:r w:rsidRPr="00A350EE">
        <w:rPr>
          <w:rFonts w:ascii="Times New Roman" w:hAnsi="Times New Roman" w:cs="Times New Roman"/>
          <w:szCs w:val="20"/>
        </w:rPr>
        <w:t>seznámí se s nástrojem a celou rodinou zobcových fléten</w:t>
      </w:r>
    </w:p>
    <w:p w14:paraId="59BE0F17" w14:textId="77777777" w:rsidR="00A350EE" w:rsidRPr="00A350EE" w:rsidRDefault="00A350EE" w:rsidP="001C0370">
      <w:pPr>
        <w:widowControl/>
        <w:numPr>
          <w:ilvl w:val="0"/>
          <w:numId w:val="100"/>
        </w:numPr>
        <w:tabs>
          <w:tab w:val="left" w:pos="720"/>
        </w:tabs>
        <w:suppressAutoHyphens/>
        <w:jc w:val="both"/>
        <w:rPr>
          <w:rFonts w:ascii="Times New Roman" w:hAnsi="Times New Roman" w:cs="Times New Roman"/>
          <w:szCs w:val="20"/>
        </w:rPr>
      </w:pPr>
      <w:r w:rsidRPr="00A350EE">
        <w:rPr>
          <w:rFonts w:ascii="Times New Roman" w:hAnsi="Times New Roman" w:cs="Times New Roman"/>
          <w:szCs w:val="20"/>
        </w:rPr>
        <w:t>učí se správně držet nástroj (správná pozice rukou, rtů, zubů, jazyka) a osvojuje se stabilní postoj při hraní</w:t>
      </w:r>
    </w:p>
    <w:p w14:paraId="59BE0F18" w14:textId="77777777" w:rsidR="00A350EE" w:rsidRPr="00A350EE" w:rsidRDefault="00A350EE" w:rsidP="001C0370">
      <w:pPr>
        <w:widowControl/>
        <w:numPr>
          <w:ilvl w:val="0"/>
          <w:numId w:val="100"/>
        </w:numPr>
        <w:tabs>
          <w:tab w:val="left" w:pos="720"/>
        </w:tabs>
        <w:suppressAutoHyphens/>
        <w:jc w:val="both"/>
        <w:rPr>
          <w:rFonts w:ascii="Times New Roman" w:hAnsi="Times New Roman" w:cs="Times New Roman"/>
          <w:szCs w:val="20"/>
        </w:rPr>
      </w:pPr>
      <w:r w:rsidRPr="00A350EE">
        <w:rPr>
          <w:rFonts w:ascii="Times New Roman" w:hAnsi="Times New Roman" w:cs="Times New Roman"/>
          <w:szCs w:val="20"/>
        </w:rPr>
        <w:t>osvojuje si základy bráničního dýchání, hluboký nádech, plynulý výdech (prostřednictvím dechových cvičení a her)</w:t>
      </w:r>
    </w:p>
    <w:p w14:paraId="59BE0F19" w14:textId="77777777" w:rsidR="00A350EE" w:rsidRPr="00A350EE" w:rsidRDefault="00A350EE" w:rsidP="001C0370">
      <w:pPr>
        <w:widowControl/>
        <w:numPr>
          <w:ilvl w:val="0"/>
          <w:numId w:val="100"/>
        </w:numPr>
        <w:tabs>
          <w:tab w:val="left" w:pos="720"/>
        </w:tabs>
        <w:suppressAutoHyphens/>
        <w:jc w:val="both"/>
        <w:rPr>
          <w:rFonts w:ascii="Times New Roman" w:hAnsi="Times New Roman" w:cs="Times New Roman"/>
          <w:szCs w:val="20"/>
        </w:rPr>
      </w:pPr>
      <w:r w:rsidRPr="00A350EE">
        <w:rPr>
          <w:rFonts w:ascii="Times New Roman" w:hAnsi="Times New Roman" w:cs="Times New Roman"/>
          <w:szCs w:val="20"/>
        </w:rPr>
        <w:t xml:space="preserve">nasazuje tu, </w:t>
      </w:r>
      <w:proofErr w:type="spellStart"/>
      <w:r w:rsidRPr="00A350EE">
        <w:rPr>
          <w:rFonts w:ascii="Times New Roman" w:hAnsi="Times New Roman" w:cs="Times New Roman"/>
          <w:szCs w:val="20"/>
        </w:rPr>
        <w:t>du</w:t>
      </w:r>
      <w:proofErr w:type="spellEnd"/>
      <w:r w:rsidRPr="00A350EE">
        <w:rPr>
          <w:rFonts w:ascii="Times New Roman" w:hAnsi="Times New Roman" w:cs="Times New Roman"/>
          <w:szCs w:val="20"/>
        </w:rPr>
        <w:t xml:space="preserve"> (</w:t>
      </w:r>
      <w:proofErr w:type="spellStart"/>
      <w:r w:rsidRPr="00A350EE">
        <w:rPr>
          <w:rFonts w:ascii="Times New Roman" w:hAnsi="Times New Roman" w:cs="Times New Roman"/>
          <w:szCs w:val="20"/>
        </w:rPr>
        <w:t>tý</w:t>
      </w:r>
      <w:proofErr w:type="spellEnd"/>
      <w:r w:rsidRPr="00A350EE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A350EE">
        <w:rPr>
          <w:rFonts w:ascii="Times New Roman" w:hAnsi="Times New Roman" w:cs="Times New Roman"/>
          <w:szCs w:val="20"/>
        </w:rPr>
        <w:t>dý</w:t>
      </w:r>
      <w:proofErr w:type="spellEnd"/>
      <w:r w:rsidRPr="00A350EE">
        <w:rPr>
          <w:rFonts w:ascii="Times New Roman" w:hAnsi="Times New Roman" w:cs="Times New Roman"/>
          <w:szCs w:val="20"/>
        </w:rPr>
        <w:t>)</w:t>
      </w:r>
    </w:p>
    <w:p w14:paraId="59BE0F1A" w14:textId="77777777" w:rsidR="00A350EE" w:rsidRPr="00A350EE" w:rsidRDefault="00A350EE" w:rsidP="001C0370">
      <w:pPr>
        <w:widowControl/>
        <w:numPr>
          <w:ilvl w:val="0"/>
          <w:numId w:val="100"/>
        </w:numPr>
        <w:tabs>
          <w:tab w:val="left" w:pos="720"/>
        </w:tabs>
        <w:suppressAutoHyphens/>
        <w:jc w:val="both"/>
        <w:rPr>
          <w:rFonts w:ascii="Times New Roman" w:hAnsi="Times New Roman" w:cs="Times New Roman"/>
          <w:szCs w:val="20"/>
        </w:rPr>
      </w:pPr>
      <w:r w:rsidRPr="00A350EE">
        <w:rPr>
          <w:rFonts w:ascii="Times New Roman" w:hAnsi="Times New Roman" w:cs="Times New Roman"/>
          <w:szCs w:val="20"/>
        </w:rPr>
        <w:t>hraje tónová cvičení – dlouhé tóny ve zvládnutém rozsahu</w:t>
      </w:r>
    </w:p>
    <w:p w14:paraId="59BE0F1B" w14:textId="77777777" w:rsidR="00A350EE" w:rsidRPr="00A350EE" w:rsidRDefault="00A350EE" w:rsidP="001C0370">
      <w:pPr>
        <w:widowControl/>
        <w:numPr>
          <w:ilvl w:val="0"/>
          <w:numId w:val="100"/>
        </w:numPr>
        <w:tabs>
          <w:tab w:val="left" w:pos="720"/>
        </w:tabs>
        <w:suppressAutoHyphens/>
        <w:jc w:val="both"/>
        <w:rPr>
          <w:rFonts w:ascii="Times New Roman" w:hAnsi="Times New Roman" w:cs="Times New Roman"/>
          <w:szCs w:val="20"/>
        </w:rPr>
      </w:pPr>
      <w:r w:rsidRPr="00A350EE">
        <w:rPr>
          <w:rFonts w:ascii="Times New Roman" w:hAnsi="Times New Roman" w:cs="Times New Roman"/>
          <w:szCs w:val="20"/>
        </w:rPr>
        <w:t>upevňuje si základy hudební teorie (rytmus, názvy not, taktů a jejich rytmické hodnoty)</w:t>
      </w:r>
    </w:p>
    <w:p w14:paraId="59BE0F1C" w14:textId="77777777" w:rsidR="00A350EE" w:rsidRPr="00A350EE" w:rsidRDefault="00A350EE" w:rsidP="001C0370">
      <w:pPr>
        <w:widowControl/>
        <w:numPr>
          <w:ilvl w:val="0"/>
          <w:numId w:val="100"/>
        </w:numPr>
        <w:tabs>
          <w:tab w:val="left" w:pos="720"/>
        </w:tabs>
        <w:suppressAutoHyphens/>
        <w:jc w:val="both"/>
        <w:rPr>
          <w:rFonts w:ascii="Times New Roman" w:hAnsi="Times New Roman" w:cs="Times New Roman"/>
          <w:szCs w:val="20"/>
        </w:rPr>
      </w:pPr>
      <w:r w:rsidRPr="00A350EE">
        <w:rPr>
          <w:rFonts w:ascii="Times New Roman" w:hAnsi="Times New Roman" w:cs="Times New Roman"/>
          <w:szCs w:val="20"/>
        </w:rPr>
        <w:t>je veden k pravidelné a pečlivé domácí přípravě</w:t>
      </w:r>
    </w:p>
    <w:p w14:paraId="59BE0F1D" w14:textId="77777777" w:rsidR="00A350EE" w:rsidRPr="00A350EE" w:rsidRDefault="00A350EE" w:rsidP="001C0370">
      <w:pPr>
        <w:widowControl/>
        <w:numPr>
          <w:ilvl w:val="0"/>
          <w:numId w:val="100"/>
        </w:numPr>
        <w:tabs>
          <w:tab w:val="left" w:pos="720"/>
        </w:tabs>
        <w:suppressAutoHyphens/>
        <w:jc w:val="both"/>
        <w:rPr>
          <w:rFonts w:ascii="Times New Roman" w:hAnsi="Times New Roman" w:cs="Times New Roman"/>
          <w:szCs w:val="20"/>
        </w:rPr>
      </w:pPr>
      <w:r w:rsidRPr="00A350EE">
        <w:rPr>
          <w:rFonts w:ascii="Times New Roman" w:hAnsi="Times New Roman" w:cs="Times New Roman"/>
          <w:szCs w:val="20"/>
        </w:rPr>
        <w:t xml:space="preserve">hraje jednoduché melodie zpaměti, ev. </w:t>
      </w:r>
      <w:proofErr w:type="gramStart"/>
      <w:r w:rsidRPr="00A350EE">
        <w:rPr>
          <w:rFonts w:ascii="Times New Roman" w:hAnsi="Times New Roman" w:cs="Times New Roman"/>
          <w:szCs w:val="20"/>
        </w:rPr>
        <w:t>v</w:t>
      </w:r>
      <w:proofErr w:type="gramEnd"/>
      <w:r w:rsidRPr="00A350EE">
        <w:rPr>
          <w:rFonts w:ascii="Times New Roman" w:hAnsi="Times New Roman" w:cs="Times New Roman"/>
          <w:szCs w:val="20"/>
        </w:rPr>
        <w:t xml:space="preserve"> dvojhlase</w:t>
      </w:r>
    </w:p>
    <w:p w14:paraId="59BE0F1E" w14:textId="77777777" w:rsidR="00A350EE" w:rsidRPr="00A350EE" w:rsidRDefault="00A350EE" w:rsidP="001C0370">
      <w:pPr>
        <w:widowControl/>
        <w:numPr>
          <w:ilvl w:val="0"/>
          <w:numId w:val="100"/>
        </w:numPr>
        <w:tabs>
          <w:tab w:val="left" w:pos="720"/>
        </w:tabs>
        <w:suppressAutoHyphens/>
        <w:jc w:val="both"/>
        <w:rPr>
          <w:rFonts w:ascii="Times New Roman" w:hAnsi="Times New Roman" w:cs="Times New Roman"/>
          <w:szCs w:val="20"/>
        </w:rPr>
      </w:pPr>
      <w:r w:rsidRPr="00A350EE">
        <w:rPr>
          <w:rFonts w:ascii="Times New Roman" w:hAnsi="Times New Roman" w:cs="Times New Roman"/>
          <w:szCs w:val="20"/>
        </w:rPr>
        <w:t>bud</w:t>
      </w:r>
      <w:r w:rsidR="00594541">
        <w:rPr>
          <w:rFonts w:ascii="Times New Roman" w:hAnsi="Times New Roman" w:cs="Times New Roman"/>
          <w:szCs w:val="20"/>
        </w:rPr>
        <w:t>u</w:t>
      </w:r>
      <w:r w:rsidRPr="00A350EE">
        <w:rPr>
          <w:rFonts w:ascii="Times New Roman" w:hAnsi="Times New Roman" w:cs="Times New Roman"/>
          <w:szCs w:val="20"/>
        </w:rPr>
        <w:t>je si kladný vztah k hudbě a nástroji</w:t>
      </w:r>
    </w:p>
    <w:p w14:paraId="59BE0F1F" w14:textId="77777777" w:rsidR="00A350EE" w:rsidRPr="00A350EE" w:rsidRDefault="00A350EE" w:rsidP="00A350EE">
      <w:pPr>
        <w:rPr>
          <w:rFonts w:ascii="Times New Roman" w:hAnsi="Times New Roman" w:cs="Times New Roman"/>
          <w:szCs w:val="20"/>
        </w:rPr>
      </w:pPr>
    </w:p>
    <w:p w14:paraId="59BE0F20" w14:textId="77777777" w:rsidR="00A350EE" w:rsidRPr="00A350EE" w:rsidRDefault="00A350EE" w:rsidP="00A350EE">
      <w:pPr>
        <w:rPr>
          <w:rFonts w:ascii="Times New Roman" w:hAnsi="Times New Roman" w:cs="Times New Roman"/>
          <w:szCs w:val="20"/>
        </w:rPr>
      </w:pPr>
      <w:r w:rsidRPr="00A350EE">
        <w:rPr>
          <w:rFonts w:ascii="Times New Roman" w:hAnsi="Times New Roman" w:cs="Times New Roman"/>
          <w:i/>
          <w:szCs w:val="20"/>
        </w:rPr>
        <w:t>rozsah:</w:t>
      </w:r>
      <w:r w:rsidRPr="00A350EE">
        <w:rPr>
          <w:rFonts w:ascii="Times New Roman" w:hAnsi="Times New Roman" w:cs="Times New Roman"/>
          <w:szCs w:val="20"/>
        </w:rPr>
        <w:t xml:space="preserve"> d1-d2</w:t>
      </w:r>
    </w:p>
    <w:p w14:paraId="59BE0F21" w14:textId="77777777" w:rsidR="00A350EE" w:rsidRPr="00A350EE" w:rsidRDefault="00A350EE" w:rsidP="00A350EE">
      <w:pPr>
        <w:rPr>
          <w:rFonts w:ascii="Times New Roman" w:hAnsi="Times New Roman" w:cs="Times New Roman"/>
          <w:szCs w:val="20"/>
        </w:rPr>
      </w:pPr>
    </w:p>
    <w:p w14:paraId="59BE0F22" w14:textId="77777777" w:rsidR="00CB13CE" w:rsidRDefault="00CB13CE" w:rsidP="00CB13C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Veřejné pasování do 1. ročníku – </w:t>
      </w:r>
      <w:r>
        <w:rPr>
          <w:rFonts w:ascii="Times New Roman" w:hAnsi="Times New Roman" w:cs="Times New Roman"/>
        </w:rPr>
        <w:t>jedna skladbička nebo lidová píseň s doprovodem klavíru</w:t>
      </w:r>
    </w:p>
    <w:p w14:paraId="59BE0F23" w14:textId="77777777" w:rsidR="00CB13CE" w:rsidRDefault="00CB13CE" w:rsidP="00CB13CE">
      <w:pPr>
        <w:jc w:val="both"/>
        <w:rPr>
          <w:rFonts w:ascii="Times New Roman" w:hAnsi="Times New Roman" w:cs="Times New Roman"/>
        </w:rPr>
      </w:pPr>
    </w:p>
    <w:p w14:paraId="59BE0F24" w14:textId="77777777" w:rsidR="00A350EE" w:rsidRDefault="00A350EE" w:rsidP="00A350EE">
      <w:pPr>
        <w:autoSpaceDE w:val="0"/>
        <w:rPr>
          <w:szCs w:val="20"/>
        </w:rPr>
      </w:pPr>
    </w:p>
    <w:p w14:paraId="59BE0F25" w14:textId="77777777" w:rsidR="00A350EE" w:rsidRPr="00A350EE" w:rsidRDefault="00A350EE" w:rsidP="00A350EE">
      <w:pPr>
        <w:jc w:val="both"/>
        <w:rPr>
          <w:rFonts w:ascii="Times New Roman" w:hAnsi="Times New Roman" w:cs="Times New Roman"/>
          <w:b/>
        </w:rPr>
      </w:pPr>
      <w:r w:rsidRPr="00A350EE">
        <w:rPr>
          <w:rFonts w:ascii="Times New Roman" w:hAnsi="Times New Roman" w:cs="Times New Roman"/>
          <w:b/>
        </w:rPr>
        <w:t>Hra na příčnou flétnu</w:t>
      </w:r>
    </w:p>
    <w:p w14:paraId="59BE0F26" w14:textId="77777777" w:rsidR="00A350EE" w:rsidRDefault="00A350EE" w:rsidP="00A350EE">
      <w:pPr>
        <w:rPr>
          <w:rFonts w:ascii="Times New Roman" w:hAnsi="Times New Roman" w:cs="Times New Roman"/>
          <w:szCs w:val="20"/>
        </w:rPr>
      </w:pPr>
    </w:p>
    <w:p w14:paraId="59BE0F27" w14:textId="77777777" w:rsidR="00A350EE" w:rsidRPr="00A350EE" w:rsidRDefault="00A350EE" w:rsidP="00A350EE">
      <w:pPr>
        <w:rPr>
          <w:rFonts w:ascii="Times New Roman" w:hAnsi="Times New Roman" w:cs="Times New Roman"/>
          <w:szCs w:val="20"/>
        </w:rPr>
      </w:pPr>
      <w:proofErr w:type="gramStart"/>
      <w:r w:rsidRPr="00A350EE">
        <w:rPr>
          <w:rFonts w:ascii="Times New Roman" w:hAnsi="Times New Roman" w:cs="Times New Roman"/>
          <w:szCs w:val="20"/>
        </w:rPr>
        <w:t>Žák</w:t>
      </w:r>
      <w:r>
        <w:rPr>
          <w:rFonts w:ascii="Times New Roman" w:hAnsi="Times New Roman" w:cs="Times New Roman"/>
          <w:szCs w:val="20"/>
        </w:rPr>
        <w:t xml:space="preserve"> :</w:t>
      </w:r>
      <w:proofErr w:type="gramEnd"/>
    </w:p>
    <w:p w14:paraId="59BE0F28" w14:textId="77777777" w:rsidR="00A350EE" w:rsidRPr="00A350EE" w:rsidRDefault="00A350EE" w:rsidP="001C0370">
      <w:pPr>
        <w:widowControl/>
        <w:numPr>
          <w:ilvl w:val="0"/>
          <w:numId w:val="101"/>
        </w:numPr>
        <w:tabs>
          <w:tab w:val="left" w:pos="720"/>
        </w:tabs>
        <w:jc w:val="both"/>
        <w:rPr>
          <w:rFonts w:ascii="Times New Roman" w:hAnsi="Times New Roman" w:cs="Times New Roman"/>
          <w:szCs w:val="20"/>
        </w:rPr>
      </w:pPr>
      <w:r w:rsidRPr="00A350EE">
        <w:rPr>
          <w:rFonts w:ascii="Times New Roman" w:hAnsi="Times New Roman" w:cs="Times New Roman"/>
          <w:szCs w:val="20"/>
        </w:rPr>
        <w:t>je seznámen s nástrojem (konstrukce, historie, osobnosti)</w:t>
      </w:r>
    </w:p>
    <w:p w14:paraId="59BE0F29" w14:textId="77777777" w:rsidR="00A350EE" w:rsidRPr="00A350EE" w:rsidRDefault="00A350EE" w:rsidP="001C0370">
      <w:pPr>
        <w:widowControl/>
        <w:numPr>
          <w:ilvl w:val="0"/>
          <w:numId w:val="101"/>
        </w:numPr>
        <w:tabs>
          <w:tab w:val="left" w:pos="720"/>
        </w:tabs>
        <w:jc w:val="both"/>
        <w:rPr>
          <w:rFonts w:ascii="Times New Roman" w:hAnsi="Times New Roman" w:cs="Times New Roman"/>
          <w:szCs w:val="20"/>
        </w:rPr>
      </w:pPr>
      <w:r w:rsidRPr="00A350EE">
        <w:rPr>
          <w:rFonts w:ascii="Times New Roman" w:hAnsi="Times New Roman" w:cs="Times New Roman"/>
          <w:szCs w:val="20"/>
        </w:rPr>
        <w:t>umí správně složit flétnu, zvládá údržbu nástroje</w:t>
      </w:r>
    </w:p>
    <w:p w14:paraId="59BE0F2A" w14:textId="77777777" w:rsidR="00A350EE" w:rsidRPr="00A350EE" w:rsidRDefault="00A350EE" w:rsidP="001C0370">
      <w:pPr>
        <w:widowControl/>
        <w:numPr>
          <w:ilvl w:val="0"/>
          <w:numId w:val="101"/>
        </w:numPr>
        <w:tabs>
          <w:tab w:val="left" w:pos="720"/>
        </w:tabs>
        <w:jc w:val="both"/>
        <w:rPr>
          <w:rFonts w:ascii="Times New Roman" w:hAnsi="Times New Roman" w:cs="Times New Roman"/>
          <w:szCs w:val="20"/>
        </w:rPr>
      </w:pPr>
      <w:r w:rsidRPr="00A350EE">
        <w:rPr>
          <w:rFonts w:ascii="Times New Roman" w:hAnsi="Times New Roman" w:cs="Times New Roman"/>
        </w:rPr>
        <w:t>pozná v notovém zápisu houslový klíč, notu (a pomlku) celou, půlovou, čtvrťovou, osminovou</w:t>
      </w:r>
    </w:p>
    <w:p w14:paraId="59BE0F2B" w14:textId="77777777" w:rsidR="00A350EE" w:rsidRPr="00A350EE" w:rsidRDefault="00A350EE" w:rsidP="001C0370">
      <w:pPr>
        <w:widowControl/>
        <w:numPr>
          <w:ilvl w:val="0"/>
          <w:numId w:val="101"/>
        </w:numPr>
        <w:tabs>
          <w:tab w:val="left" w:pos="720"/>
        </w:tabs>
        <w:jc w:val="both"/>
        <w:rPr>
          <w:rFonts w:ascii="Times New Roman" w:hAnsi="Times New Roman" w:cs="Times New Roman"/>
          <w:szCs w:val="20"/>
        </w:rPr>
      </w:pPr>
      <w:r w:rsidRPr="00A350EE">
        <w:rPr>
          <w:rFonts w:ascii="Times New Roman" w:hAnsi="Times New Roman" w:cs="Times New Roman"/>
          <w:szCs w:val="20"/>
        </w:rPr>
        <w:t>umí číst noty v houslovém klíči</w:t>
      </w:r>
    </w:p>
    <w:p w14:paraId="59BE0F2C" w14:textId="77777777" w:rsidR="00A350EE" w:rsidRPr="00A350EE" w:rsidRDefault="00A350EE" w:rsidP="001C0370">
      <w:pPr>
        <w:widowControl/>
        <w:numPr>
          <w:ilvl w:val="0"/>
          <w:numId w:val="101"/>
        </w:numPr>
        <w:tabs>
          <w:tab w:val="left" w:pos="720"/>
        </w:tabs>
        <w:jc w:val="both"/>
        <w:rPr>
          <w:rFonts w:ascii="Times New Roman" w:hAnsi="Times New Roman" w:cs="Times New Roman"/>
          <w:szCs w:val="20"/>
        </w:rPr>
      </w:pPr>
      <w:r w:rsidRPr="00A350EE">
        <w:rPr>
          <w:rFonts w:ascii="Times New Roman" w:hAnsi="Times New Roman" w:cs="Times New Roman"/>
          <w:szCs w:val="20"/>
        </w:rPr>
        <w:t>rozlišuje melodii stoupající a klesající</w:t>
      </w:r>
    </w:p>
    <w:p w14:paraId="59BE0F2D" w14:textId="77777777" w:rsidR="00A350EE" w:rsidRPr="00A350EE" w:rsidRDefault="00A350EE" w:rsidP="001C0370">
      <w:pPr>
        <w:widowControl/>
        <w:numPr>
          <w:ilvl w:val="0"/>
          <w:numId w:val="101"/>
        </w:numPr>
        <w:tabs>
          <w:tab w:val="left" w:pos="720"/>
        </w:tabs>
        <w:jc w:val="both"/>
        <w:rPr>
          <w:rFonts w:ascii="Times New Roman" w:hAnsi="Times New Roman" w:cs="Times New Roman"/>
          <w:szCs w:val="20"/>
        </w:rPr>
      </w:pPr>
      <w:r w:rsidRPr="00A350EE">
        <w:rPr>
          <w:rFonts w:ascii="Times New Roman" w:hAnsi="Times New Roman" w:cs="Times New Roman"/>
        </w:rPr>
        <w:t>vnímá kontrasty v hudbě (melodie, tempo, dynamika)</w:t>
      </w:r>
    </w:p>
    <w:p w14:paraId="59BE0F2E" w14:textId="77777777" w:rsidR="00A350EE" w:rsidRPr="00A350EE" w:rsidRDefault="00A350EE" w:rsidP="001C0370">
      <w:pPr>
        <w:widowControl/>
        <w:numPr>
          <w:ilvl w:val="0"/>
          <w:numId w:val="101"/>
        </w:numPr>
        <w:tabs>
          <w:tab w:val="left" w:pos="720"/>
        </w:tabs>
        <w:jc w:val="both"/>
        <w:rPr>
          <w:rFonts w:ascii="Times New Roman" w:hAnsi="Times New Roman" w:cs="Times New Roman"/>
          <w:szCs w:val="20"/>
        </w:rPr>
      </w:pPr>
      <w:r w:rsidRPr="00A350EE">
        <w:rPr>
          <w:rFonts w:ascii="Times New Roman" w:hAnsi="Times New Roman" w:cs="Times New Roman"/>
          <w:szCs w:val="20"/>
        </w:rPr>
        <w:t>si vytváří správné návyky – držení nástroje, uvolněný postoj při hraní, způsob nácviku (pravidelná domácí příprava)</w:t>
      </w:r>
    </w:p>
    <w:p w14:paraId="59BE0F2F" w14:textId="77777777" w:rsidR="00A350EE" w:rsidRPr="00A350EE" w:rsidRDefault="00A350EE" w:rsidP="001C0370">
      <w:pPr>
        <w:widowControl/>
        <w:numPr>
          <w:ilvl w:val="0"/>
          <w:numId w:val="101"/>
        </w:numPr>
        <w:tabs>
          <w:tab w:val="left" w:pos="720"/>
        </w:tabs>
        <w:jc w:val="both"/>
        <w:rPr>
          <w:rFonts w:ascii="Times New Roman" w:hAnsi="Times New Roman" w:cs="Times New Roman"/>
          <w:szCs w:val="20"/>
        </w:rPr>
      </w:pPr>
      <w:r w:rsidRPr="00A350EE">
        <w:rPr>
          <w:rFonts w:ascii="Times New Roman" w:hAnsi="Times New Roman" w:cs="Times New Roman"/>
          <w:szCs w:val="20"/>
        </w:rPr>
        <w:t>se učí základní dechové techniky – bráničně-hrudní dýchání</w:t>
      </w:r>
    </w:p>
    <w:p w14:paraId="59BE0F30" w14:textId="77777777" w:rsidR="00A350EE" w:rsidRPr="00A350EE" w:rsidRDefault="00A350EE" w:rsidP="001C0370">
      <w:pPr>
        <w:widowControl/>
        <w:numPr>
          <w:ilvl w:val="0"/>
          <w:numId w:val="101"/>
        </w:numPr>
        <w:tabs>
          <w:tab w:val="left" w:pos="720"/>
        </w:tabs>
        <w:jc w:val="both"/>
        <w:rPr>
          <w:rFonts w:ascii="Times New Roman" w:hAnsi="Times New Roman" w:cs="Times New Roman"/>
          <w:szCs w:val="20"/>
        </w:rPr>
      </w:pPr>
      <w:r w:rsidRPr="00A350EE">
        <w:rPr>
          <w:rFonts w:ascii="Times New Roman" w:hAnsi="Times New Roman" w:cs="Times New Roman"/>
          <w:szCs w:val="20"/>
        </w:rPr>
        <w:t>se učí tvořit tón – nasazení tu a ku</w:t>
      </w:r>
    </w:p>
    <w:p w14:paraId="59BE0F31" w14:textId="77777777" w:rsidR="00A350EE" w:rsidRPr="00A350EE" w:rsidRDefault="00A350EE" w:rsidP="001C0370">
      <w:pPr>
        <w:widowControl/>
        <w:numPr>
          <w:ilvl w:val="0"/>
          <w:numId w:val="101"/>
        </w:numPr>
        <w:tabs>
          <w:tab w:val="left" w:pos="720"/>
        </w:tabs>
        <w:jc w:val="both"/>
        <w:rPr>
          <w:rFonts w:ascii="Times New Roman" w:hAnsi="Times New Roman" w:cs="Times New Roman"/>
          <w:szCs w:val="20"/>
        </w:rPr>
      </w:pPr>
      <w:r w:rsidRPr="00A350EE">
        <w:rPr>
          <w:rFonts w:ascii="Times New Roman" w:hAnsi="Times New Roman" w:cs="Times New Roman"/>
          <w:szCs w:val="20"/>
        </w:rPr>
        <w:lastRenderedPageBreak/>
        <w:t>hraje tónová cvičení – dlouhé tóny ve zvládnutém rozsahu</w:t>
      </w:r>
    </w:p>
    <w:p w14:paraId="59BE0F32" w14:textId="77777777" w:rsidR="00A350EE" w:rsidRPr="00A350EE" w:rsidRDefault="00A350EE" w:rsidP="001C0370">
      <w:pPr>
        <w:widowControl/>
        <w:numPr>
          <w:ilvl w:val="0"/>
          <w:numId w:val="101"/>
        </w:numPr>
        <w:tabs>
          <w:tab w:val="left" w:pos="720"/>
        </w:tabs>
        <w:jc w:val="both"/>
        <w:rPr>
          <w:rFonts w:ascii="Times New Roman" w:hAnsi="Times New Roman" w:cs="Times New Roman"/>
          <w:szCs w:val="20"/>
        </w:rPr>
      </w:pPr>
      <w:r w:rsidRPr="00A350EE">
        <w:rPr>
          <w:rFonts w:ascii="Times New Roman" w:hAnsi="Times New Roman" w:cs="Times New Roman"/>
          <w:szCs w:val="20"/>
        </w:rPr>
        <w:t>zkouší hrát jednoduché písničky podle sluchu</w:t>
      </w:r>
    </w:p>
    <w:p w14:paraId="59BE0F33" w14:textId="77777777" w:rsidR="00A350EE" w:rsidRPr="00A350EE" w:rsidRDefault="00A350EE" w:rsidP="00A350EE">
      <w:pPr>
        <w:tabs>
          <w:tab w:val="left" w:pos="720"/>
        </w:tabs>
        <w:rPr>
          <w:rFonts w:ascii="Times New Roman" w:hAnsi="Times New Roman" w:cs="Times New Roman"/>
          <w:szCs w:val="20"/>
        </w:rPr>
      </w:pPr>
    </w:p>
    <w:p w14:paraId="59BE0F34" w14:textId="77777777" w:rsidR="00A350EE" w:rsidRPr="00CB13CE" w:rsidRDefault="00A350EE" w:rsidP="00A350EE">
      <w:pPr>
        <w:rPr>
          <w:rFonts w:ascii="Times New Roman" w:hAnsi="Times New Roman" w:cs="Times New Roman"/>
          <w:i/>
          <w:iCs/>
          <w:szCs w:val="20"/>
        </w:rPr>
      </w:pPr>
      <w:r w:rsidRPr="00CB13CE">
        <w:rPr>
          <w:rFonts w:ascii="Times New Roman" w:hAnsi="Times New Roman" w:cs="Times New Roman"/>
          <w:i/>
          <w:iCs/>
          <w:szCs w:val="20"/>
        </w:rPr>
        <w:t>technická cvičení:</w:t>
      </w:r>
    </w:p>
    <w:p w14:paraId="59BE0F35" w14:textId="77777777" w:rsidR="00A350EE" w:rsidRPr="00A350EE" w:rsidRDefault="00A350EE" w:rsidP="00A350EE">
      <w:pPr>
        <w:tabs>
          <w:tab w:val="left" w:pos="720"/>
        </w:tabs>
        <w:rPr>
          <w:rFonts w:ascii="Times New Roman" w:hAnsi="Times New Roman" w:cs="Times New Roman"/>
          <w:szCs w:val="20"/>
        </w:rPr>
      </w:pPr>
      <w:r w:rsidRPr="00A350EE">
        <w:rPr>
          <w:rFonts w:ascii="Times New Roman" w:hAnsi="Times New Roman" w:cs="Times New Roman"/>
          <w:szCs w:val="20"/>
        </w:rPr>
        <w:t>tónová cvičení, dechová cvičení, základní prstová cvičení</w:t>
      </w:r>
    </w:p>
    <w:p w14:paraId="59BE0F36" w14:textId="77777777" w:rsidR="00A350EE" w:rsidRPr="00A350EE" w:rsidRDefault="00786934" w:rsidP="00A350EE">
      <w:pPr>
        <w:tabs>
          <w:tab w:val="left" w:pos="720"/>
        </w:tabs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Jedná se obvykle o staršího žáka, proto skládá postupovou zkoušku úměrnou individuálním schopnostem.</w:t>
      </w:r>
    </w:p>
    <w:p w14:paraId="59BE0F37" w14:textId="77777777" w:rsidR="00CB13CE" w:rsidRDefault="00CB13CE" w:rsidP="00A350EE">
      <w:pPr>
        <w:tabs>
          <w:tab w:val="left" w:pos="720"/>
        </w:tabs>
        <w:rPr>
          <w:rFonts w:ascii="Times New Roman" w:hAnsi="Times New Roman" w:cs="Times New Roman"/>
          <w:szCs w:val="20"/>
        </w:rPr>
      </w:pPr>
    </w:p>
    <w:p w14:paraId="59BE0F38" w14:textId="77777777" w:rsidR="00CB13CE" w:rsidRDefault="00CB13CE" w:rsidP="00A350EE">
      <w:pPr>
        <w:tabs>
          <w:tab w:val="left" w:pos="720"/>
        </w:tabs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>Hra na klarinet</w:t>
      </w:r>
    </w:p>
    <w:p w14:paraId="59BE0F39" w14:textId="77777777" w:rsidR="00CB13CE" w:rsidRDefault="00CB13CE" w:rsidP="00A350EE">
      <w:pPr>
        <w:tabs>
          <w:tab w:val="left" w:pos="720"/>
        </w:tabs>
        <w:rPr>
          <w:rFonts w:ascii="Times New Roman" w:hAnsi="Times New Roman" w:cs="Times New Roman"/>
          <w:b/>
          <w:szCs w:val="20"/>
        </w:rPr>
      </w:pPr>
    </w:p>
    <w:p w14:paraId="59BE0F3A" w14:textId="77777777" w:rsidR="00CB13CE" w:rsidRPr="00CB13CE" w:rsidRDefault="00CB13CE" w:rsidP="00A350EE">
      <w:pPr>
        <w:tabs>
          <w:tab w:val="left" w:pos="720"/>
        </w:tabs>
        <w:rPr>
          <w:rFonts w:ascii="Times New Roman" w:hAnsi="Times New Roman" w:cs="Times New Roman"/>
          <w:szCs w:val="20"/>
        </w:rPr>
      </w:pPr>
      <w:proofErr w:type="gramStart"/>
      <w:r w:rsidRPr="00CB13CE">
        <w:rPr>
          <w:rFonts w:ascii="Times New Roman" w:hAnsi="Times New Roman" w:cs="Times New Roman"/>
          <w:szCs w:val="20"/>
        </w:rPr>
        <w:t>Žák :</w:t>
      </w:r>
      <w:proofErr w:type="gramEnd"/>
    </w:p>
    <w:p w14:paraId="59BE0F3B" w14:textId="77777777" w:rsidR="00CB13CE" w:rsidRPr="00CB13CE" w:rsidRDefault="00CB13CE" w:rsidP="001C0370">
      <w:pPr>
        <w:widowControl/>
        <w:numPr>
          <w:ilvl w:val="0"/>
          <w:numId w:val="102"/>
        </w:numPr>
        <w:jc w:val="both"/>
        <w:rPr>
          <w:rFonts w:ascii="Times New Roman" w:hAnsi="Times New Roman" w:cs="Times New Roman"/>
        </w:rPr>
      </w:pPr>
      <w:r w:rsidRPr="00CB13CE">
        <w:rPr>
          <w:rFonts w:ascii="Times New Roman" w:hAnsi="Times New Roman" w:cs="Times New Roman"/>
        </w:rPr>
        <w:t xml:space="preserve">sestaví a rozebere správně nástroj (pojmenuje jeho části) </w:t>
      </w:r>
    </w:p>
    <w:p w14:paraId="59BE0F3C" w14:textId="77777777" w:rsidR="00CB13CE" w:rsidRPr="00CB13CE" w:rsidRDefault="00CB13CE" w:rsidP="001C0370">
      <w:pPr>
        <w:widowControl/>
        <w:numPr>
          <w:ilvl w:val="0"/>
          <w:numId w:val="102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CB13CE">
        <w:rPr>
          <w:rFonts w:ascii="Times New Roman" w:hAnsi="Times New Roman" w:cs="Times New Roman"/>
        </w:rPr>
        <w:t>rozezná začátek a konec skladby, pozná a rozliší předznamenání, repetici a prima (sekonda) voltu, využívá základní tempová označení (andante, moderato, allegro)</w:t>
      </w:r>
    </w:p>
    <w:p w14:paraId="59BE0F3D" w14:textId="77777777" w:rsidR="00CB13CE" w:rsidRPr="00CB13CE" w:rsidRDefault="00CB13CE" w:rsidP="001C0370">
      <w:pPr>
        <w:widowControl/>
        <w:numPr>
          <w:ilvl w:val="0"/>
          <w:numId w:val="102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CB13CE">
        <w:rPr>
          <w:rFonts w:ascii="Times New Roman" w:hAnsi="Times New Roman" w:cs="Times New Roman"/>
        </w:rPr>
        <w:t>rozliší a zahraje notu celou, půlovou, čtvrťovou, osminovou, stejné pomlky (+ jejich kombinace), orientuje se ve 2/4, 3/4, 4/4 taktu</w:t>
      </w:r>
    </w:p>
    <w:p w14:paraId="59BE0F3E" w14:textId="77777777" w:rsidR="00CB13CE" w:rsidRPr="00CB13CE" w:rsidRDefault="00CB13CE" w:rsidP="001C0370">
      <w:pPr>
        <w:widowControl/>
        <w:numPr>
          <w:ilvl w:val="0"/>
          <w:numId w:val="102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CB13CE">
        <w:rPr>
          <w:rFonts w:ascii="Times New Roman" w:hAnsi="Times New Roman" w:cs="Times New Roman"/>
        </w:rPr>
        <w:t>má správné držení nástroje a postoj při hře, dbá na správné postavení prstů a rukou</w:t>
      </w:r>
    </w:p>
    <w:p w14:paraId="59BE0F3F" w14:textId="77777777" w:rsidR="00CB13CE" w:rsidRPr="00CB13CE" w:rsidRDefault="00CB13CE" w:rsidP="001C0370">
      <w:pPr>
        <w:widowControl/>
        <w:numPr>
          <w:ilvl w:val="0"/>
          <w:numId w:val="102"/>
        </w:numPr>
        <w:snapToGrid w:val="0"/>
        <w:spacing w:line="100" w:lineRule="atLeast"/>
        <w:jc w:val="both"/>
        <w:rPr>
          <w:rFonts w:ascii="Times New Roman" w:hAnsi="Times New Roman" w:cs="Times New Roman"/>
        </w:rPr>
      </w:pPr>
      <w:r w:rsidRPr="00CB13CE">
        <w:rPr>
          <w:rFonts w:ascii="Times New Roman" w:hAnsi="Times New Roman" w:cs="Times New Roman"/>
        </w:rPr>
        <w:t>nadechuje se a vydechuje pomocí bránice (v mezích možností začátečníka), nasazuje jazykem...zahraje durové stupnice C, G, F</w:t>
      </w:r>
    </w:p>
    <w:p w14:paraId="59BE0F40" w14:textId="77777777" w:rsidR="00CB13CE" w:rsidRPr="00CB13CE" w:rsidRDefault="00CB13CE" w:rsidP="001C0370">
      <w:pPr>
        <w:widowControl/>
        <w:numPr>
          <w:ilvl w:val="0"/>
          <w:numId w:val="102"/>
        </w:numPr>
        <w:jc w:val="both"/>
        <w:rPr>
          <w:rFonts w:ascii="Times New Roman" w:hAnsi="Times New Roman" w:cs="Times New Roman"/>
        </w:rPr>
      </w:pPr>
      <w:r w:rsidRPr="00CB13CE">
        <w:rPr>
          <w:rFonts w:ascii="Times New Roman" w:hAnsi="Times New Roman" w:cs="Times New Roman"/>
        </w:rPr>
        <w:t>zvládá základní artikulace (legato, tenuto, staccato)</w:t>
      </w:r>
    </w:p>
    <w:p w14:paraId="59BE0F41" w14:textId="77777777" w:rsidR="00CB13CE" w:rsidRPr="00CB13CE" w:rsidRDefault="00CB13CE" w:rsidP="001C0370">
      <w:pPr>
        <w:widowControl/>
        <w:numPr>
          <w:ilvl w:val="0"/>
          <w:numId w:val="102"/>
        </w:numPr>
        <w:jc w:val="both"/>
        <w:rPr>
          <w:rFonts w:ascii="Times New Roman" w:hAnsi="Times New Roman" w:cs="Times New Roman"/>
        </w:rPr>
      </w:pPr>
      <w:r w:rsidRPr="00CB13CE">
        <w:rPr>
          <w:rFonts w:ascii="Times New Roman" w:hAnsi="Times New Roman" w:cs="Times New Roman"/>
        </w:rPr>
        <w:t>hraje v rozsahu e-g2 (ovládá b, b1, fis1, fis2), tóny e, f, h1, c2 procvičuje oběma malíky</w:t>
      </w:r>
    </w:p>
    <w:p w14:paraId="59BE0F42" w14:textId="77777777" w:rsidR="00CB13CE" w:rsidRPr="00CB13CE" w:rsidRDefault="00CB13CE" w:rsidP="001C0370">
      <w:pPr>
        <w:widowControl/>
        <w:numPr>
          <w:ilvl w:val="0"/>
          <w:numId w:val="102"/>
        </w:numPr>
        <w:jc w:val="both"/>
        <w:rPr>
          <w:rFonts w:ascii="Times New Roman" w:hAnsi="Times New Roman" w:cs="Times New Roman"/>
        </w:rPr>
      </w:pPr>
      <w:r w:rsidRPr="00CB13CE">
        <w:rPr>
          <w:rFonts w:ascii="Times New Roman" w:hAnsi="Times New Roman" w:cs="Times New Roman"/>
        </w:rPr>
        <w:t>hraje jistě ve spodním rejstříku, začíná používat vrchní rejstřík</w:t>
      </w:r>
    </w:p>
    <w:p w14:paraId="59BE0F43" w14:textId="77777777" w:rsidR="00CB13CE" w:rsidRPr="00CB13CE" w:rsidRDefault="00CB13CE" w:rsidP="001C0370">
      <w:pPr>
        <w:widowControl/>
        <w:numPr>
          <w:ilvl w:val="0"/>
          <w:numId w:val="102"/>
        </w:numPr>
        <w:jc w:val="both"/>
        <w:rPr>
          <w:rFonts w:ascii="Times New Roman" w:hAnsi="Times New Roman" w:cs="Times New Roman"/>
        </w:rPr>
      </w:pPr>
      <w:r w:rsidRPr="00CB13CE">
        <w:rPr>
          <w:rFonts w:ascii="Times New Roman" w:hAnsi="Times New Roman" w:cs="Times New Roman"/>
        </w:rPr>
        <w:t>zahraje zpaměti jednoduchou píseň</w:t>
      </w:r>
    </w:p>
    <w:p w14:paraId="59BE0F44" w14:textId="77777777" w:rsidR="00786934" w:rsidRPr="00A350EE" w:rsidRDefault="00786934" w:rsidP="00786934">
      <w:pPr>
        <w:tabs>
          <w:tab w:val="left" w:pos="720"/>
        </w:tabs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Jedná se obvykle o staršího žáka, proto skládá postupovou zkoušku úměrnou individuálním schopnostem.</w:t>
      </w:r>
    </w:p>
    <w:p w14:paraId="59BE0F45" w14:textId="77777777" w:rsidR="00CB13CE" w:rsidRPr="00CB13CE" w:rsidRDefault="00CB13CE" w:rsidP="00CB13CE">
      <w:pPr>
        <w:jc w:val="both"/>
        <w:rPr>
          <w:rFonts w:ascii="Times New Roman" w:hAnsi="Times New Roman" w:cs="Times New Roman"/>
        </w:rPr>
      </w:pPr>
    </w:p>
    <w:p w14:paraId="59BE0F46" w14:textId="77777777" w:rsidR="00CB13CE" w:rsidRDefault="00CB13CE" w:rsidP="00CB13C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Hra na saxofon</w:t>
      </w:r>
    </w:p>
    <w:p w14:paraId="59BE0F47" w14:textId="77777777" w:rsidR="00CB13CE" w:rsidRDefault="00CB13CE" w:rsidP="00CB13CE">
      <w:pPr>
        <w:rPr>
          <w:rFonts w:ascii="Times New Roman" w:hAnsi="Times New Roman" w:cs="Times New Roman"/>
          <w:kern w:val="24"/>
        </w:rPr>
      </w:pPr>
    </w:p>
    <w:p w14:paraId="59BE0F48" w14:textId="77777777" w:rsidR="00CB13CE" w:rsidRPr="00CB13CE" w:rsidRDefault="00CB13CE" w:rsidP="00CB13CE">
      <w:pPr>
        <w:rPr>
          <w:rFonts w:ascii="Times New Roman" w:hAnsi="Times New Roman" w:cs="Times New Roman"/>
          <w:kern w:val="24"/>
        </w:rPr>
      </w:pPr>
      <w:r>
        <w:rPr>
          <w:rFonts w:ascii="Times New Roman" w:hAnsi="Times New Roman" w:cs="Times New Roman"/>
          <w:kern w:val="24"/>
        </w:rPr>
        <w:t>Ž</w:t>
      </w:r>
      <w:r w:rsidRPr="00CB13CE">
        <w:rPr>
          <w:rFonts w:ascii="Times New Roman" w:hAnsi="Times New Roman" w:cs="Times New Roman"/>
          <w:kern w:val="24"/>
        </w:rPr>
        <w:t>ák:</w:t>
      </w:r>
    </w:p>
    <w:p w14:paraId="59BE0F49" w14:textId="77777777" w:rsidR="00CB13CE" w:rsidRPr="00CB13CE" w:rsidRDefault="00CB13CE" w:rsidP="001C0370">
      <w:pPr>
        <w:numPr>
          <w:ilvl w:val="0"/>
          <w:numId w:val="103"/>
        </w:numPr>
        <w:suppressAutoHyphens/>
        <w:jc w:val="both"/>
        <w:rPr>
          <w:rFonts w:ascii="Times New Roman" w:hAnsi="Times New Roman" w:cs="Times New Roman"/>
        </w:rPr>
      </w:pPr>
      <w:r w:rsidRPr="00CB13CE">
        <w:rPr>
          <w:rFonts w:ascii="Times New Roman" w:hAnsi="Times New Roman" w:cs="Times New Roman"/>
        </w:rPr>
        <w:t xml:space="preserve">rozezná začátek a konec skladby, pozná a rozliší předznamenání, repetici a prima (sekonda) voltu, pozná označení Da Capo a Da </w:t>
      </w:r>
      <w:proofErr w:type="spellStart"/>
      <w:r w:rsidRPr="00CB13CE">
        <w:rPr>
          <w:rFonts w:ascii="Times New Roman" w:hAnsi="Times New Roman" w:cs="Times New Roman"/>
        </w:rPr>
        <w:t>segno</w:t>
      </w:r>
      <w:proofErr w:type="spellEnd"/>
      <w:r w:rsidRPr="00CB13CE">
        <w:rPr>
          <w:rFonts w:ascii="Times New Roman" w:hAnsi="Times New Roman" w:cs="Times New Roman"/>
        </w:rPr>
        <w:t>(coda).</w:t>
      </w:r>
    </w:p>
    <w:p w14:paraId="59BE0F4A" w14:textId="77777777" w:rsidR="00CB13CE" w:rsidRPr="00CB13CE" w:rsidRDefault="00CB13CE" w:rsidP="001C0370">
      <w:pPr>
        <w:numPr>
          <w:ilvl w:val="0"/>
          <w:numId w:val="103"/>
        </w:numPr>
        <w:suppressAutoHyphens/>
        <w:jc w:val="both"/>
        <w:rPr>
          <w:rFonts w:ascii="Times New Roman" w:hAnsi="Times New Roman" w:cs="Times New Roman"/>
        </w:rPr>
      </w:pPr>
      <w:r w:rsidRPr="00CB13CE">
        <w:rPr>
          <w:rFonts w:ascii="Times New Roman" w:hAnsi="Times New Roman" w:cs="Times New Roman"/>
        </w:rPr>
        <w:t>využívá základní tempová označení (andante, moderato, allegro)</w:t>
      </w:r>
    </w:p>
    <w:p w14:paraId="59BE0F4B" w14:textId="77777777" w:rsidR="00CB13CE" w:rsidRPr="00CB13CE" w:rsidRDefault="00CB13CE" w:rsidP="001C0370">
      <w:pPr>
        <w:numPr>
          <w:ilvl w:val="0"/>
          <w:numId w:val="103"/>
        </w:numPr>
        <w:suppressAutoHyphens/>
        <w:jc w:val="both"/>
        <w:rPr>
          <w:rFonts w:ascii="Times New Roman" w:hAnsi="Times New Roman" w:cs="Times New Roman"/>
        </w:rPr>
      </w:pPr>
      <w:r w:rsidRPr="00CB13CE">
        <w:rPr>
          <w:rFonts w:ascii="Times New Roman" w:hAnsi="Times New Roman" w:cs="Times New Roman"/>
        </w:rPr>
        <w:t>zahraje notu celou, půlovou, čtvrťovou, osminovou, stejné pomlky (+ jejich kombinace), orientuje se ve 2/4, 3/4 a 4/4 taktu</w:t>
      </w:r>
    </w:p>
    <w:p w14:paraId="59BE0F4C" w14:textId="77777777" w:rsidR="00CB13CE" w:rsidRPr="00CB13CE" w:rsidRDefault="00CB13CE" w:rsidP="001C0370">
      <w:pPr>
        <w:numPr>
          <w:ilvl w:val="0"/>
          <w:numId w:val="103"/>
        </w:numPr>
        <w:suppressAutoHyphens/>
        <w:jc w:val="both"/>
        <w:rPr>
          <w:rFonts w:ascii="Times New Roman" w:hAnsi="Times New Roman" w:cs="Times New Roman"/>
        </w:rPr>
      </w:pPr>
      <w:r w:rsidRPr="00CB13CE">
        <w:rPr>
          <w:rFonts w:ascii="Times New Roman" w:hAnsi="Times New Roman" w:cs="Times New Roman"/>
        </w:rPr>
        <w:t>nadechuje se a vydechuje pomocí bránice (v mezích možností začátečníka), nasazuje jazykem</w:t>
      </w:r>
    </w:p>
    <w:p w14:paraId="59BE0F4D" w14:textId="77777777" w:rsidR="00CB13CE" w:rsidRPr="00CB13CE" w:rsidRDefault="00CB13CE" w:rsidP="001C0370">
      <w:pPr>
        <w:numPr>
          <w:ilvl w:val="0"/>
          <w:numId w:val="103"/>
        </w:numPr>
        <w:suppressAutoHyphens/>
        <w:jc w:val="both"/>
        <w:rPr>
          <w:rFonts w:ascii="Times New Roman" w:hAnsi="Times New Roman" w:cs="Times New Roman"/>
          <w:b/>
          <w:kern w:val="24"/>
          <w:sz w:val="28"/>
          <w:szCs w:val="28"/>
        </w:rPr>
      </w:pPr>
      <w:r w:rsidRPr="00CB13CE">
        <w:rPr>
          <w:rFonts w:ascii="Times New Roman" w:hAnsi="Times New Roman" w:cs="Times New Roman"/>
        </w:rPr>
        <w:t>sestaví a rozebere správně nástroj (</w:t>
      </w:r>
      <w:proofErr w:type="gramStart"/>
      <w:r w:rsidRPr="00CB13CE">
        <w:rPr>
          <w:rFonts w:ascii="Times New Roman" w:hAnsi="Times New Roman" w:cs="Times New Roman"/>
        </w:rPr>
        <w:t>pojmenuje  jeho</w:t>
      </w:r>
      <w:proofErr w:type="gramEnd"/>
      <w:r w:rsidRPr="00CB13CE">
        <w:rPr>
          <w:rFonts w:ascii="Times New Roman" w:hAnsi="Times New Roman" w:cs="Times New Roman"/>
        </w:rPr>
        <w:t xml:space="preserve"> části) a má povědomí o nutnosti údržby a ošetření</w:t>
      </w:r>
    </w:p>
    <w:p w14:paraId="59BE0F4E" w14:textId="77777777" w:rsidR="00CB13CE" w:rsidRPr="00CB13CE" w:rsidRDefault="00CB13CE" w:rsidP="001C0370">
      <w:pPr>
        <w:numPr>
          <w:ilvl w:val="0"/>
          <w:numId w:val="103"/>
        </w:num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CB13CE">
        <w:rPr>
          <w:rFonts w:ascii="Times New Roman" w:hAnsi="Times New Roman" w:cs="Times New Roman"/>
        </w:rPr>
        <w:t>zvládá základní artikulace (legato, tenuto), hraje v rozsahu c1-g2 (ovládá b1, cis2, fis1, fis2), zvládá přechod mezi rejstříky, hraje durové stupnice C, G, D, F</w:t>
      </w:r>
    </w:p>
    <w:p w14:paraId="59BE0F4F" w14:textId="77777777" w:rsidR="00CB13CE" w:rsidRPr="001F74F9" w:rsidRDefault="00CB13CE" w:rsidP="001C0370">
      <w:pPr>
        <w:numPr>
          <w:ilvl w:val="0"/>
          <w:numId w:val="103"/>
        </w:num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CB13CE">
        <w:rPr>
          <w:rFonts w:ascii="Times New Roman" w:hAnsi="Times New Roman" w:cs="Times New Roman"/>
        </w:rPr>
        <w:t>zahraje lidovou píseň zpaměti, udrží pozornost i v obsáhlejších instruktivních skladbičkách</w:t>
      </w:r>
    </w:p>
    <w:p w14:paraId="59BE0F50" w14:textId="77777777" w:rsidR="00786934" w:rsidRPr="00A350EE" w:rsidRDefault="00786934" w:rsidP="00786934">
      <w:pPr>
        <w:tabs>
          <w:tab w:val="left" w:pos="720"/>
        </w:tabs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Jedná se obvykle o staršího žáka, proto skládá postupovou zkoušku úměrnou individuálním schopnostem.</w:t>
      </w:r>
    </w:p>
    <w:p w14:paraId="59BE0F51" w14:textId="77777777" w:rsidR="001F74F9" w:rsidRDefault="001F74F9" w:rsidP="001F74F9">
      <w:pPr>
        <w:suppressAutoHyphens/>
        <w:jc w:val="both"/>
        <w:rPr>
          <w:rFonts w:ascii="Times New Roman" w:hAnsi="Times New Roman" w:cs="Times New Roman"/>
        </w:rPr>
      </w:pPr>
    </w:p>
    <w:p w14:paraId="59BE0F52" w14:textId="77777777" w:rsidR="001F74F9" w:rsidRDefault="001F74F9" w:rsidP="001F74F9">
      <w:pPr>
        <w:suppressAutoHyphens/>
        <w:jc w:val="both"/>
        <w:rPr>
          <w:rFonts w:ascii="Times New Roman" w:hAnsi="Times New Roman" w:cs="Times New Roman"/>
        </w:rPr>
      </w:pPr>
    </w:p>
    <w:p w14:paraId="59BE0F53" w14:textId="77777777" w:rsidR="0005496F" w:rsidRDefault="0005496F" w:rsidP="001F74F9">
      <w:pPr>
        <w:suppressAutoHyphens/>
        <w:jc w:val="both"/>
        <w:rPr>
          <w:rFonts w:ascii="Times New Roman" w:hAnsi="Times New Roman" w:cs="Times New Roman"/>
          <w:b/>
        </w:rPr>
      </w:pPr>
    </w:p>
    <w:p w14:paraId="59BE0F54" w14:textId="77777777" w:rsidR="0005496F" w:rsidRDefault="0005496F" w:rsidP="001F74F9">
      <w:pPr>
        <w:suppressAutoHyphens/>
        <w:jc w:val="both"/>
        <w:rPr>
          <w:rFonts w:ascii="Times New Roman" w:hAnsi="Times New Roman" w:cs="Times New Roman"/>
          <w:b/>
        </w:rPr>
      </w:pPr>
    </w:p>
    <w:p w14:paraId="59BE0F55" w14:textId="77777777" w:rsidR="0005496F" w:rsidRDefault="0005496F" w:rsidP="001F74F9">
      <w:pPr>
        <w:suppressAutoHyphens/>
        <w:jc w:val="both"/>
        <w:rPr>
          <w:rFonts w:ascii="Times New Roman" w:hAnsi="Times New Roman" w:cs="Times New Roman"/>
          <w:b/>
        </w:rPr>
      </w:pPr>
    </w:p>
    <w:p w14:paraId="59BE0F56" w14:textId="77777777" w:rsidR="0005496F" w:rsidRDefault="0005496F" w:rsidP="001F74F9">
      <w:pPr>
        <w:suppressAutoHyphens/>
        <w:jc w:val="both"/>
        <w:rPr>
          <w:rFonts w:ascii="Times New Roman" w:hAnsi="Times New Roman" w:cs="Times New Roman"/>
          <w:b/>
        </w:rPr>
      </w:pPr>
    </w:p>
    <w:p w14:paraId="59BE0F57" w14:textId="77777777" w:rsidR="0005496F" w:rsidRDefault="0005496F" w:rsidP="001F74F9">
      <w:pPr>
        <w:suppressAutoHyphens/>
        <w:jc w:val="both"/>
        <w:rPr>
          <w:rFonts w:ascii="Times New Roman" w:hAnsi="Times New Roman" w:cs="Times New Roman"/>
          <w:b/>
        </w:rPr>
      </w:pPr>
    </w:p>
    <w:p w14:paraId="59BE0F58" w14:textId="77777777" w:rsidR="00786934" w:rsidRDefault="00A40CBA" w:rsidP="001F74F9">
      <w:pPr>
        <w:suppressAutoHyphens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Hra na trubku</w:t>
      </w:r>
    </w:p>
    <w:p w14:paraId="59BE0F59" w14:textId="77777777" w:rsidR="00A40CBA" w:rsidRDefault="00A40CBA" w:rsidP="001F74F9">
      <w:pPr>
        <w:suppressAutoHyphens/>
        <w:jc w:val="both"/>
        <w:rPr>
          <w:rFonts w:ascii="Times New Roman" w:hAnsi="Times New Roman" w:cs="Times New Roman"/>
          <w:b/>
        </w:rPr>
      </w:pPr>
    </w:p>
    <w:p w14:paraId="59BE0F5A" w14:textId="77777777" w:rsidR="00A40CBA" w:rsidRPr="00A40CBA" w:rsidRDefault="00A40CBA" w:rsidP="001F74F9">
      <w:pPr>
        <w:suppressAutoHyphens/>
        <w:jc w:val="both"/>
        <w:rPr>
          <w:rFonts w:ascii="Times New Roman" w:hAnsi="Times New Roman" w:cs="Times New Roman"/>
        </w:rPr>
      </w:pPr>
      <w:proofErr w:type="gramStart"/>
      <w:r w:rsidRPr="00A40CBA">
        <w:rPr>
          <w:rFonts w:ascii="Times New Roman" w:hAnsi="Times New Roman" w:cs="Times New Roman"/>
        </w:rPr>
        <w:t>Žák :</w:t>
      </w:r>
      <w:proofErr w:type="gramEnd"/>
    </w:p>
    <w:p w14:paraId="59BE0F5B" w14:textId="77777777" w:rsidR="00A40CBA" w:rsidRDefault="00A40CBA" w:rsidP="00A40CBA">
      <w:pPr>
        <w:numPr>
          <w:ilvl w:val="0"/>
          <w:numId w:val="103"/>
        </w:numPr>
        <w:suppressAutoHyphens/>
        <w:jc w:val="both"/>
        <w:rPr>
          <w:rFonts w:ascii="Times New Roman" w:hAnsi="Times New Roman" w:cs="Times New Roman"/>
        </w:rPr>
      </w:pPr>
      <w:r w:rsidRPr="00A40CBA">
        <w:rPr>
          <w:rFonts w:ascii="Times New Roman" w:hAnsi="Times New Roman" w:cs="Times New Roman"/>
        </w:rPr>
        <w:t xml:space="preserve">seznámí se s nástrojem </w:t>
      </w:r>
      <w:r>
        <w:rPr>
          <w:rFonts w:ascii="Times New Roman" w:hAnsi="Times New Roman" w:cs="Times New Roman"/>
        </w:rPr>
        <w:t>a umí jej sestavit</w:t>
      </w:r>
    </w:p>
    <w:p w14:paraId="59BE0F5C" w14:textId="77777777" w:rsidR="00A40CBA" w:rsidRDefault="00A40CBA" w:rsidP="00A40CBA">
      <w:pPr>
        <w:numPr>
          <w:ilvl w:val="0"/>
          <w:numId w:val="103"/>
        </w:num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osvojuje si správný postoj při hře</w:t>
      </w:r>
    </w:p>
    <w:p w14:paraId="59BE0F5D" w14:textId="77777777" w:rsidR="00A40CBA" w:rsidRDefault="00A40CBA" w:rsidP="00A40CBA">
      <w:pPr>
        <w:numPr>
          <w:ilvl w:val="0"/>
          <w:numId w:val="103"/>
        </w:num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osvojuje si správné držení nástroje</w:t>
      </w:r>
    </w:p>
    <w:p w14:paraId="59BE0F5E" w14:textId="77777777" w:rsidR="00A40CBA" w:rsidRDefault="00A40CBA" w:rsidP="00A40CBA">
      <w:pPr>
        <w:numPr>
          <w:ilvl w:val="0"/>
          <w:numId w:val="103"/>
        </w:num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osvojuje si základy bráničního dýchání</w:t>
      </w:r>
    </w:p>
    <w:p w14:paraId="59BE0F5F" w14:textId="77777777" w:rsidR="00A40CBA" w:rsidRDefault="00A40CBA" w:rsidP="00A40CBA">
      <w:pPr>
        <w:numPr>
          <w:ilvl w:val="0"/>
          <w:numId w:val="103"/>
        </w:num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osvojuje si základy správného nasazení tónu</w:t>
      </w:r>
    </w:p>
    <w:p w14:paraId="59BE0F60" w14:textId="77777777" w:rsidR="00A40CBA" w:rsidRDefault="00A40CBA" w:rsidP="00A40CBA">
      <w:pPr>
        <w:numPr>
          <w:ilvl w:val="0"/>
          <w:numId w:val="103"/>
        </w:num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orientuje se v hodnotách jednotlivých not a pomlk</w:t>
      </w:r>
    </w:p>
    <w:p w14:paraId="59BE0F61" w14:textId="77777777" w:rsidR="00A40CBA" w:rsidRDefault="00A40CBA" w:rsidP="00A40CBA">
      <w:pPr>
        <w:numPr>
          <w:ilvl w:val="0"/>
          <w:numId w:val="103"/>
        </w:num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orientuje se v jednoduchém notovém zápisu</w:t>
      </w:r>
    </w:p>
    <w:p w14:paraId="59BE0F62" w14:textId="77777777" w:rsidR="00A40CBA" w:rsidRDefault="00A40CBA" w:rsidP="00A40CB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Veřejné pasování do 1. ročníku – </w:t>
      </w:r>
      <w:r>
        <w:rPr>
          <w:rFonts w:ascii="Times New Roman" w:hAnsi="Times New Roman" w:cs="Times New Roman"/>
        </w:rPr>
        <w:t xml:space="preserve">jedna skladbička nebo lidová píseň </w:t>
      </w:r>
    </w:p>
    <w:p w14:paraId="59BE0F63" w14:textId="77777777" w:rsidR="00A40CBA" w:rsidRPr="00A350EE" w:rsidRDefault="00A40CBA" w:rsidP="00A40CBA">
      <w:pPr>
        <w:tabs>
          <w:tab w:val="left" w:pos="720"/>
        </w:tabs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</w:rPr>
        <w:t xml:space="preserve">Pokud se jedná o </w:t>
      </w:r>
      <w:r>
        <w:rPr>
          <w:rFonts w:ascii="Times New Roman" w:hAnsi="Times New Roman" w:cs="Times New Roman"/>
          <w:szCs w:val="20"/>
        </w:rPr>
        <w:t xml:space="preserve">staršího </w:t>
      </w:r>
      <w:proofErr w:type="gramStart"/>
      <w:r>
        <w:rPr>
          <w:rFonts w:ascii="Times New Roman" w:hAnsi="Times New Roman" w:cs="Times New Roman"/>
          <w:szCs w:val="20"/>
        </w:rPr>
        <w:t>žáka,  skládá</w:t>
      </w:r>
      <w:proofErr w:type="gramEnd"/>
      <w:r>
        <w:rPr>
          <w:rFonts w:ascii="Times New Roman" w:hAnsi="Times New Roman" w:cs="Times New Roman"/>
          <w:szCs w:val="20"/>
        </w:rPr>
        <w:t xml:space="preserve"> postupovou zkoušku úměrnou individuálním schopnostem.</w:t>
      </w:r>
    </w:p>
    <w:p w14:paraId="59BE0F64" w14:textId="77777777" w:rsidR="00A40CBA" w:rsidRPr="00A40CBA" w:rsidRDefault="00A40CBA" w:rsidP="00A40CBA">
      <w:pPr>
        <w:suppressAutoHyphens/>
        <w:jc w:val="both"/>
        <w:rPr>
          <w:rFonts w:ascii="Times New Roman" w:hAnsi="Times New Roman" w:cs="Times New Roman"/>
        </w:rPr>
      </w:pPr>
    </w:p>
    <w:p w14:paraId="59BE0F65" w14:textId="77777777" w:rsidR="00786934" w:rsidRDefault="00786934" w:rsidP="001F74F9">
      <w:pPr>
        <w:suppressAutoHyphens/>
        <w:jc w:val="both"/>
        <w:rPr>
          <w:rFonts w:ascii="Times New Roman" w:hAnsi="Times New Roman" w:cs="Times New Roman"/>
          <w:b/>
        </w:rPr>
      </w:pPr>
    </w:p>
    <w:p w14:paraId="59BE0F66" w14:textId="77777777" w:rsidR="00786934" w:rsidRDefault="00786934" w:rsidP="001F74F9">
      <w:pPr>
        <w:suppressAutoHyphens/>
        <w:jc w:val="both"/>
        <w:rPr>
          <w:rFonts w:ascii="Times New Roman" w:hAnsi="Times New Roman" w:cs="Times New Roman"/>
          <w:b/>
        </w:rPr>
      </w:pPr>
    </w:p>
    <w:p w14:paraId="59BE0F67" w14:textId="77777777" w:rsidR="001F74F9" w:rsidRDefault="001F74F9" w:rsidP="001F74F9">
      <w:pPr>
        <w:suppressAutoHyphens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Hra na kytaru</w:t>
      </w:r>
    </w:p>
    <w:p w14:paraId="59BE0F68" w14:textId="77777777" w:rsidR="001F74F9" w:rsidRDefault="001F74F9" w:rsidP="001F74F9">
      <w:pPr>
        <w:rPr>
          <w:rFonts w:ascii="Times New Roman" w:hAnsi="Times New Roman" w:cs="Times New Roman"/>
          <w:b/>
        </w:rPr>
      </w:pPr>
    </w:p>
    <w:p w14:paraId="59BE0F69" w14:textId="77777777" w:rsidR="001F74F9" w:rsidRDefault="001F74F9" w:rsidP="001F74F9">
      <w:pPr>
        <w:rPr>
          <w:rStyle w:val="FontStyle12"/>
        </w:rPr>
      </w:pPr>
      <w:proofErr w:type="gramStart"/>
      <w:r w:rsidRPr="001F74F9">
        <w:rPr>
          <w:rStyle w:val="FontStyle12"/>
        </w:rPr>
        <w:t>Žák</w:t>
      </w:r>
      <w:r>
        <w:rPr>
          <w:rStyle w:val="FontStyle12"/>
        </w:rPr>
        <w:t xml:space="preserve"> :</w:t>
      </w:r>
      <w:proofErr w:type="gramEnd"/>
    </w:p>
    <w:p w14:paraId="59BE0F6A" w14:textId="77777777" w:rsidR="001F74F9" w:rsidRPr="001F74F9" w:rsidRDefault="001F74F9" w:rsidP="001C0370">
      <w:pPr>
        <w:numPr>
          <w:ilvl w:val="0"/>
          <w:numId w:val="104"/>
        </w:numPr>
        <w:rPr>
          <w:rStyle w:val="FontStyle12"/>
        </w:rPr>
      </w:pPr>
      <w:r>
        <w:rPr>
          <w:rStyle w:val="FontStyle12"/>
        </w:rPr>
        <w:t>seznámí se s nástrojem a umí pojmenovat jeho jednotlivé části</w:t>
      </w:r>
    </w:p>
    <w:p w14:paraId="59BE0F6B" w14:textId="77777777" w:rsidR="001F74F9" w:rsidRPr="001F74F9" w:rsidRDefault="001F74F9" w:rsidP="001C0370">
      <w:pPr>
        <w:numPr>
          <w:ilvl w:val="0"/>
          <w:numId w:val="104"/>
        </w:numPr>
        <w:rPr>
          <w:rStyle w:val="FontStyle12"/>
        </w:rPr>
      </w:pPr>
      <w:r w:rsidRPr="001F74F9">
        <w:rPr>
          <w:rStyle w:val="FontStyle12"/>
        </w:rPr>
        <w:t>hr</w:t>
      </w:r>
      <w:r>
        <w:rPr>
          <w:rStyle w:val="FontStyle12"/>
        </w:rPr>
        <w:t>aje</w:t>
      </w:r>
      <w:r w:rsidRPr="001F74F9">
        <w:rPr>
          <w:rStyle w:val="FontStyle12"/>
        </w:rPr>
        <w:t xml:space="preserve"> na prázdných strunách bez not</w:t>
      </w:r>
    </w:p>
    <w:p w14:paraId="59BE0F6C" w14:textId="77777777" w:rsidR="001F74F9" w:rsidRPr="001F74F9" w:rsidRDefault="001F74F9" w:rsidP="001C0370">
      <w:pPr>
        <w:numPr>
          <w:ilvl w:val="0"/>
          <w:numId w:val="104"/>
        </w:numPr>
        <w:rPr>
          <w:rStyle w:val="FontStyle12"/>
        </w:rPr>
      </w:pPr>
      <w:r w:rsidRPr="001F74F9">
        <w:rPr>
          <w:rStyle w:val="FontStyle12"/>
        </w:rPr>
        <w:t>hra</w:t>
      </w:r>
      <w:r>
        <w:rPr>
          <w:rStyle w:val="FontStyle12"/>
        </w:rPr>
        <w:t>je</w:t>
      </w:r>
      <w:r w:rsidRPr="001F74F9">
        <w:rPr>
          <w:rStyle w:val="FontStyle12"/>
        </w:rPr>
        <w:t xml:space="preserve"> národních a jin</w:t>
      </w:r>
      <w:r>
        <w:rPr>
          <w:rStyle w:val="FontStyle12"/>
        </w:rPr>
        <w:t>é</w:t>
      </w:r>
      <w:r w:rsidRPr="001F74F9">
        <w:rPr>
          <w:rStyle w:val="FontStyle12"/>
        </w:rPr>
        <w:t xml:space="preserve"> písn</w:t>
      </w:r>
      <w:r>
        <w:rPr>
          <w:rStyle w:val="FontStyle12"/>
        </w:rPr>
        <w:t>ě</w:t>
      </w:r>
      <w:r w:rsidRPr="001F74F9">
        <w:rPr>
          <w:rStyle w:val="FontStyle12"/>
        </w:rPr>
        <w:t xml:space="preserve"> se zpěvem melodie</w:t>
      </w:r>
    </w:p>
    <w:p w14:paraId="59BE0F6D" w14:textId="77777777" w:rsidR="001F74F9" w:rsidRPr="001F74F9" w:rsidRDefault="001F74F9" w:rsidP="001C0370">
      <w:pPr>
        <w:numPr>
          <w:ilvl w:val="0"/>
          <w:numId w:val="104"/>
        </w:numPr>
        <w:rPr>
          <w:rStyle w:val="FontStyle12"/>
        </w:rPr>
      </w:pPr>
      <w:r w:rsidRPr="001F74F9">
        <w:rPr>
          <w:rStyle w:val="FontStyle12"/>
        </w:rPr>
        <w:t>koordin</w:t>
      </w:r>
      <w:r>
        <w:rPr>
          <w:rStyle w:val="FontStyle12"/>
        </w:rPr>
        <w:t>uje</w:t>
      </w:r>
      <w:r w:rsidRPr="001F74F9">
        <w:rPr>
          <w:rStyle w:val="FontStyle12"/>
        </w:rPr>
        <w:t xml:space="preserve"> pal</w:t>
      </w:r>
      <w:r>
        <w:rPr>
          <w:rStyle w:val="FontStyle12"/>
        </w:rPr>
        <w:t>ec</w:t>
      </w:r>
      <w:r w:rsidRPr="001F74F9">
        <w:rPr>
          <w:rStyle w:val="FontStyle12"/>
        </w:rPr>
        <w:t xml:space="preserve"> a prst</w:t>
      </w:r>
      <w:r>
        <w:rPr>
          <w:rStyle w:val="FontStyle12"/>
        </w:rPr>
        <w:t>y</w:t>
      </w:r>
      <w:r w:rsidRPr="001F74F9">
        <w:rPr>
          <w:rStyle w:val="FontStyle12"/>
        </w:rPr>
        <w:t xml:space="preserve"> pravé ruky</w:t>
      </w:r>
    </w:p>
    <w:p w14:paraId="59BE0F6E" w14:textId="77777777" w:rsidR="001F74F9" w:rsidRPr="001F74F9" w:rsidRDefault="001F74F9" w:rsidP="001C0370">
      <w:pPr>
        <w:numPr>
          <w:ilvl w:val="0"/>
          <w:numId w:val="104"/>
        </w:numPr>
        <w:rPr>
          <w:rStyle w:val="FontStyle12"/>
        </w:rPr>
      </w:pPr>
      <w:r w:rsidRPr="001F74F9">
        <w:rPr>
          <w:rStyle w:val="FontStyle12"/>
        </w:rPr>
        <w:t>sezn</w:t>
      </w:r>
      <w:r>
        <w:rPr>
          <w:rStyle w:val="FontStyle12"/>
        </w:rPr>
        <w:t>a</w:t>
      </w:r>
      <w:r w:rsidRPr="001F74F9">
        <w:rPr>
          <w:rStyle w:val="FontStyle12"/>
        </w:rPr>
        <w:t>m</w:t>
      </w:r>
      <w:r>
        <w:rPr>
          <w:rStyle w:val="FontStyle12"/>
        </w:rPr>
        <w:t>uje</w:t>
      </w:r>
      <w:r w:rsidRPr="001F74F9">
        <w:rPr>
          <w:rStyle w:val="FontStyle12"/>
        </w:rPr>
        <w:t xml:space="preserve"> se zápisem notového materiálu pro kytaru</w:t>
      </w:r>
    </w:p>
    <w:p w14:paraId="59BE0F6F" w14:textId="77777777" w:rsidR="001F74F9" w:rsidRDefault="001F74F9" w:rsidP="001F74F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Veřejné pasování do 1. ročníku – </w:t>
      </w:r>
      <w:r>
        <w:rPr>
          <w:rFonts w:ascii="Times New Roman" w:hAnsi="Times New Roman" w:cs="Times New Roman"/>
        </w:rPr>
        <w:t xml:space="preserve">jedna skladbička nebo lidová píseň </w:t>
      </w:r>
    </w:p>
    <w:p w14:paraId="59BE0F70" w14:textId="77777777" w:rsidR="00786934" w:rsidRPr="00A350EE" w:rsidRDefault="00786934" w:rsidP="00786934">
      <w:pPr>
        <w:tabs>
          <w:tab w:val="left" w:pos="720"/>
        </w:tabs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</w:rPr>
        <w:t xml:space="preserve">Pokud se jedná o </w:t>
      </w:r>
      <w:r>
        <w:rPr>
          <w:rFonts w:ascii="Times New Roman" w:hAnsi="Times New Roman" w:cs="Times New Roman"/>
          <w:szCs w:val="20"/>
        </w:rPr>
        <w:t xml:space="preserve">staršího </w:t>
      </w:r>
      <w:proofErr w:type="gramStart"/>
      <w:r>
        <w:rPr>
          <w:rFonts w:ascii="Times New Roman" w:hAnsi="Times New Roman" w:cs="Times New Roman"/>
          <w:szCs w:val="20"/>
        </w:rPr>
        <w:t>žáka,  skládá</w:t>
      </w:r>
      <w:proofErr w:type="gramEnd"/>
      <w:r>
        <w:rPr>
          <w:rFonts w:ascii="Times New Roman" w:hAnsi="Times New Roman" w:cs="Times New Roman"/>
          <w:szCs w:val="20"/>
        </w:rPr>
        <w:t xml:space="preserve"> postupovou zkoušku úměrnou individuálním schopnostem.</w:t>
      </w:r>
    </w:p>
    <w:p w14:paraId="59BE0F71" w14:textId="77777777" w:rsidR="00786934" w:rsidRDefault="00786934" w:rsidP="00786934">
      <w:pPr>
        <w:jc w:val="both"/>
        <w:rPr>
          <w:rFonts w:ascii="Times New Roman" w:hAnsi="Times New Roman" w:cs="Times New Roman"/>
        </w:rPr>
      </w:pPr>
    </w:p>
    <w:p w14:paraId="59BE0F72" w14:textId="77777777" w:rsidR="0005496F" w:rsidRDefault="0005496F" w:rsidP="001F74F9">
      <w:pPr>
        <w:rPr>
          <w:rStyle w:val="FontStyle12"/>
          <w:b/>
        </w:rPr>
      </w:pPr>
    </w:p>
    <w:p w14:paraId="59BE0F73" w14:textId="77777777" w:rsidR="0005496F" w:rsidRDefault="0005496F" w:rsidP="001F74F9">
      <w:pPr>
        <w:rPr>
          <w:rStyle w:val="FontStyle12"/>
          <w:b/>
        </w:rPr>
      </w:pPr>
    </w:p>
    <w:p w14:paraId="59BE0F74" w14:textId="77777777" w:rsidR="0005496F" w:rsidRDefault="0005496F" w:rsidP="001F74F9">
      <w:pPr>
        <w:rPr>
          <w:rStyle w:val="FontStyle12"/>
          <w:b/>
        </w:rPr>
      </w:pPr>
    </w:p>
    <w:p w14:paraId="59BE0F75" w14:textId="77777777" w:rsidR="0005496F" w:rsidRDefault="0005496F" w:rsidP="001F74F9">
      <w:pPr>
        <w:rPr>
          <w:rStyle w:val="FontStyle12"/>
          <w:b/>
        </w:rPr>
      </w:pPr>
    </w:p>
    <w:p w14:paraId="59BE0F76" w14:textId="77777777" w:rsidR="001F74F9" w:rsidRPr="001F74F9" w:rsidRDefault="001F74F9" w:rsidP="001F74F9">
      <w:pPr>
        <w:rPr>
          <w:rStyle w:val="FontStyle12"/>
          <w:b/>
        </w:rPr>
      </w:pPr>
      <w:r w:rsidRPr="001F74F9">
        <w:rPr>
          <w:rStyle w:val="FontStyle12"/>
          <w:b/>
        </w:rPr>
        <w:t>Sólový zpěv</w:t>
      </w:r>
    </w:p>
    <w:p w14:paraId="59BE0F77" w14:textId="77777777" w:rsidR="001F74F9" w:rsidRDefault="001F74F9" w:rsidP="001F74F9">
      <w:pPr>
        <w:rPr>
          <w:rFonts w:ascii="Times New Roman" w:hAnsi="Times New Roman" w:cs="Times New Roman"/>
        </w:rPr>
      </w:pPr>
    </w:p>
    <w:p w14:paraId="59BE0F78" w14:textId="77777777" w:rsidR="001F74F9" w:rsidRPr="001F74F9" w:rsidRDefault="001F74F9" w:rsidP="001F74F9">
      <w:pPr>
        <w:rPr>
          <w:rFonts w:ascii="Times New Roman" w:hAnsi="Times New Roman" w:cs="Times New Roman"/>
        </w:rPr>
      </w:pPr>
      <w:proofErr w:type="gramStart"/>
      <w:r w:rsidRPr="001F74F9">
        <w:rPr>
          <w:rFonts w:ascii="Times New Roman" w:hAnsi="Times New Roman" w:cs="Times New Roman"/>
        </w:rPr>
        <w:t>Žák</w:t>
      </w:r>
      <w:r>
        <w:rPr>
          <w:rFonts w:ascii="Times New Roman" w:hAnsi="Times New Roman" w:cs="Times New Roman"/>
        </w:rPr>
        <w:t xml:space="preserve"> :</w:t>
      </w:r>
      <w:proofErr w:type="gramEnd"/>
    </w:p>
    <w:p w14:paraId="59BE0F79" w14:textId="77777777" w:rsidR="001F74F9" w:rsidRPr="001F74F9" w:rsidRDefault="001F74F9" w:rsidP="001C0370">
      <w:pPr>
        <w:numPr>
          <w:ilvl w:val="0"/>
          <w:numId w:val="105"/>
        </w:numPr>
        <w:rPr>
          <w:rFonts w:ascii="Times New Roman" w:hAnsi="Times New Roman" w:cs="Times New Roman"/>
        </w:rPr>
      </w:pPr>
      <w:r w:rsidRPr="001F74F9">
        <w:rPr>
          <w:rFonts w:ascii="Times New Roman" w:hAnsi="Times New Roman" w:cs="Times New Roman"/>
        </w:rPr>
        <w:t>je poučen o základních zásadách hlasové hygieny</w:t>
      </w:r>
    </w:p>
    <w:p w14:paraId="59BE0F7A" w14:textId="77777777" w:rsidR="001F74F9" w:rsidRPr="001F74F9" w:rsidRDefault="001F74F9" w:rsidP="001C0370">
      <w:pPr>
        <w:numPr>
          <w:ilvl w:val="0"/>
          <w:numId w:val="105"/>
        </w:numPr>
        <w:rPr>
          <w:rFonts w:ascii="Times New Roman" w:hAnsi="Times New Roman" w:cs="Times New Roman"/>
        </w:rPr>
      </w:pPr>
      <w:r w:rsidRPr="001F74F9">
        <w:rPr>
          <w:rFonts w:ascii="Times New Roman" w:hAnsi="Times New Roman" w:cs="Times New Roman"/>
        </w:rPr>
        <w:t>rozvíjí svoji přirozenou muzikálnost</w:t>
      </w:r>
    </w:p>
    <w:p w14:paraId="59BE0F7B" w14:textId="77777777" w:rsidR="001F74F9" w:rsidRPr="001F74F9" w:rsidRDefault="001F74F9" w:rsidP="001C0370">
      <w:pPr>
        <w:numPr>
          <w:ilvl w:val="0"/>
          <w:numId w:val="105"/>
        </w:numPr>
        <w:rPr>
          <w:rFonts w:ascii="Times New Roman" w:hAnsi="Times New Roman" w:cs="Times New Roman"/>
        </w:rPr>
      </w:pPr>
      <w:r w:rsidRPr="001F74F9">
        <w:rPr>
          <w:rFonts w:ascii="Times New Roman" w:hAnsi="Times New Roman" w:cs="Times New Roman"/>
        </w:rPr>
        <w:t>prohlubuje zájem o obor</w:t>
      </w:r>
    </w:p>
    <w:p w14:paraId="59BE0F7C" w14:textId="77777777" w:rsidR="001F74F9" w:rsidRPr="001F74F9" w:rsidRDefault="001F74F9" w:rsidP="001C0370">
      <w:pPr>
        <w:numPr>
          <w:ilvl w:val="0"/>
          <w:numId w:val="105"/>
        </w:numPr>
        <w:rPr>
          <w:rFonts w:ascii="Times New Roman" w:hAnsi="Times New Roman" w:cs="Times New Roman"/>
        </w:rPr>
      </w:pPr>
      <w:r w:rsidRPr="001F74F9">
        <w:rPr>
          <w:rFonts w:ascii="Times New Roman" w:hAnsi="Times New Roman" w:cs="Times New Roman"/>
        </w:rPr>
        <w:t>pěstuje správný pěvecký postoj</w:t>
      </w:r>
    </w:p>
    <w:p w14:paraId="59BE0F7D" w14:textId="77777777" w:rsidR="001F74F9" w:rsidRPr="001F74F9" w:rsidRDefault="001F74F9" w:rsidP="001C0370">
      <w:pPr>
        <w:numPr>
          <w:ilvl w:val="0"/>
          <w:numId w:val="105"/>
        </w:numPr>
        <w:rPr>
          <w:rFonts w:ascii="Times New Roman" w:hAnsi="Times New Roman" w:cs="Times New Roman"/>
        </w:rPr>
      </w:pPr>
      <w:r w:rsidRPr="001F74F9">
        <w:rPr>
          <w:rFonts w:ascii="Times New Roman" w:hAnsi="Times New Roman" w:cs="Times New Roman"/>
        </w:rPr>
        <w:t>hravou formou se učí dechová a hlasová cvičení podle svých individuálních schopností</w:t>
      </w:r>
    </w:p>
    <w:p w14:paraId="59BE0F7E" w14:textId="77777777" w:rsidR="001F74F9" w:rsidRPr="001F74F9" w:rsidRDefault="001F74F9" w:rsidP="001C0370">
      <w:pPr>
        <w:numPr>
          <w:ilvl w:val="0"/>
          <w:numId w:val="105"/>
        </w:numPr>
        <w:rPr>
          <w:rFonts w:ascii="Times New Roman" w:hAnsi="Times New Roman" w:cs="Times New Roman"/>
        </w:rPr>
      </w:pPr>
      <w:r w:rsidRPr="001F74F9">
        <w:rPr>
          <w:rFonts w:ascii="Times New Roman" w:hAnsi="Times New Roman" w:cs="Times New Roman"/>
        </w:rPr>
        <w:t>osvojuje si klidné a hluboké dýchání a měkké nasazení tónu</w:t>
      </w:r>
    </w:p>
    <w:p w14:paraId="59BE0F7F" w14:textId="77777777" w:rsidR="001F74F9" w:rsidRPr="001F74F9" w:rsidRDefault="001F74F9" w:rsidP="001C0370">
      <w:pPr>
        <w:numPr>
          <w:ilvl w:val="0"/>
          <w:numId w:val="105"/>
        </w:numPr>
        <w:rPr>
          <w:rFonts w:ascii="Times New Roman" w:hAnsi="Times New Roman" w:cs="Times New Roman"/>
        </w:rPr>
      </w:pPr>
      <w:r w:rsidRPr="001F74F9">
        <w:rPr>
          <w:rFonts w:ascii="Times New Roman" w:hAnsi="Times New Roman" w:cs="Times New Roman"/>
        </w:rPr>
        <w:t>zkoumá možnosti svého hlasu</w:t>
      </w:r>
    </w:p>
    <w:p w14:paraId="59BE0F80" w14:textId="77777777" w:rsidR="001F74F9" w:rsidRPr="001F74F9" w:rsidRDefault="001F74F9" w:rsidP="001C0370">
      <w:pPr>
        <w:numPr>
          <w:ilvl w:val="0"/>
          <w:numId w:val="105"/>
        </w:numPr>
        <w:rPr>
          <w:rFonts w:ascii="Times New Roman" w:hAnsi="Times New Roman" w:cs="Times New Roman"/>
        </w:rPr>
      </w:pPr>
      <w:r w:rsidRPr="001F74F9">
        <w:rPr>
          <w:rFonts w:ascii="Times New Roman" w:hAnsi="Times New Roman" w:cs="Times New Roman"/>
        </w:rPr>
        <w:t>zpívá ve střední poloze</w:t>
      </w:r>
    </w:p>
    <w:p w14:paraId="59BE0F81" w14:textId="77777777" w:rsidR="001F74F9" w:rsidRPr="001F74F9" w:rsidRDefault="001F74F9" w:rsidP="001C0370">
      <w:pPr>
        <w:numPr>
          <w:ilvl w:val="0"/>
          <w:numId w:val="105"/>
        </w:numPr>
        <w:rPr>
          <w:rFonts w:ascii="Times New Roman" w:hAnsi="Times New Roman" w:cs="Times New Roman"/>
        </w:rPr>
      </w:pPr>
      <w:r w:rsidRPr="001F74F9">
        <w:rPr>
          <w:rFonts w:ascii="Times New Roman" w:hAnsi="Times New Roman" w:cs="Times New Roman"/>
        </w:rPr>
        <w:t>nacvičuje uvolňování brady</w:t>
      </w:r>
    </w:p>
    <w:p w14:paraId="59BE0F82" w14:textId="77777777" w:rsidR="001F74F9" w:rsidRPr="001F74F9" w:rsidRDefault="001F74F9" w:rsidP="001C0370">
      <w:pPr>
        <w:numPr>
          <w:ilvl w:val="0"/>
          <w:numId w:val="105"/>
        </w:numPr>
        <w:rPr>
          <w:rFonts w:ascii="Times New Roman" w:hAnsi="Times New Roman" w:cs="Times New Roman"/>
        </w:rPr>
      </w:pPr>
      <w:r w:rsidRPr="001F74F9">
        <w:rPr>
          <w:rFonts w:ascii="Times New Roman" w:hAnsi="Times New Roman" w:cs="Times New Roman"/>
        </w:rPr>
        <w:t>připravuje a procvičuje písně přiměřené svému věku a schopnostem</w:t>
      </w:r>
    </w:p>
    <w:p w14:paraId="59BE0F83" w14:textId="77777777" w:rsidR="00786934" w:rsidRDefault="00786934" w:rsidP="007869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Veřejné pasování do 1. ročníku – </w:t>
      </w:r>
      <w:r w:rsidRPr="00786934">
        <w:rPr>
          <w:rFonts w:ascii="Times New Roman" w:hAnsi="Times New Roman" w:cs="Times New Roman"/>
        </w:rPr>
        <w:t>dvě</w:t>
      </w:r>
      <w:r>
        <w:rPr>
          <w:rFonts w:ascii="Times New Roman" w:hAnsi="Times New Roman" w:cs="Times New Roman"/>
        </w:rPr>
        <w:t xml:space="preserve"> skladbičky nebo lidové písně </w:t>
      </w:r>
    </w:p>
    <w:p w14:paraId="59BE0F84" w14:textId="77777777" w:rsidR="00786934" w:rsidRPr="00A350EE" w:rsidRDefault="00786934" w:rsidP="00786934">
      <w:pPr>
        <w:tabs>
          <w:tab w:val="left" w:pos="720"/>
        </w:tabs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</w:rPr>
        <w:t xml:space="preserve">Pokud se jedná o </w:t>
      </w:r>
      <w:r>
        <w:rPr>
          <w:rFonts w:ascii="Times New Roman" w:hAnsi="Times New Roman" w:cs="Times New Roman"/>
          <w:szCs w:val="20"/>
        </w:rPr>
        <w:t xml:space="preserve">staršího </w:t>
      </w:r>
      <w:proofErr w:type="gramStart"/>
      <w:r>
        <w:rPr>
          <w:rFonts w:ascii="Times New Roman" w:hAnsi="Times New Roman" w:cs="Times New Roman"/>
          <w:szCs w:val="20"/>
        </w:rPr>
        <w:t>žáka,  skládá</w:t>
      </w:r>
      <w:proofErr w:type="gramEnd"/>
      <w:r>
        <w:rPr>
          <w:rFonts w:ascii="Times New Roman" w:hAnsi="Times New Roman" w:cs="Times New Roman"/>
          <w:szCs w:val="20"/>
        </w:rPr>
        <w:t xml:space="preserve"> postupovou zkoušku úměrnou individuálním schopnostem.</w:t>
      </w:r>
    </w:p>
    <w:p w14:paraId="59BE0F85" w14:textId="77777777" w:rsidR="00786934" w:rsidRDefault="00786934" w:rsidP="00786934">
      <w:pPr>
        <w:jc w:val="both"/>
        <w:rPr>
          <w:rFonts w:ascii="Times New Roman" w:hAnsi="Times New Roman" w:cs="Times New Roman"/>
        </w:rPr>
      </w:pPr>
    </w:p>
    <w:p w14:paraId="59BE0F86" w14:textId="77777777" w:rsidR="001F74F9" w:rsidRDefault="001F74F9" w:rsidP="001F74F9"/>
    <w:p w14:paraId="59BE0F87" w14:textId="77777777" w:rsidR="0099531C" w:rsidRDefault="0099531C" w:rsidP="003B1B97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10     Studium pro dospělé</w:t>
      </w:r>
    </w:p>
    <w:p w14:paraId="59BE0F88" w14:textId="77777777" w:rsidR="0099531C" w:rsidRDefault="0099531C" w:rsidP="003B1B97">
      <w:pPr>
        <w:jc w:val="both"/>
        <w:rPr>
          <w:rFonts w:ascii="Times New Roman" w:hAnsi="Times New Roman" w:cs="Times New Roman"/>
        </w:rPr>
      </w:pPr>
    </w:p>
    <w:p w14:paraId="59BE0F89" w14:textId="77777777" w:rsidR="00327647" w:rsidRDefault="0099531C" w:rsidP="0032764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Umožňuje studentům starším 19 let rozvoj v uměleckých oblastech a metodicky fundovaném prostředí v souladu s koncepcí celoživotního vzdělávání.</w:t>
      </w:r>
    </w:p>
    <w:p w14:paraId="59BE0F8A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8B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  <w:r w:rsidRPr="00327647">
        <w:rPr>
          <w:rFonts w:ascii="Times New Roman" w:hAnsi="Times New Roman" w:cs="Times New Roman"/>
          <w:b/>
        </w:rPr>
        <w:t>Očekávané výstupy</w:t>
      </w:r>
      <w:r>
        <w:rPr>
          <w:rFonts w:ascii="Times New Roman" w:hAnsi="Times New Roman" w:cs="Times New Roman"/>
        </w:rPr>
        <w:t xml:space="preserve"> stanoví vyučující v návaznosti na aktuální stav a individuální vzdělávací potřeby a zaměření konkrétního studenta. V souladu s ŠVP jsou součástí třídní knihy. Každoročně podle nich vypracuje roční individuální studijní plán.</w:t>
      </w:r>
    </w:p>
    <w:p w14:paraId="59BE0F8C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8D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  <w:r w:rsidRPr="00327647">
        <w:rPr>
          <w:rFonts w:ascii="Times New Roman" w:hAnsi="Times New Roman" w:cs="Times New Roman"/>
          <w:b/>
        </w:rPr>
        <w:t xml:space="preserve">Přijímání </w:t>
      </w:r>
      <w:r>
        <w:rPr>
          <w:rFonts w:ascii="Times New Roman" w:hAnsi="Times New Roman" w:cs="Times New Roman"/>
        </w:rPr>
        <w:t>ke studiu proběhne na základě přihlášky v souladu s povolenou kapacitou školy.</w:t>
      </w:r>
    </w:p>
    <w:p w14:paraId="59BE0F8E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  <w:r w:rsidRPr="00327647">
        <w:rPr>
          <w:rFonts w:ascii="Times New Roman" w:hAnsi="Times New Roman" w:cs="Times New Roman"/>
          <w:b/>
        </w:rPr>
        <w:t>Délka studia</w:t>
      </w:r>
      <w:r>
        <w:rPr>
          <w:rFonts w:ascii="Times New Roman" w:hAnsi="Times New Roman" w:cs="Times New Roman"/>
        </w:rPr>
        <w:t xml:space="preserve"> maximálně 4 roky.</w:t>
      </w:r>
    </w:p>
    <w:p w14:paraId="59BE0F8F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90" w14:textId="77777777" w:rsidR="0099531C" w:rsidRPr="00327647" w:rsidRDefault="00327647" w:rsidP="00327647">
      <w:pPr>
        <w:jc w:val="both"/>
        <w:rPr>
          <w:rFonts w:ascii="Times New Roman" w:hAnsi="Times New Roman" w:cs="Times New Roman"/>
          <w:b/>
        </w:rPr>
      </w:pPr>
      <w:proofErr w:type="gramStart"/>
      <w:r w:rsidRPr="00327647">
        <w:rPr>
          <w:rFonts w:ascii="Times New Roman" w:hAnsi="Times New Roman" w:cs="Times New Roman"/>
          <w:b/>
        </w:rPr>
        <w:t>Školné</w:t>
      </w:r>
      <w:r w:rsidR="0099531C" w:rsidRPr="00327647">
        <w:rPr>
          <w:rFonts w:ascii="Times New Roman" w:hAnsi="Times New Roman" w:cs="Times New Roman"/>
          <w:b/>
        </w:rPr>
        <w:t xml:space="preserve"> </w:t>
      </w:r>
      <w:r w:rsidRPr="00327647">
        <w:rPr>
          <w:rFonts w:ascii="Times New Roman" w:hAnsi="Times New Roman" w:cs="Times New Roman"/>
          <w:b/>
        </w:rPr>
        <w:t>:</w:t>
      </w:r>
      <w:proofErr w:type="gramEnd"/>
    </w:p>
    <w:p w14:paraId="59BE0F91" w14:textId="77777777" w:rsidR="00327647" w:rsidRDefault="00327647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 skupinovém vyučování běžné školné</w:t>
      </w:r>
    </w:p>
    <w:p w14:paraId="59BE0F92" w14:textId="77777777" w:rsidR="00327647" w:rsidRDefault="00327647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individuální výuce </w:t>
      </w:r>
      <w:proofErr w:type="gramStart"/>
      <w:r>
        <w:rPr>
          <w:rFonts w:ascii="Times New Roman" w:hAnsi="Times New Roman" w:cs="Times New Roman"/>
        </w:rPr>
        <w:t>100%</w:t>
      </w:r>
      <w:proofErr w:type="gramEnd"/>
      <w:r>
        <w:rPr>
          <w:rFonts w:ascii="Times New Roman" w:hAnsi="Times New Roman" w:cs="Times New Roman"/>
        </w:rPr>
        <w:t xml:space="preserve"> nákladů na vzdělávání</w:t>
      </w:r>
    </w:p>
    <w:p w14:paraId="59BE0F93" w14:textId="77777777" w:rsidR="00327647" w:rsidRDefault="00327647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výjimky  z</w:t>
      </w:r>
      <w:proofErr w:type="gramEnd"/>
      <w:r>
        <w:rPr>
          <w:rFonts w:ascii="Times New Roman" w:hAnsi="Times New Roman" w:cs="Times New Roman"/>
        </w:rPr>
        <w:t xml:space="preserve"> tohoto pravidle stanovuje ředitel </w:t>
      </w:r>
      <w:proofErr w:type="gramStart"/>
      <w:r>
        <w:rPr>
          <w:rFonts w:ascii="Times New Roman" w:hAnsi="Times New Roman" w:cs="Times New Roman"/>
        </w:rPr>
        <w:t>( u</w:t>
      </w:r>
      <w:proofErr w:type="gramEnd"/>
      <w:r>
        <w:rPr>
          <w:rFonts w:ascii="Times New Roman" w:hAnsi="Times New Roman" w:cs="Times New Roman"/>
        </w:rPr>
        <w:t xml:space="preserve"> studentů středních a vysokých škol</w:t>
      </w:r>
      <w:r w:rsidR="00D61A61">
        <w:rPr>
          <w:rFonts w:ascii="Times New Roman" w:hAnsi="Times New Roman" w:cs="Times New Roman"/>
        </w:rPr>
        <w:t xml:space="preserve">, kteří nejsou výdělečně </w:t>
      </w:r>
      <w:proofErr w:type="gramStart"/>
      <w:r w:rsidR="00D61A61">
        <w:rPr>
          <w:rFonts w:ascii="Times New Roman" w:hAnsi="Times New Roman" w:cs="Times New Roman"/>
        </w:rPr>
        <w:t>činní</w:t>
      </w:r>
      <w:r>
        <w:rPr>
          <w:rFonts w:ascii="Times New Roman" w:hAnsi="Times New Roman" w:cs="Times New Roman"/>
        </w:rPr>
        <w:t xml:space="preserve"> )</w:t>
      </w:r>
      <w:proofErr w:type="gramEnd"/>
    </w:p>
    <w:p w14:paraId="59BE0F94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95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  <w:r w:rsidRPr="00327647">
        <w:rPr>
          <w:rFonts w:ascii="Times New Roman" w:hAnsi="Times New Roman" w:cs="Times New Roman"/>
          <w:b/>
        </w:rPr>
        <w:t>Postupové zkoušky</w:t>
      </w:r>
      <w:r>
        <w:rPr>
          <w:rFonts w:ascii="Times New Roman" w:hAnsi="Times New Roman" w:cs="Times New Roman"/>
        </w:rPr>
        <w:t xml:space="preserve"> se u tohoto typu studia nekonají, odpadá i povinnost minimálně 1x za pololetí veřejně vystoupit.</w:t>
      </w:r>
    </w:p>
    <w:p w14:paraId="59BE0F96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97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98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99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9A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9B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9C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9D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9E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9F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A0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A1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A2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A3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A4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A5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A6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A7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A8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A9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AA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AB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AC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AD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AE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AF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B0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B1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B2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B3" w14:textId="77777777" w:rsidR="00327647" w:rsidRDefault="00327647" w:rsidP="00327647">
      <w:pPr>
        <w:jc w:val="both"/>
        <w:rPr>
          <w:rFonts w:ascii="Times New Roman" w:hAnsi="Times New Roman" w:cs="Times New Roman"/>
        </w:rPr>
      </w:pPr>
    </w:p>
    <w:p w14:paraId="59BE0FB4" w14:textId="77777777" w:rsidR="00327647" w:rsidRPr="00327647" w:rsidRDefault="00327647" w:rsidP="00327647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327647">
        <w:rPr>
          <w:rFonts w:ascii="Times New Roman" w:hAnsi="Times New Roman" w:cs="Times New Roman"/>
          <w:b/>
          <w:sz w:val="32"/>
          <w:szCs w:val="32"/>
        </w:rPr>
        <w:lastRenderedPageBreak/>
        <w:t>11     Hodnocení žáků</w:t>
      </w:r>
    </w:p>
    <w:p w14:paraId="59BE0FB5" w14:textId="77777777" w:rsidR="00327647" w:rsidRDefault="00327647" w:rsidP="00327647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59BE0FB6" w14:textId="77777777" w:rsidR="00327647" w:rsidRDefault="00327647" w:rsidP="003276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>
        <w:rPr>
          <w:rFonts w:ascii="Times New Roman" w:hAnsi="Times New Roman" w:cs="Times New Roman"/>
          <w:sz w:val="28"/>
          <w:szCs w:val="28"/>
        </w:rPr>
        <w:t>1  Zásady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hodnocení žáků</w:t>
      </w:r>
    </w:p>
    <w:p w14:paraId="59BE0FB7" w14:textId="77777777" w:rsidR="00141CFD" w:rsidRDefault="00141CFD" w:rsidP="0032764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BE0FB8" w14:textId="77777777" w:rsidR="00141CFD" w:rsidRDefault="00141CFD" w:rsidP="00141CFD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Motto :</w:t>
      </w:r>
      <w:proofErr w:type="gramEnd"/>
      <w:r>
        <w:rPr>
          <w:rFonts w:ascii="Times New Roman" w:hAnsi="Times New Roman" w:cs="Times New Roman"/>
        </w:rPr>
        <w:t xml:space="preserve"> </w:t>
      </w:r>
    </w:p>
    <w:p w14:paraId="59BE0FB9" w14:textId="77777777" w:rsidR="00141CFD" w:rsidRDefault="00141CFD" w:rsidP="00141CF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Naším hlavním cílem při hodnocení práce žáka není zařadit ho podle výkonu do škatulky, ale povzbudit ho a motivovat k odstranění nedostatků a stále lepším výkonům</w:t>
      </w:r>
      <w:r w:rsidR="00F00383">
        <w:rPr>
          <w:rFonts w:ascii="Times New Roman" w:hAnsi="Times New Roman" w:cs="Times New Roman"/>
        </w:rPr>
        <w:t xml:space="preserve"> v rámci jeho osobních možností</w:t>
      </w:r>
      <w:r>
        <w:rPr>
          <w:rFonts w:ascii="Times New Roman" w:hAnsi="Times New Roman" w:cs="Times New Roman"/>
        </w:rPr>
        <w:t xml:space="preserve">. </w:t>
      </w:r>
    </w:p>
    <w:p w14:paraId="59BE0FBA" w14:textId="77777777" w:rsidR="00141CFD" w:rsidRDefault="00141CFD" w:rsidP="00141CFD">
      <w:pPr>
        <w:rPr>
          <w:rFonts w:ascii="Times New Roman" w:hAnsi="Times New Roman" w:cs="Times New Roman"/>
        </w:rPr>
      </w:pPr>
    </w:p>
    <w:p w14:paraId="59BE0FBB" w14:textId="77777777" w:rsidR="00141CFD" w:rsidRDefault="00141CFD" w:rsidP="001C0370">
      <w:pPr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hodnocení práce žáka probíhá při každé hodině a poskytuje tak zpětnou vazbu</w:t>
      </w:r>
    </w:p>
    <w:p w14:paraId="59BE0FBC" w14:textId="77777777" w:rsidR="00141CFD" w:rsidRDefault="00141CFD" w:rsidP="001C0370">
      <w:pPr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při hodnocení věnujeme stejnou pozornost kladným i záporným stránkám</w:t>
      </w:r>
    </w:p>
    <w:p w14:paraId="59BE0FBD" w14:textId="77777777" w:rsidR="00141CFD" w:rsidRDefault="00141CFD" w:rsidP="001C0370">
      <w:pPr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při hodnocení dbáme na individualitu žáka</w:t>
      </w:r>
    </w:p>
    <w:p w14:paraId="59BE0FBE" w14:textId="77777777" w:rsidR="00141CFD" w:rsidRDefault="00141CFD" w:rsidP="001C0370">
      <w:pPr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žáci jsou vedeni k sebehodnocení a k vyjádření vlastního názoru na hodnocení učitele </w:t>
      </w:r>
    </w:p>
    <w:p w14:paraId="59BE0FBF" w14:textId="77777777" w:rsidR="00141CFD" w:rsidRDefault="00141CFD" w:rsidP="00141CFD">
      <w:pPr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proofErr w:type="gramStart"/>
      <w:r>
        <w:rPr>
          <w:rFonts w:ascii="Times New Roman" w:hAnsi="Times New Roman" w:cs="Times New Roman"/>
        </w:rPr>
        <w:t>( v</w:t>
      </w:r>
      <w:proofErr w:type="gramEnd"/>
      <w:r>
        <w:rPr>
          <w:rFonts w:ascii="Times New Roman" w:hAnsi="Times New Roman" w:cs="Times New Roman"/>
        </w:rPr>
        <w:t xml:space="preserve"> rámci slušného </w:t>
      </w:r>
      <w:proofErr w:type="gramStart"/>
      <w:r>
        <w:rPr>
          <w:rFonts w:ascii="Times New Roman" w:hAnsi="Times New Roman" w:cs="Times New Roman"/>
        </w:rPr>
        <w:t>chování )</w:t>
      </w:r>
      <w:proofErr w:type="gramEnd"/>
    </w:p>
    <w:p w14:paraId="59BE0FC0" w14:textId="77777777" w:rsidR="00141CFD" w:rsidRDefault="00141CFD" w:rsidP="001C0370">
      <w:pPr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hodnocení svých dětí jsou rodiče průběžně informováni</w:t>
      </w:r>
    </w:p>
    <w:p w14:paraId="59BE0FC1" w14:textId="77777777" w:rsidR="00141CFD" w:rsidRDefault="00141CFD" w:rsidP="00141CFD">
      <w:pPr>
        <w:rPr>
          <w:rFonts w:ascii="Times New Roman" w:hAnsi="Times New Roman" w:cs="Times New Roman"/>
        </w:rPr>
      </w:pPr>
    </w:p>
    <w:p w14:paraId="59BE0FC2" w14:textId="77777777" w:rsidR="00141CFD" w:rsidRDefault="00141CFD" w:rsidP="00141C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>
        <w:rPr>
          <w:rFonts w:ascii="Times New Roman" w:hAnsi="Times New Roman" w:cs="Times New Roman"/>
          <w:sz w:val="28"/>
          <w:szCs w:val="28"/>
        </w:rPr>
        <w:t>2  Způsoby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hodnocení žáků</w:t>
      </w:r>
    </w:p>
    <w:p w14:paraId="59BE0FC3" w14:textId="77777777" w:rsidR="00F00383" w:rsidRPr="00860898" w:rsidRDefault="00F00383" w:rsidP="00141CFD">
      <w:pPr>
        <w:rPr>
          <w:rFonts w:ascii="Times New Roman" w:hAnsi="Times New Roman" w:cs="Times New Roman"/>
          <w:b/>
        </w:rPr>
      </w:pPr>
      <w:r w:rsidRPr="00860898">
        <w:rPr>
          <w:rFonts w:ascii="Times New Roman" w:hAnsi="Times New Roman" w:cs="Times New Roman"/>
          <w:b/>
        </w:rPr>
        <w:t>Klasifikace</w:t>
      </w:r>
    </w:p>
    <w:p w14:paraId="59BE0FC4" w14:textId="77777777" w:rsidR="00F00383" w:rsidRDefault="00F00383" w:rsidP="001C0370">
      <w:pPr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vysvědčení klasifikujeme jednotlivé předměty </w:t>
      </w:r>
      <w:proofErr w:type="gramStart"/>
      <w:r>
        <w:rPr>
          <w:rFonts w:ascii="Times New Roman" w:hAnsi="Times New Roman" w:cs="Times New Roman"/>
        </w:rPr>
        <w:t>známkami :</w:t>
      </w:r>
      <w:proofErr w:type="gramEnd"/>
      <w:r>
        <w:rPr>
          <w:rFonts w:ascii="Times New Roman" w:hAnsi="Times New Roman" w:cs="Times New Roman"/>
        </w:rPr>
        <w:t xml:space="preserve"> 1 – výborný, 2 – chvalitebný, 3 – uspokojivý, 4 – neuspokojivý</w:t>
      </w:r>
    </w:p>
    <w:p w14:paraId="59BE0FC5" w14:textId="77777777" w:rsidR="00F00383" w:rsidRDefault="00F00383" w:rsidP="001C0370">
      <w:pPr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Celková klasifikace </w:t>
      </w:r>
      <w:proofErr w:type="gramStart"/>
      <w:r>
        <w:rPr>
          <w:rFonts w:ascii="Times New Roman" w:hAnsi="Times New Roman" w:cs="Times New Roman"/>
        </w:rPr>
        <w:t>je :</w:t>
      </w:r>
      <w:proofErr w:type="gramEnd"/>
      <w:r>
        <w:rPr>
          <w:rFonts w:ascii="Times New Roman" w:hAnsi="Times New Roman" w:cs="Times New Roman"/>
        </w:rPr>
        <w:t xml:space="preserve"> a) prospěl s vyznamenáním, b) prospěl, c) neprospěl </w:t>
      </w:r>
      <w:proofErr w:type="gramStart"/>
      <w:r>
        <w:rPr>
          <w:rFonts w:ascii="Times New Roman" w:hAnsi="Times New Roman" w:cs="Times New Roman"/>
        </w:rPr>
        <w:t>( v</w:t>
      </w:r>
      <w:proofErr w:type="gramEnd"/>
      <w:r>
        <w:rPr>
          <w:rFonts w:ascii="Times New Roman" w:hAnsi="Times New Roman" w:cs="Times New Roman"/>
        </w:rPr>
        <w:t xml:space="preserve"> souladu s Vyhláškou o </w:t>
      </w:r>
      <w:proofErr w:type="gramStart"/>
      <w:r>
        <w:rPr>
          <w:rFonts w:ascii="Times New Roman" w:hAnsi="Times New Roman" w:cs="Times New Roman"/>
        </w:rPr>
        <w:t>ZUŠ )</w:t>
      </w:r>
      <w:proofErr w:type="gramEnd"/>
    </w:p>
    <w:p w14:paraId="59BE0FC6" w14:textId="77777777" w:rsidR="00860898" w:rsidRDefault="00860898" w:rsidP="001C0370">
      <w:pPr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 klasifikaci výborný </w:t>
      </w:r>
      <w:proofErr w:type="gramStart"/>
      <w:r>
        <w:rPr>
          <w:rFonts w:ascii="Times New Roman" w:hAnsi="Times New Roman" w:cs="Times New Roman"/>
        </w:rPr>
        <w:t>vyžadujeme :</w:t>
      </w:r>
      <w:proofErr w:type="gramEnd"/>
      <w:r>
        <w:rPr>
          <w:rFonts w:ascii="Times New Roman" w:hAnsi="Times New Roman" w:cs="Times New Roman"/>
        </w:rPr>
        <w:t xml:space="preserve">  - splnění vzdělávacího obsahu daného ročníku</w:t>
      </w:r>
    </w:p>
    <w:p w14:paraId="59BE0FC7" w14:textId="77777777" w:rsidR="00860898" w:rsidRDefault="00860898" w:rsidP="008608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- kvalitní domácí přípravu </w:t>
      </w:r>
    </w:p>
    <w:p w14:paraId="59BE0FC8" w14:textId="77777777" w:rsidR="00860898" w:rsidRDefault="00860898" w:rsidP="008608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- aktivitu a dobrou spolupráci při hodinách</w:t>
      </w:r>
    </w:p>
    <w:p w14:paraId="59BE0FC9" w14:textId="77777777" w:rsidR="00860898" w:rsidRDefault="00860898" w:rsidP="008608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- účast na veřejných vystoupeních a případných  </w:t>
      </w:r>
    </w:p>
    <w:p w14:paraId="59BE0FCA" w14:textId="77777777" w:rsidR="00860898" w:rsidRDefault="00860898" w:rsidP="008608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soutěžích </w:t>
      </w:r>
    </w:p>
    <w:p w14:paraId="59BE0FCB" w14:textId="77777777" w:rsidR="00860898" w:rsidRDefault="00860898" w:rsidP="001C0370">
      <w:pPr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vše v rámci individuálních možností žáka</w:t>
      </w:r>
    </w:p>
    <w:p w14:paraId="59BE0FCC" w14:textId="77777777" w:rsidR="00860898" w:rsidRDefault="00860898" w:rsidP="001C0370">
      <w:pPr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Ke klasifikaci chvalitebný </w:t>
      </w:r>
      <w:proofErr w:type="gramStart"/>
      <w:r>
        <w:rPr>
          <w:rFonts w:ascii="Times New Roman" w:hAnsi="Times New Roman" w:cs="Times New Roman"/>
        </w:rPr>
        <w:t>vyžadujeme :</w:t>
      </w:r>
      <w:proofErr w:type="gramEnd"/>
      <w:r>
        <w:rPr>
          <w:rFonts w:ascii="Times New Roman" w:hAnsi="Times New Roman" w:cs="Times New Roman"/>
        </w:rPr>
        <w:t xml:space="preserve"> - splnění vzdělávacího obsahu daného ročníku</w:t>
      </w:r>
    </w:p>
    <w:p w14:paraId="59BE0FCD" w14:textId="77777777" w:rsidR="00860898" w:rsidRDefault="00860898" w:rsidP="008608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- spolehlivost při docházce a domácí přípravě</w:t>
      </w:r>
    </w:p>
    <w:p w14:paraId="59BE0FCE" w14:textId="77777777" w:rsidR="00860898" w:rsidRDefault="00860898" w:rsidP="008608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- dobrou spolupráci při hodinách</w:t>
      </w:r>
    </w:p>
    <w:p w14:paraId="59BE0FCF" w14:textId="77777777" w:rsidR="00860898" w:rsidRDefault="00860898" w:rsidP="008608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- účast na veřejných vystoupeních</w:t>
      </w:r>
    </w:p>
    <w:p w14:paraId="59BE0FD0" w14:textId="77777777" w:rsidR="00860898" w:rsidRDefault="00860898" w:rsidP="001C0370">
      <w:pPr>
        <w:numPr>
          <w:ilvl w:val="0"/>
          <w:numId w:val="4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 klasifikaci uspokojivý </w:t>
      </w:r>
      <w:proofErr w:type="gramStart"/>
      <w:r>
        <w:rPr>
          <w:rFonts w:ascii="Times New Roman" w:hAnsi="Times New Roman" w:cs="Times New Roman"/>
        </w:rPr>
        <w:t>vyžadujeme :</w:t>
      </w:r>
      <w:proofErr w:type="gramEnd"/>
      <w:r>
        <w:rPr>
          <w:rFonts w:ascii="Times New Roman" w:hAnsi="Times New Roman" w:cs="Times New Roman"/>
        </w:rPr>
        <w:t xml:space="preserve"> - splnění vzdělávacího obsahu daného ročníku</w:t>
      </w:r>
    </w:p>
    <w:p w14:paraId="59BE0FD1" w14:textId="77777777" w:rsidR="00860898" w:rsidRDefault="00860898" w:rsidP="001C0370">
      <w:pPr>
        <w:numPr>
          <w:ilvl w:val="0"/>
          <w:numId w:val="4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 klasifikaci neuspokojivý vede nesplnění vzdělávacího obsahu daného ročníku</w:t>
      </w:r>
    </w:p>
    <w:p w14:paraId="59BE0FD2" w14:textId="77777777" w:rsidR="00860898" w:rsidRDefault="00860898" w:rsidP="001C0370">
      <w:pPr>
        <w:numPr>
          <w:ilvl w:val="0"/>
          <w:numId w:val="4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Klasifikace neuspokojivý v jakémkoliv předmětu znamená vyloučení žáka ze školy</w:t>
      </w:r>
    </w:p>
    <w:p w14:paraId="59BE0FD3" w14:textId="77777777" w:rsidR="00B11D31" w:rsidRPr="00B11D31" w:rsidRDefault="00B11D31" w:rsidP="001C0370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B11D31">
        <w:rPr>
          <w:rFonts w:ascii="Times New Roman" w:hAnsi="Times New Roman" w:cs="Times New Roman"/>
        </w:rPr>
        <w:t xml:space="preserve">Žák prospěl s vyznamenáním, jestliže není hodnocen v žádném povinném předmětu stupněm prospěchu horším než 2 - chvalitebný a průměr stupňů prospěchu z povinných předmětů nemá vyšší než 1,5. </w:t>
      </w:r>
    </w:p>
    <w:p w14:paraId="59BE0FD4" w14:textId="77777777" w:rsidR="00860898" w:rsidRPr="00B11D31" w:rsidRDefault="00860898" w:rsidP="00860898">
      <w:pPr>
        <w:ind w:firstLine="120"/>
        <w:rPr>
          <w:rFonts w:ascii="Times New Roman" w:hAnsi="Times New Roman" w:cs="Times New Roman"/>
        </w:rPr>
      </w:pPr>
    </w:p>
    <w:p w14:paraId="59BE0FD5" w14:textId="77777777" w:rsidR="00860898" w:rsidRDefault="00860898" w:rsidP="00860898">
      <w:pPr>
        <w:rPr>
          <w:rFonts w:ascii="Times New Roman" w:hAnsi="Times New Roman" w:cs="Times New Roman"/>
        </w:rPr>
      </w:pPr>
    </w:p>
    <w:p w14:paraId="59BE0FD6" w14:textId="77777777" w:rsidR="00F00383" w:rsidRDefault="00F00383" w:rsidP="00141CF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Hodnocení při individuálních hodinách hudebního oboru</w:t>
      </w:r>
    </w:p>
    <w:p w14:paraId="59BE0FD7" w14:textId="77777777" w:rsidR="00F00383" w:rsidRDefault="00F00383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při každé hodině učitel zhodnotí ústně výkon žáka po každém jednotlivém úkolu</w:t>
      </w:r>
    </w:p>
    <w:p w14:paraId="59BE0FD8" w14:textId="77777777" w:rsidR="00F00383" w:rsidRDefault="00F00383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konci každé hodiny provede se zapojením žáka do sebehodnocení slovní shrnutí a dle uvážení zapíše známku do žákovské knížky </w:t>
      </w:r>
      <w:proofErr w:type="gramStart"/>
      <w:r>
        <w:rPr>
          <w:rFonts w:ascii="Times New Roman" w:hAnsi="Times New Roman" w:cs="Times New Roman"/>
        </w:rPr>
        <w:t>( je</w:t>
      </w:r>
      <w:proofErr w:type="gramEnd"/>
      <w:r>
        <w:rPr>
          <w:rFonts w:ascii="Times New Roman" w:hAnsi="Times New Roman" w:cs="Times New Roman"/>
        </w:rPr>
        <w:t xml:space="preserve"> ustálenou praxí, že učitel zapisuje většinou pouze 1 v případě, že celkový průběh hodiny hodnotí jako výborný, 2 pokud chce žáka motivovat k lepšímu výkonu, 3 v případě, že žák nebyl připraven – to je možné hodnotit také slovně slovem </w:t>
      </w:r>
      <w:proofErr w:type="gramStart"/>
      <w:r>
        <w:rPr>
          <w:rFonts w:ascii="Times New Roman" w:hAnsi="Times New Roman" w:cs="Times New Roman"/>
        </w:rPr>
        <w:t>nepřipraven )</w:t>
      </w:r>
      <w:proofErr w:type="gramEnd"/>
    </w:p>
    <w:p w14:paraId="59BE0FD9" w14:textId="77777777" w:rsidR="008462EF" w:rsidRDefault="008462EF" w:rsidP="008462EF">
      <w:pPr>
        <w:jc w:val="both"/>
        <w:rPr>
          <w:rFonts w:ascii="Times New Roman" w:hAnsi="Times New Roman" w:cs="Times New Roman"/>
        </w:rPr>
      </w:pPr>
    </w:p>
    <w:p w14:paraId="59BE0FDA" w14:textId="77777777" w:rsidR="00097822" w:rsidRDefault="00097822" w:rsidP="008462EF">
      <w:pPr>
        <w:jc w:val="both"/>
        <w:rPr>
          <w:rFonts w:ascii="Times New Roman" w:hAnsi="Times New Roman" w:cs="Times New Roman"/>
          <w:b/>
        </w:rPr>
      </w:pPr>
    </w:p>
    <w:p w14:paraId="59BE0FDB" w14:textId="77777777" w:rsidR="008462EF" w:rsidRDefault="008462EF" w:rsidP="008462EF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Hodnocení při hodinách hudební nauky</w:t>
      </w:r>
    </w:p>
    <w:p w14:paraId="59BE0FDC" w14:textId="77777777" w:rsidR="007C29AB" w:rsidRDefault="007C29AB" w:rsidP="008462E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Při hodinách hudební nauky klasifikujeme pomocí pětistupňové klasifikace </w:t>
      </w:r>
      <w:proofErr w:type="gramStart"/>
      <w:r>
        <w:rPr>
          <w:rFonts w:ascii="Times New Roman" w:hAnsi="Times New Roman" w:cs="Times New Roman"/>
        </w:rPr>
        <w:t>( žáci</w:t>
      </w:r>
      <w:proofErr w:type="gramEnd"/>
      <w:r>
        <w:rPr>
          <w:rFonts w:ascii="Times New Roman" w:hAnsi="Times New Roman" w:cs="Times New Roman"/>
        </w:rPr>
        <w:t xml:space="preserve"> nepovažují známku 4 za </w:t>
      </w:r>
      <w:proofErr w:type="gramStart"/>
      <w:r>
        <w:rPr>
          <w:rFonts w:ascii="Times New Roman" w:hAnsi="Times New Roman" w:cs="Times New Roman"/>
        </w:rPr>
        <w:t>neuspokojivou )</w:t>
      </w:r>
      <w:proofErr w:type="gramEnd"/>
      <w:r>
        <w:rPr>
          <w:rFonts w:ascii="Times New Roman" w:hAnsi="Times New Roman" w:cs="Times New Roman"/>
        </w:rPr>
        <w:t>. Souhrnná známka na vysvědčení se skládá z několika částí a žádný žák by neměl vykazovat tak špatné výsledky ve všech, proto není nutné rozdíl mezi čtyř a pětistupňovou klasifikací přepočítávat.</w:t>
      </w:r>
    </w:p>
    <w:p w14:paraId="59BE0FDD" w14:textId="77777777" w:rsidR="007C29AB" w:rsidRDefault="007C29AB" w:rsidP="008462EF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Hodnocení při skupinové výuce hudebního oboru</w:t>
      </w:r>
    </w:p>
    <w:p w14:paraId="59BE0FDE" w14:textId="77777777" w:rsidR="007C29AB" w:rsidRPr="007C29AB" w:rsidRDefault="007C29AB" w:rsidP="008462E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Při komorní hře nebo hře v orchestru jsou během pololetí žáci hodnoceni pouze ústně. Známku obdrží pouze na vysvědčení.</w:t>
      </w:r>
    </w:p>
    <w:p w14:paraId="59BE0FDF" w14:textId="77777777" w:rsidR="007C29AB" w:rsidRDefault="007C29AB" w:rsidP="008462EF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Hodnocení při hodinách výtvarného oboru</w:t>
      </w:r>
    </w:p>
    <w:p w14:paraId="59BE0FE0" w14:textId="77777777" w:rsidR="0042321B" w:rsidRDefault="0042321B" w:rsidP="008462E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Při hodinách výtvarného oboru jsou žáci hodnoceni pouze slovně při rozboru dokončené práce s učitelem. Pololetní a závěrečnou klasifikaci učitel určí podle míry plnění vzdělávacího obsahu daného ročníku.</w:t>
      </w:r>
    </w:p>
    <w:p w14:paraId="59BE0FE1" w14:textId="77777777" w:rsidR="0042321B" w:rsidRDefault="0042321B" w:rsidP="008462EF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Hodnocení ve čtvrtletí</w:t>
      </w:r>
    </w:p>
    <w:p w14:paraId="59BE0FE2" w14:textId="77777777" w:rsidR="0042321B" w:rsidRDefault="0042321B" w:rsidP="008462E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konci prvního a třetího čtvrtletí </w:t>
      </w:r>
      <w:r w:rsidR="00097822">
        <w:rPr>
          <w:rFonts w:ascii="Times New Roman" w:hAnsi="Times New Roman" w:cs="Times New Roman"/>
        </w:rPr>
        <w:t>proběhne v individuálních hodinách ústní slovní hodnocení</w:t>
      </w:r>
      <w:r>
        <w:rPr>
          <w:rFonts w:ascii="Times New Roman" w:hAnsi="Times New Roman" w:cs="Times New Roman"/>
        </w:rPr>
        <w:t>. Obsahem tohoto slovního hodnocení je – úroveň domácí přípravy, kvalita práce při hodinách, zhodnocení míry plnění dílčích cílů a doporučení pro zlepšení výkonu.</w:t>
      </w:r>
      <w:r w:rsidR="00E222DC">
        <w:rPr>
          <w:rFonts w:ascii="Times New Roman" w:hAnsi="Times New Roman" w:cs="Times New Roman"/>
        </w:rPr>
        <w:t xml:space="preserve"> Toto hodnocení má především motivační a informativní funkci.</w:t>
      </w:r>
      <w:r w:rsidR="00097822">
        <w:rPr>
          <w:rFonts w:ascii="Times New Roman" w:hAnsi="Times New Roman" w:cs="Times New Roman"/>
        </w:rPr>
        <w:t xml:space="preserve"> Rodiče se o prospěchu svého dítěte mohou informovat telefonicky nebo na předem domluvené schůzce mimo čas přímé vyučovací povinnosti. </w:t>
      </w:r>
    </w:p>
    <w:p w14:paraId="59BE0FE3" w14:textId="77777777" w:rsidR="00E222DC" w:rsidRDefault="00E222DC" w:rsidP="008462EF">
      <w:pPr>
        <w:jc w:val="both"/>
        <w:rPr>
          <w:rFonts w:ascii="Times New Roman" w:hAnsi="Times New Roman" w:cs="Times New Roman"/>
        </w:rPr>
      </w:pPr>
    </w:p>
    <w:p w14:paraId="59BE0FE4" w14:textId="77777777" w:rsidR="00E222DC" w:rsidRDefault="00E222DC" w:rsidP="008462EF">
      <w:pPr>
        <w:jc w:val="both"/>
        <w:rPr>
          <w:rFonts w:ascii="Times New Roman" w:hAnsi="Times New Roman" w:cs="Times New Roman"/>
          <w:b/>
        </w:rPr>
      </w:pPr>
      <w:r w:rsidRPr="00E222DC">
        <w:rPr>
          <w:rFonts w:ascii="Times New Roman" w:hAnsi="Times New Roman" w:cs="Times New Roman"/>
          <w:b/>
        </w:rPr>
        <w:t>Postupová zkouška</w:t>
      </w:r>
    </w:p>
    <w:p w14:paraId="59BE0FE5" w14:textId="77777777" w:rsidR="00F3324E" w:rsidRPr="00F3324E" w:rsidRDefault="00F3324E" w:rsidP="00F3324E">
      <w:pPr>
        <w:jc w:val="both"/>
        <w:rPr>
          <w:rFonts w:ascii="Times New Roman" w:eastAsia="Calibri" w:hAnsi="Times New Roman" w:cs="Times New Roman"/>
          <w:i/>
          <w:iCs/>
          <w:color w:val="auto"/>
        </w:rPr>
      </w:pPr>
      <w:r>
        <w:rPr>
          <w:rFonts w:ascii="Times New Roman" w:hAnsi="Times New Roman" w:cs="Times New Roman"/>
          <w:b/>
          <w:bCs/>
        </w:rPr>
        <w:t>Postup žáka do vyššího ročníku a opakování ročníku</w:t>
      </w:r>
    </w:p>
    <w:p w14:paraId="59BE0FE6" w14:textId="77777777" w:rsidR="00F3324E" w:rsidRDefault="00F3324E" w:rsidP="00F3324E">
      <w:pPr>
        <w:jc w:val="both"/>
        <w:rPr>
          <w:color w:val="1F497D"/>
        </w:rPr>
      </w:pPr>
      <w:r>
        <w:rPr>
          <w:rFonts w:ascii="Times New Roman" w:hAnsi="Times New Roman" w:cs="Times New Roman"/>
        </w:rPr>
        <w:t>Do vyššího ročníku postupuje žák, který byl na konci druhého pololetí celkově hodnocen stupněm prospěl(a) nebo prospěl(a) s vyznamenáním a úspěšně vykonal postupovou zkoušku, pokud ředitel školy rozhodl o konání postupových zkoušek.</w:t>
      </w:r>
    </w:p>
    <w:p w14:paraId="59BE0FE7" w14:textId="77777777" w:rsidR="00AE60EF" w:rsidRDefault="00E222DC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Před koncem každého školního roku </w:t>
      </w:r>
      <w:r w:rsidR="00097822">
        <w:rPr>
          <w:rFonts w:ascii="Times New Roman" w:hAnsi="Times New Roman" w:cs="Times New Roman"/>
        </w:rPr>
        <w:t xml:space="preserve">rozhoduje o konání postupových zkoušek. Pokud </w:t>
      </w:r>
      <w:r w:rsidR="001B2647">
        <w:rPr>
          <w:rFonts w:ascii="Times New Roman" w:hAnsi="Times New Roman" w:cs="Times New Roman"/>
        </w:rPr>
        <w:t>se postupové zkou</w:t>
      </w:r>
      <w:r>
        <w:rPr>
          <w:rFonts w:ascii="Times New Roman" w:hAnsi="Times New Roman" w:cs="Times New Roman"/>
        </w:rPr>
        <w:t>š</w:t>
      </w:r>
      <w:r w:rsidR="001B2647">
        <w:rPr>
          <w:rFonts w:ascii="Times New Roman" w:hAnsi="Times New Roman" w:cs="Times New Roman"/>
        </w:rPr>
        <w:t>ky konají, účastní se jich vši</w:t>
      </w:r>
      <w:r>
        <w:rPr>
          <w:rFonts w:ascii="Times New Roman" w:hAnsi="Times New Roman" w:cs="Times New Roman"/>
        </w:rPr>
        <w:t xml:space="preserve">chni žáci od 1. </w:t>
      </w:r>
      <w:proofErr w:type="gramStart"/>
      <w:r>
        <w:rPr>
          <w:rFonts w:ascii="Times New Roman" w:hAnsi="Times New Roman" w:cs="Times New Roman"/>
        </w:rPr>
        <w:t>ročníku .</w:t>
      </w:r>
      <w:proofErr w:type="gramEnd"/>
      <w:r>
        <w:rPr>
          <w:rFonts w:ascii="Times New Roman" w:hAnsi="Times New Roman" w:cs="Times New Roman"/>
        </w:rPr>
        <w:t xml:space="preserve"> Výjimkou jsou pouze žáci</w:t>
      </w:r>
      <w:r w:rsidR="00AE60EF">
        <w:rPr>
          <w:rFonts w:ascii="Times New Roman" w:hAnsi="Times New Roman" w:cs="Times New Roman"/>
        </w:rPr>
        <w:t>, kteří v daném školním roce absolvují a kteří tak učiní formou veřejného koncertu.</w:t>
      </w:r>
    </w:p>
    <w:p w14:paraId="59BE0FE8" w14:textId="77777777" w:rsidR="00AE60EF" w:rsidRDefault="00AE60EF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Obsah pro každý ročník jednotlivých zaměření je uveden vždy v rámci Učebních osnov daného nástroje v kapitole 5.</w:t>
      </w:r>
    </w:p>
    <w:p w14:paraId="59BE0FE9" w14:textId="77777777" w:rsidR="00AE60EF" w:rsidRDefault="00AE60EF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Úspěšné vykonání postupové zkoušky je podmínkou pro postup do dalšího ročníku.</w:t>
      </w:r>
    </w:p>
    <w:p w14:paraId="59BE0FEA" w14:textId="77777777" w:rsidR="00AE60EF" w:rsidRDefault="00AE60EF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Výkon žáka u postupové zkoušky hodnotí vždy nejméně tříčlenná komise složená z vyučujících daného nebo příbuzného nástroje.</w:t>
      </w:r>
    </w:p>
    <w:p w14:paraId="59BE0FEB" w14:textId="77777777" w:rsidR="00AE60EF" w:rsidRDefault="00AE60EF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Známka je stanovena po dohodě mezi členy komise a je zapsána do protokolu a žákovského sešitu.</w:t>
      </w:r>
    </w:p>
    <w:p w14:paraId="59BE0FEC" w14:textId="77777777" w:rsidR="00AE60EF" w:rsidRDefault="00AE60EF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Známka z postupové zkoušky nemusí být totožná se známkou na vysvědčení. O známce na vysvědčení rozhoduje pouze učitel daného předmětu.</w:t>
      </w:r>
    </w:p>
    <w:p w14:paraId="59BE0FED" w14:textId="77777777" w:rsidR="00E222DC" w:rsidRPr="00E222DC" w:rsidRDefault="00AE60EF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Pokud se žák nemůže ze závažných důvodů zúčastnit řádného termínu postupové zkoušky</w:t>
      </w:r>
      <w:r w:rsidR="0071548F">
        <w:rPr>
          <w:rFonts w:ascii="Times New Roman" w:hAnsi="Times New Roman" w:cs="Times New Roman"/>
        </w:rPr>
        <w:t>, je jeho povinností se předem omluvit a dohodnout si náhradní termín. Je obvyklé, že náhradní termín postupových zkoušek je v posledním týdnu v červnu anebo v posledním týdnu měsíce srpna (v tomto případě se odkládá klasifikace na vysvědčení).</w:t>
      </w:r>
      <w:r w:rsidR="00E222DC">
        <w:rPr>
          <w:rFonts w:ascii="Times New Roman" w:hAnsi="Times New Roman" w:cs="Times New Roman"/>
        </w:rPr>
        <w:t xml:space="preserve"> </w:t>
      </w:r>
    </w:p>
    <w:p w14:paraId="59BE0FEE" w14:textId="77777777" w:rsidR="00E222DC" w:rsidRPr="00E222DC" w:rsidRDefault="00E222DC" w:rsidP="008462EF">
      <w:pPr>
        <w:jc w:val="both"/>
        <w:rPr>
          <w:rFonts w:ascii="Times New Roman" w:hAnsi="Times New Roman" w:cs="Times New Roman"/>
          <w:b/>
        </w:rPr>
      </w:pPr>
    </w:p>
    <w:p w14:paraId="59BE0FEF" w14:textId="77777777" w:rsidR="00E222DC" w:rsidRDefault="00E222DC" w:rsidP="008462EF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Vysvědčení</w:t>
      </w:r>
    </w:p>
    <w:p w14:paraId="59BE0FF0" w14:textId="77777777" w:rsidR="00E222DC" w:rsidRDefault="00E222DC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Vysvědčení za 1. i 2. pololetí dostávají žáci na předepsaném blanketu </w:t>
      </w:r>
      <w:proofErr w:type="gramStart"/>
      <w:r>
        <w:rPr>
          <w:rFonts w:ascii="Times New Roman" w:hAnsi="Times New Roman" w:cs="Times New Roman"/>
        </w:rPr>
        <w:t>( v</w:t>
      </w:r>
      <w:proofErr w:type="gramEnd"/>
      <w:r>
        <w:rPr>
          <w:rFonts w:ascii="Times New Roman" w:hAnsi="Times New Roman" w:cs="Times New Roman"/>
        </w:rPr>
        <w:t xml:space="preserve"> prvním pololetí </w:t>
      </w:r>
      <w:r w:rsidR="00F3324E">
        <w:rPr>
          <w:rFonts w:ascii="Times New Roman" w:hAnsi="Times New Roman" w:cs="Times New Roman"/>
        </w:rPr>
        <w:t xml:space="preserve">se jedná o výpis z </w:t>
      </w:r>
      <w:proofErr w:type="gramStart"/>
      <w:r w:rsidR="00F3324E">
        <w:rPr>
          <w:rFonts w:ascii="Times New Roman" w:hAnsi="Times New Roman" w:cs="Times New Roman"/>
        </w:rPr>
        <w:t>vysvědčení</w:t>
      </w:r>
      <w:r>
        <w:rPr>
          <w:rFonts w:ascii="Times New Roman" w:hAnsi="Times New Roman" w:cs="Times New Roman"/>
        </w:rPr>
        <w:t xml:space="preserve"> )</w:t>
      </w:r>
      <w:proofErr w:type="gramEnd"/>
      <w:r>
        <w:rPr>
          <w:rFonts w:ascii="Times New Roman" w:hAnsi="Times New Roman" w:cs="Times New Roman"/>
        </w:rPr>
        <w:t>.</w:t>
      </w:r>
    </w:p>
    <w:p w14:paraId="59BE0FF1" w14:textId="77777777" w:rsidR="00E222DC" w:rsidRDefault="00E222DC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Nemůžeme-li žáka klasifikovat ze závažných objektivních příčin za 1. pololetí, provedeme to nejpozději do konce 2. pololetí. Nelze-li žáka klasifikovat ze závažných objektivních příčin za 2. pololetí, provedeme to nejpozději do konce měsíce září.</w:t>
      </w:r>
    </w:p>
    <w:p w14:paraId="59BE0FF2" w14:textId="77777777" w:rsidR="00E222DC" w:rsidRDefault="00E222DC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Žáci přípravných ročníků obou oborů dostávají na konci školního roku potvrzení o návštěvě přípravného ročníku.</w:t>
      </w:r>
    </w:p>
    <w:p w14:paraId="59BE0FF3" w14:textId="77777777" w:rsidR="0071548F" w:rsidRDefault="0071548F" w:rsidP="0071548F">
      <w:pPr>
        <w:jc w:val="both"/>
        <w:rPr>
          <w:rFonts w:ascii="Times New Roman" w:hAnsi="Times New Roman" w:cs="Times New Roman"/>
        </w:rPr>
      </w:pPr>
    </w:p>
    <w:p w14:paraId="59BE0FF4" w14:textId="77777777" w:rsidR="0071548F" w:rsidRDefault="0071548F" w:rsidP="0071548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12. </w:t>
      </w:r>
      <w:r w:rsidR="00403351"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</w:rPr>
        <w:t xml:space="preserve">Vlastní hodnocení školy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( autoevaluace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)</w:t>
      </w:r>
    </w:p>
    <w:p w14:paraId="59BE0FF5" w14:textId="77777777" w:rsidR="0071548F" w:rsidRDefault="0071548F" w:rsidP="0071548F">
      <w:pPr>
        <w:jc w:val="both"/>
        <w:rPr>
          <w:rFonts w:ascii="Times New Roman" w:hAnsi="Times New Roman" w:cs="Times New Roman"/>
          <w:b/>
        </w:rPr>
      </w:pPr>
    </w:p>
    <w:p w14:paraId="59BE0FF6" w14:textId="77777777" w:rsidR="0071548F" w:rsidRDefault="001C7CC8" w:rsidP="0071548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Vlastní hodnocení školy zpracováváme podle vyhlášky č. 15/2005 Sb., kterou se stanoví náležitosti dlouhodobých záměrů, výročních zpráv a vlastního hodnocení školy.</w:t>
      </w:r>
    </w:p>
    <w:p w14:paraId="59BE0FF7" w14:textId="77777777" w:rsidR="001C7CC8" w:rsidRDefault="001C7CC8" w:rsidP="0071548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Při zpracovávání údajů vycházíme z dotazníkového šetření mezi žáky, rodiči žáků a učiteli školy.</w:t>
      </w:r>
    </w:p>
    <w:p w14:paraId="59BE0FF8" w14:textId="77777777" w:rsidR="001C7CC8" w:rsidRDefault="001C7CC8" w:rsidP="0071548F">
      <w:pPr>
        <w:jc w:val="both"/>
        <w:rPr>
          <w:rFonts w:ascii="Times New Roman" w:hAnsi="Times New Roman" w:cs="Times New Roman"/>
        </w:rPr>
      </w:pPr>
    </w:p>
    <w:p w14:paraId="59BE0FF9" w14:textId="77777777" w:rsidR="001C7CC8" w:rsidRDefault="001C7CC8" w:rsidP="0071548F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Hodnotíme tyto </w:t>
      </w:r>
      <w:proofErr w:type="gramStart"/>
      <w:r>
        <w:rPr>
          <w:rFonts w:ascii="Times New Roman" w:hAnsi="Times New Roman" w:cs="Times New Roman"/>
          <w:b/>
        </w:rPr>
        <w:t>oblasti :</w:t>
      </w:r>
      <w:proofErr w:type="gramEnd"/>
    </w:p>
    <w:p w14:paraId="59BE0FFA" w14:textId="77777777" w:rsidR="001C7CC8" w:rsidRDefault="001C7CC8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1C7CC8">
        <w:rPr>
          <w:rFonts w:ascii="Times New Roman" w:hAnsi="Times New Roman" w:cs="Times New Roman"/>
        </w:rPr>
        <w:t>Prostředí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( materiální</w:t>
      </w:r>
      <w:proofErr w:type="gramEnd"/>
      <w:r>
        <w:rPr>
          <w:rFonts w:ascii="Times New Roman" w:hAnsi="Times New Roman" w:cs="Times New Roman"/>
        </w:rPr>
        <w:t xml:space="preserve"> zabezpečení </w:t>
      </w:r>
      <w:proofErr w:type="gramStart"/>
      <w:r>
        <w:rPr>
          <w:rFonts w:ascii="Times New Roman" w:hAnsi="Times New Roman" w:cs="Times New Roman"/>
        </w:rPr>
        <w:t>výuky )</w:t>
      </w:r>
      <w:proofErr w:type="gramEnd"/>
    </w:p>
    <w:p w14:paraId="59BE0FFB" w14:textId="77777777" w:rsidR="001C7CC8" w:rsidRDefault="001C7CC8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Pedagogický sbor </w:t>
      </w:r>
      <w:proofErr w:type="gramStart"/>
      <w:r>
        <w:rPr>
          <w:rFonts w:ascii="Times New Roman" w:hAnsi="Times New Roman" w:cs="Times New Roman"/>
        </w:rPr>
        <w:t>( odborná</w:t>
      </w:r>
      <w:proofErr w:type="gramEnd"/>
      <w:r>
        <w:rPr>
          <w:rFonts w:ascii="Times New Roman" w:hAnsi="Times New Roman" w:cs="Times New Roman"/>
        </w:rPr>
        <w:t xml:space="preserve"> práce, přístup k žákům i společným </w:t>
      </w:r>
      <w:proofErr w:type="gramStart"/>
      <w:r>
        <w:rPr>
          <w:rFonts w:ascii="Times New Roman" w:hAnsi="Times New Roman" w:cs="Times New Roman"/>
        </w:rPr>
        <w:t>projektům )</w:t>
      </w:r>
      <w:proofErr w:type="gramEnd"/>
    </w:p>
    <w:p w14:paraId="59BE0FFC" w14:textId="77777777" w:rsidR="001C7CC8" w:rsidRDefault="001C7CC8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Žáci </w:t>
      </w:r>
      <w:proofErr w:type="gramStart"/>
      <w:r>
        <w:rPr>
          <w:rFonts w:ascii="Times New Roman" w:hAnsi="Times New Roman" w:cs="Times New Roman"/>
        </w:rPr>
        <w:t>( zájem</w:t>
      </w:r>
      <w:proofErr w:type="gramEnd"/>
      <w:r>
        <w:rPr>
          <w:rFonts w:ascii="Times New Roman" w:hAnsi="Times New Roman" w:cs="Times New Roman"/>
        </w:rPr>
        <w:t xml:space="preserve"> o výuku, vztahy k pedagogům a </w:t>
      </w:r>
      <w:proofErr w:type="gramStart"/>
      <w:r>
        <w:rPr>
          <w:rFonts w:ascii="Times New Roman" w:hAnsi="Times New Roman" w:cs="Times New Roman"/>
        </w:rPr>
        <w:t>spolužákům )</w:t>
      </w:r>
      <w:proofErr w:type="gramEnd"/>
    </w:p>
    <w:p w14:paraId="59BE0FFD" w14:textId="77777777" w:rsidR="001C7CC8" w:rsidRDefault="001C7CC8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Rodiče a širší veřejnost </w:t>
      </w:r>
      <w:proofErr w:type="gramStart"/>
      <w:r>
        <w:rPr>
          <w:rFonts w:ascii="Times New Roman" w:hAnsi="Times New Roman" w:cs="Times New Roman"/>
        </w:rPr>
        <w:t>( podpora</w:t>
      </w:r>
      <w:proofErr w:type="gramEnd"/>
      <w:r>
        <w:rPr>
          <w:rFonts w:ascii="Times New Roman" w:hAnsi="Times New Roman" w:cs="Times New Roman"/>
        </w:rPr>
        <w:t xml:space="preserve"> důvěry, zapojení veřejnosti, širší vliv na celé rodiny a kulturní dění ve </w:t>
      </w:r>
      <w:proofErr w:type="gramStart"/>
      <w:r>
        <w:rPr>
          <w:rFonts w:ascii="Times New Roman" w:hAnsi="Times New Roman" w:cs="Times New Roman"/>
        </w:rPr>
        <w:t>městě )</w:t>
      </w:r>
      <w:proofErr w:type="gramEnd"/>
    </w:p>
    <w:p w14:paraId="59BE0FFE" w14:textId="77777777" w:rsidR="001C7CC8" w:rsidRDefault="001C7CC8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Vedení školy </w:t>
      </w:r>
      <w:proofErr w:type="gramStart"/>
      <w:r>
        <w:rPr>
          <w:rFonts w:ascii="Times New Roman" w:hAnsi="Times New Roman" w:cs="Times New Roman"/>
        </w:rPr>
        <w:t>( důvěra</w:t>
      </w:r>
      <w:proofErr w:type="gramEnd"/>
      <w:r>
        <w:rPr>
          <w:rFonts w:ascii="Times New Roman" w:hAnsi="Times New Roman" w:cs="Times New Roman"/>
        </w:rPr>
        <w:t xml:space="preserve"> pedagogů, žáků i </w:t>
      </w:r>
      <w:proofErr w:type="gramStart"/>
      <w:r>
        <w:rPr>
          <w:rFonts w:ascii="Times New Roman" w:hAnsi="Times New Roman" w:cs="Times New Roman"/>
        </w:rPr>
        <w:t>rodičů )</w:t>
      </w:r>
      <w:proofErr w:type="gramEnd"/>
    </w:p>
    <w:p w14:paraId="59BE0FFF" w14:textId="77777777" w:rsidR="001C7CC8" w:rsidRDefault="001C7CC8" w:rsidP="001C0370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Atmosféra školy a úroveň výuky</w:t>
      </w:r>
    </w:p>
    <w:p w14:paraId="59BE1000" w14:textId="77777777" w:rsidR="00403351" w:rsidRDefault="00403351" w:rsidP="00403351">
      <w:pPr>
        <w:jc w:val="both"/>
        <w:rPr>
          <w:rFonts w:ascii="Times New Roman" w:hAnsi="Times New Roman" w:cs="Times New Roman"/>
        </w:rPr>
      </w:pPr>
    </w:p>
    <w:p w14:paraId="59BE1001" w14:textId="77777777" w:rsidR="00403351" w:rsidRDefault="00403351" w:rsidP="00403351">
      <w:pPr>
        <w:jc w:val="both"/>
        <w:rPr>
          <w:rFonts w:ascii="Times New Roman" w:hAnsi="Times New Roman" w:cs="Times New Roman"/>
        </w:rPr>
      </w:pPr>
    </w:p>
    <w:p w14:paraId="59BE1002" w14:textId="77777777" w:rsidR="00403351" w:rsidRDefault="00403351" w:rsidP="00403351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13.   Platnost dokumentu</w:t>
      </w:r>
    </w:p>
    <w:p w14:paraId="59BE1003" w14:textId="77777777" w:rsidR="00403351" w:rsidRDefault="00403351" w:rsidP="00403351">
      <w:pPr>
        <w:jc w:val="both"/>
        <w:rPr>
          <w:rFonts w:ascii="Times New Roman" w:hAnsi="Times New Roman" w:cs="Times New Roman"/>
        </w:rPr>
      </w:pPr>
    </w:p>
    <w:p w14:paraId="59BE1004" w14:textId="77777777" w:rsidR="00403351" w:rsidRDefault="00403351" w:rsidP="0040335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Tento dokument je platný od 1. 9. 2012</w:t>
      </w:r>
    </w:p>
    <w:p w14:paraId="59BE1005" w14:textId="77777777" w:rsidR="00403351" w:rsidRPr="00403351" w:rsidRDefault="00403351" w:rsidP="0040335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 úpravám bude docházet 1x ročně, vždy s platností od 1. 9. následujícího školního roku. Změny však budou zveřejněny do konce června, aby se s nimi mohli seznámit rodiče.</w:t>
      </w:r>
    </w:p>
    <w:p w14:paraId="59BE1006" w14:textId="77777777" w:rsidR="00403351" w:rsidRPr="00403351" w:rsidRDefault="00403351" w:rsidP="00403351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59BE1007" w14:textId="77777777" w:rsidR="001C7CC8" w:rsidRPr="001C7CC8" w:rsidRDefault="001C7CC8" w:rsidP="0071548F">
      <w:pPr>
        <w:jc w:val="both"/>
        <w:rPr>
          <w:rFonts w:ascii="Times New Roman" w:hAnsi="Times New Roman" w:cs="Times New Roman"/>
        </w:rPr>
      </w:pPr>
    </w:p>
    <w:p w14:paraId="59BE1008" w14:textId="77777777" w:rsidR="0071548F" w:rsidRPr="0071548F" w:rsidRDefault="0071548F" w:rsidP="0071548F">
      <w:pPr>
        <w:jc w:val="both"/>
        <w:rPr>
          <w:rFonts w:ascii="Times New Roman" w:hAnsi="Times New Roman" w:cs="Times New Roman"/>
          <w:b/>
        </w:rPr>
      </w:pPr>
    </w:p>
    <w:p w14:paraId="59BE1009" w14:textId="77777777" w:rsidR="0042321B" w:rsidRPr="0042321B" w:rsidRDefault="0042321B" w:rsidP="008462EF">
      <w:pPr>
        <w:jc w:val="both"/>
        <w:rPr>
          <w:rFonts w:ascii="Times New Roman" w:hAnsi="Times New Roman" w:cs="Times New Roman"/>
        </w:rPr>
      </w:pPr>
    </w:p>
    <w:sectPr w:rsidR="0042321B" w:rsidRPr="0042321B">
      <w:footerReference w:type="even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E100C" w14:textId="77777777" w:rsidR="001960A9" w:rsidRDefault="001960A9">
      <w:r>
        <w:separator/>
      </w:r>
    </w:p>
  </w:endnote>
  <w:endnote w:type="continuationSeparator" w:id="0">
    <w:p w14:paraId="59BE100D" w14:textId="77777777" w:rsidR="001960A9" w:rsidRDefault="00196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MS Gothic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DejaVu Sans">
    <w:charset w:val="EE"/>
    <w:family w:val="auto"/>
    <w:pitch w:val="variable"/>
  </w:font>
  <w:font w:name="font1286">
    <w:altName w:val="Times New Roman"/>
    <w:charset w:val="EE"/>
    <w:family w:val="auto"/>
    <w:pitch w:val="variable"/>
  </w:font>
  <w:font w:name="CordiaUPC">
    <w:altName w:val="Microsoft Sans Serif"/>
    <w:charset w:val="00"/>
    <w:family w:val="swiss"/>
    <w:pitch w:val="variable"/>
    <w:sig w:usb0="00000000" w:usb1="00000000" w:usb2="00000000" w:usb3="00000000" w:csb0="0001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E100E" w14:textId="77777777" w:rsidR="006010E3" w:rsidRDefault="006010E3" w:rsidP="004A63E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9BE100F" w14:textId="77777777" w:rsidR="006010E3" w:rsidRDefault="006010E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E1010" w14:textId="77777777" w:rsidR="006010E3" w:rsidRDefault="006010E3" w:rsidP="004A63E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607210">
      <w:rPr>
        <w:rStyle w:val="slostrnky"/>
        <w:noProof/>
      </w:rPr>
      <w:t>1</w:t>
    </w:r>
    <w:r>
      <w:rPr>
        <w:rStyle w:val="slostrnky"/>
      </w:rPr>
      <w:fldChar w:fldCharType="end"/>
    </w:r>
  </w:p>
  <w:p w14:paraId="59BE1011" w14:textId="77777777" w:rsidR="006010E3" w:rsidRDefault="006010E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E100A" w14:textId="77777777" w:rsidR="001960A9" w:rsidRDefault="001960A9">
      <w:r>
        <w:separator/>
      </w:r>
    </w:p>
  </w:footnote>
  <w:footnote w:type="continuationSeparator" w:id="0">
    <w:p w14:paraId="59BE100B" w14:textId="77777777" w:rsidR="001960A9" w:rsidRDefault="001960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9676CD06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93C374A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singleLevel"/>
    <w:tmpl w:val="00000002"/>
    <w:name w:val="WW8Num4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000003"/>
    <w:multiLevelType w:val="singleLevel"/>
    <w:tmpl w:val="00000003"/>
    <w:name w:val="WW8Num5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4" w15:restartNumberingAfterBreak="0">
    <w:nsid w:val="00000004"/>
    <w:multiLevelType w:val="singleLevel"/>
    <w:tmpl w:val="00000004"/>
    <w:name w:val="WW8Num6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5" w15:restartNumberingAfterBreak="0">
    <w:nsid w:val="006A1DF5"/>
    <w:multiLevelType w:val="hybridMultilevel"/>
    <w:tmpl w:val="D632F76C"/>
    <w:lvl w:ilvl="0" w:tplc="39B67AEC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ourier New" w:hAnsi="Times New Roman" w:cs="Times New Roman" w:hint="default"/>
      </w:rPr>
    </w:lvl>
    <w:lvl w:ilvl="1" w:tplc="BF4677CA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3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70027B"/>
    <w:multiLevelType w:val="hybridMultilevel"/>
    <w:tmpl w:val="C6A67FCA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A02911"/>
    <w:multiLevelType w:val="multilevel"/>
    <w:tmpl w:val="756E9CC8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 w15:restartNumberingAfterBreak="0">
    <w:nsid w:val="04416E69"/>
    <w:multiLevelType w:val="hybridMultilevel"/>
    <w:tmpl w:val="F2986DF6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4B6193"/>
    <w:multiLevelType w:val="hybridMultilevel"/>
    <w:tmpl w:val="182251F4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6B3554"/>
    <w:multiLevelType w:val="hybridMultilevel"/>
    <w:tmpl w:val="2190ED78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B0646F"/>
    <w:multiLevelType w:val="multilevel"/>
    <w:tmpl w:val="9C56FC4C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2" w15:restartNumberingAfterBreak="0">
    <w:nsid w:val="0B0323E6"/>
    <w:multiLevelType w:val="multilevel"/>
    <w:tmpl w:val="BF3851C4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3" w15:restartNumberingAfterBreak="0">
    <w:nsid w:val="0B5C04E2"/>
    <w:multiLevelType w:val="hybridMultilevel"/>
    <w:tmpl w:val="F166818E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8409DF"/>
    <w:multiLevelType w:val="hybridMultilevel"/>
    <w:tmpl w:val="E4DC71E8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FEB4E1F"/>
    <w:multiLevelType w:val="hybridMultilevel"/>
    <w:tmpl w:val="81807462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08146D7"/>
    <w:multiLevelType w:val="hybridMultilevel"/>
    <w:tmpl w:val="EBDACA4C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187284A"/>
    <w:multiLevelType w:val="hybridMultilevel"/>
    <w:tmpl w:val="9314E7CC"/>
    <w:lvl w:ilvl="0" w:tplc="00000007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35C73AF"/>
    <w:multiLevelType w:val="multilevel"/>
    <w:tmpl w:val="BD6A1D96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9" w15:restartNumberingAfterBreak="0">
    <w:nsid w:val="13F83F49"/>
    <w:multiLevelType w:val="hybridMultilevel"/>
    <w:tmpl w:val="485EA042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43F7AD6"/>
    <w:multiLevelType w:val="multilevel"/>
    <w:tmpl w:val="4C327D70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1" w15:restartNumberingAfterBreak="0">
    <w:nsid w:val="14454248"/>
    <w:multiLevelType w:val="hybridMultilevel"/>
    <w:tmpl w:val="100CE7B6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45E0E34"/>
    <w:multiLevelType w:val="hybridMultilevel"/>
    <w:tmpl w:val="16D8B4BA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68A6895"/>
    <w:multiLevelType w:val="hybridMultilevel"/>
    <w:tmpl w:val="B3A65A54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6AA3330"/>
    <w:multiLevelType w:val="hybridMultilevel"/>
    <w:tmpl w:val="33DCCBB0"/>
    <w:lvl w:ilvl="0" w:tplc="00000007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6CD6BD8"/>
    <w:multiLevelType w:val="hybridMultilevel"/>
    <w:tmpl w:val="14F65FCC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82C1418"/>
    <w:multiLevelType w:val="hybridMultilevel"/>
    <w:tmpl w:val="01381664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9DC54B1"/>
    <w:multiLevelType w:val="hybridMultilevel"/>
    <w:tmpl w:val="982080D2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C9D6F16"/>
    <w:multiLevelType w:val="multilevel"/>
    <w:tmpl w:val="FC12F89C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9" w15:restartNumberingAfterBreak="0">
    <w:nsid w:val="1D1B5836"/>
    <w:multiLevelType w:val="hybridMultilevel"/>
    <w:tmpl w:val="B2BA1E0E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E1A105E"/>
    <w:multiLevelType w:val="hybridMultilevel"/>
    <w:tmpl w:val="3E801FB0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0BC7B14"/>
    <w:multiLevelType w:val="hybridMultilevel"/>
    <w:tmpl w:val="5B6A4A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0BC7C43"/>
    <w:multiLevelType w:val="multilevel"/>
    <w:tmpl w:val="DD5A523A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3" w15:restartNumberingAfterBreak="0">
    <w:nsid w:val="236C321A"/>
    <w:multiLevelType w:val="hybridMultilevel"/>
    <w:tmpl w:val="957C3114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51718AE"/>
    <w:multiLevelType w:val="multilevel"/>
    <w:tmpl w:val="FA3A38EA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5" w15:restartNumberingAfterBreak="0">
    <w:nsid w:val="258358DE"/>
    <w:multiLevelType w:val="hybridMultilevel"/>
    <w:tmpl w:val="28161646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7E2565E"/>
    <w:multiLevelType w:val="hybridMultilevel"/>
    <w:tmpl w:val="3510EF96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8157ABC"/>
    <w:multiLevelType w:val="multilevel"/>
    <w:tmpl w:val="B900A970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8" w15:restartNumberingAfterBreak="0">
    <w:nsid w:val="2AC33DD7"/>
    <w:multiLevelType w:val="hybridMultilevel"/>
    <w:tmpl w:val="47B68FEA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ADE371A"/>
    <w:multiLevelType w:val="multilevel"/>
    <w:tmpl w:val="3C74A34A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2D747C20"/>
    <w:multiLevelType w:val="hybridMultilevel"/>
    <w:tmpl w:val="44B682DA"/>
    <w:lvl w:ilvl="0" w:tplc="00000007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DC06CC3"/>
    <w:multiLevelType w:val="hybridMultilevel"/>
    <w:tmpl w:val="71C65368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DF82EB6"/>
    <w:multiLevelType w:val="hybridMultilevel"/>
    <w:tmpl w:val="6A0260D6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E6F1882"/>
    <w:multiLevelType w:val="hybridMultilevel"/>
    <w:tmpl w:val="C666D57C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3FA4E60"/>
    <w:multiLevelType w:val="multilevel"/>
    <w:tmpl w:val="17349772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5" w15:restartNumberingAfterBreak="0">
    <w:nsid w:val="35DC6C3F"/>
    <w:multiLevelType w:val="hybridMultilevel"/>
    <w:tmpl w:val="0D2A40D8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72E2A5A"/>
    <w:multiLevelType w:val="hybridMultilevel"/>
    <w:tmpl w:val="F414272C"/>
    <w:lvl w:ilvl="0" w:tplc="0405000F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7" w15:restartNumberingAfterBreak="0">
    <w:nsid w:val="383D31C9"/>
    <w:multiLevelType w:val="hybridMultilevel"/>
    <w:tmpl w:val="61CC4B02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85A239E"/>
    <w:multiLevelType w:val="hybridMultilevel"/>
    <w:tmpl w:val="5E64B63C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8F722EE"/>
    <w:multiLevelType w:val="hybridMultilevel"/>
    <w:tmpl w:val="54522ED4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9A23A74"/>
    <w:multiLevelType w:val="multilevel"/>
    <w:tmpl w:val="4E6881B4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1" w15:restartNumberingAfterBreak="0">
    <w:nsid w:val="39EB18D7"/>
    <w:multiLevelType w:val="hybridMultilevel"/>
    <w:tmpl w:val="4BD6CF62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A6F6F35"/>
    <w:multiLevelType w:val="hybridMultilevel"/>
    <w:tmpl w:val="30DA8D4A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AA050BD"/>
    <w:multiLevelType w:val="hybridMultilevel"/>
    <w:tmpl w:val="5F5A5476"/>
    <w:lvl w:ilvl="0" w:tplc="39B67AEC">
      <w:start w:val="2"/>
      <w:numFmt w:val="bullet"/>
      <w:lvlText w:val="-"/>
      <w:lvlJc w:val="left"/>
      <w:pPr>
        <w:tabs>
          <w:tab w:val="num" w:pos="1160"/>
        </w:tabs>
        <w:ind w:left="116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3BB971AB"/>
    <w:multiLevelType w:val="hybridMultilevel"/>
    <w:tmpl w:val="FF8AEBCE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C45706B"/>
    <w:multiLevelType w:val="hybridMultilevel"/>
    <w:tmpl w:val="21C85070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CB70679"/>
    <w:multiLevelType w:val="hybridMultilevel"/>
    <w:tmpl w:val="2B3AA462"/>
    <w:lvl w:ilvl="0" w:tplc="39B67AEC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ourier New" w:hAnsi="Times New Roman" w:cs="Times New Roman" w:hint="default"/>
      </w:rPr>
    </w:lvl>
    <w:lvl w:ilvl="1" w:tplc="BF4677CA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3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D0E03F8"/>
    <w:multiLevelType w:val="hybridMultilevel"/>
    <w:tmpl w:val="F4DC325C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D180A7C"/>
    <w:multiLevelType w:val="multilevel"/>
    <w:tmpl w:val="DDD4A37C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9" w15:restartNumberingAfterBreak="0">
    <w:nsid w:val="3FDB6BD2"/>
    <w:multiLevelType w:val="hybridMultilevel"/>
    <w:tmpl w:val="65BC3F3E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02100DA"/>
    <w:multiLevelType w:val="hybridMultilevel"/>
    <w:tmpl w:val="AE463FEA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27C5CF3"/>
    <w:multiLevelType w:val="multilevel"/>
    <w:tmpl w:val="31308818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2" w15:restartNumberingAfterBreak="0">
    <w:nsid w:val="42F751D3"/>
    <w:multiLevelType w:val="multilevel"/>
    <w:tmpl w:val="7EAAC608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3" w15:restartNumberingAfterBreak="0">
    <w:nsid w:val="435F683C"/>
    <w:multiLevelType w:val="multilevel"/>
    <w:tmpl w:val="404E636A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4" w15:restartNumberingAfterBreak="0">
    <w:nsid w:val="43C35EAF"/>
    <w:multiLevelType w:val="hybridMultilevel"/>
    <w:tmpl w:val="5BBA818C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4291AC7"/>
    <w:multiLevelType w:val="multilevel"/>
    <w:tmpl w:val="FE7EB8A0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6" w15:restartNumberingAfterBreak="0">
    <w:nsid w:val="47A36BCE"/>
    <w:multiLevelType w:val="hybridMultilevel"/>
    <w:tmpl w:val="1B920ED2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81922F0"/>
    <w:multiLevelType w:val="hybridMultilevel"/>
    <w:tmpl w:val="273A468A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8337E3D"/>
    <w:multiLevelType w:val="hybridMultilevel"/>
    <w:tmpl w:val="A0BE1A7E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87278E5"/>
    <w:multiLevelType w:val="hybridMultilevel"/>
    <w:tmpl w:val="568220C6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8CF6FD6"/>
    <w:multiLevelType w:val="hybridMultilevel"/>
    <w:tmpl w:val="71FE90F2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92D7AB2"/>
    <w:multiLevelType w:val="hybridMultilevel"/>
    <w:tmpl w:val="8A30ED58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96E436B"/>
    <w:multiLevelType w:val="hybridMultilevel"/>
    <w:tmpl w:val="4C327322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B694EDC"/>
    <w:multiLevelType w:val="hybridMultilevel"/>
    <w:tmpl w:val="38F43C16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EAF4B5E"/>
    <w:multiLevelType w:val="hybridMultilevel"/>
    <w:tmpl w:val="3C4CB2A2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F23372C"/>
    <w:multiLevelType w:val="hybridMultilevel"/>
    <w:tmpl w:val="AFA82C04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F401BC5"/>
    <w:multiLevelType w:val="hybridMultilevel"/>
    <w:tmpl w:val="EFFC4608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4F6C1682"/>
    <w:multiLevelType w:val="hybridMultilevel"/>
    <w:tmpl w:val="7F428C86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04B1D47"/>
    <w:multiLevelType w:val="hybridMultilevel"/>
    <w:tmpl w:val="B2281B14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334446B"/>
    <w:multiLevelType w:val="hybridMultilevel"/>
    <w:tmpl w:val="DF6851DC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4F5729B"/>
    <w:multiLevelType w:val="hybridMultilevel"/>
    <w:tmpl w:val="CCCAD560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5F26553"/>
    <w:multiLevelType w:val="multilevel"/>
    <w:tmpl w:val="F8F0B2C6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2" w15:restartNumberingAfterBreak="0">
    <w:nsid w:val="57907448"/>
    <w:multiLevelType w:val="hybridMultilevel"/>
    <w:tmpl w:val="97063868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83B1124"/>
    <w:multiLevelType w:val="multilevel"/>
    <w:tmpl w:val="68AE6E6C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4" w15:restartNumberingAfterBreak="0">
    <w:nsid w:val="599B59A7"/>
    <w:multiLevelType w:val="hybridMultilevel"/>
    <w:tmpl w:val="4CF25FF8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9C11895"/>
    <w:multiLevelType w:val="hybridMultilevel"/>
    <w:tmpl w:val="12BCFF56"/>
    <w:lvl w:ilvl="0" w:tplc="BF4677CA">
      <w:start w:val="6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  <w:sz w:val="3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86" w15:restartNumberingAfterBreak="0">
    <w:nsid w:val="59E44292"/>
    <w:multiLevelType w:val="multilevel"/>
    <w:tmpl w:val="1AF2FD12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7" w15:restartNumberingAfterBreak="0">
    <w:nsid w:val="5A664948"/>
    <w:multiLevelType w:val="multilevel"/>
    <w:tmpl w:val="1B96B8E8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8" w15:restartNumberingAfterBreak="0">
    <w:nsid w:val="5AE12119"/>
    <w:multiLevelType w:val="hybridMultilevel"/>
    <w:tmpl w:val="A09634E4"/>
    <w:lvl w:ilvl="0" w:tplc="FDDEC72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D3C1BF3"/>
    <w:multiLevelType w:val="multilevel"/>
    <w:tmpl w:val="C29693B0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0" w15:restartNumberingAfterBreak="0">
    <w:nsid w:val="5DCC1979"/>
    <w:multiLevelType w:val="multilevel"/>
    <w:tmpl w:val="B8A8936A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1" w15:restartNumberingAfterBreak="0">
    <w:nsid w:val="5DF310B8"/>
    <w:multiLevelType w:val="hybridMultilevel"/>
    <w:tmpl w:val="0F14B976"/>
    <w:lvl w:ilvl="0" w:tplc="9F7AAE80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6E2286F2">
      <w:start w:val="2"/>
      <w:numFmt w:val="upperRoman"/>
      <w:lvlText w:val="%2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60ED3070"/>
    <w:multiLevelType w:val="hybridMultilevel"/>
    <w:tmpl w:val="CF741664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169531C"/>
    <w:multiLevelType w:val="hybridMultilevel"/>
    <w:tmpl w:val="1CEE5D3C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251089D"/>
    <w:multiLevelType w:val="hybridMultilevel"/>
    <w:tmpl w:val="59080106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2D7151F"/>
    <w:multiLevelType w:val="hybridMultilevel"/>
    <w:tmpl w:val="D3225226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3D24AFF"/>
    <w:multiLevelType w:val="hybridMultilevel"/>
    <w:tmpl w:val="B7E43264"/>
    <w:lvl w:ilvl="0" w:tplc="39B67AEC">
      <w:start w:val="2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7" w15:restartNumberingAfterBreak="0">
    <w:nsid w:val="64C812AE"/>
    <w:multiLevelType w:val="multilevel"/>
    <w:tmpl w:val="A836C3D8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8" w15:restartNumberingAfterBreak="0">
    <w:nsid w:val="65886540"/>
    <w:multiLevelType w:val="hybridMultilevel"/>
    <w:tmpl w:val="3A289070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63C58B6"/>
    <w:multiLevelType w:val="hybridMultilevel"/>
    <w:tmpl w:val="0E7ACAE0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68D7102"/>
    <w:multiLevelType w:val="multilevel"/>
    <w:tmpl w:val="3FE83980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01" w15:restartNumberingAfterBreak="0">
    <w:nsid w:val="671439FD"/>
    <w:multiLevelType w:val="hybridMultilevel"/>
    <w:tmpl w:val="A45E294C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817095C"/>
    <w:multiLevelType w:val="hybridMultilevel"/>
    <w:tmpl w:val="863A060E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8183DDD"/>
    <w:multiLevelType w:val="hybridMultilevel"/>
    <w:tmpl w:val="F718FD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A800F2E"/>
    <w:multiLevelType w:val="hybridMultilevel"/>
    <w:tmpl w:val="18E0A9B8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B3E024A"/>
    <w:multiLevelType w:val="hybridMultilevel"/>
    <w:tmpl w:val="1C7C3604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6C3A34CE"/>
    <w:multiLevelType w:val="hybridMultilevel"/>
    <w:tmpl w:val="0FC429E8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6DD602F1"/>
    <w:multiLevelType w:val="hybridMultilevel"/>
    <w:tmpl w:val="A7AA8D32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24C2F4C"/>
    <w:multiLevelType w:val="hybridMultilevel"/>
    <w:tmpl w:val="4C388E48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3222042"/>
    <w:multiLevelType w:val="multilevel"/>
    <w:tmpl w:val="6A362F8C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0" w15:restartNumberingAfterBreak="0">
    <w:nsid w:val="74E2628A"/>
    <w:multiLevelType w:val="hybridMultilevel"/>
    <w:tmpl w:val="C15EE4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5690D8D"/>
    <w:multiLevelType w:val="hybridMultilevel"/>
    <w:tmpl w:val="F3EAE6EA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76154429"/>
    <w:multiLevelType w:val="hybridMultilevel"/>
    <w:tmpl w:val="10E6B862"/>
    <w:lvl w:ilvl="0" w:tplc="39B67AEC">
      <w:start w:val="2"/>
      <w:numFmt w:val="bullet"/>
      <w:lvlText w:val="-"/>
      <w:lvlJc w:val="left"/>
      <w:pPr>
        <w:tabs>
          <w:tab w:val="num" w:pos="1160"/>
        </w:tabs>
        <w:ind w:left="116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13" w15:restartNumberingAfterBreak="0">
    <w:nsid w:val="76A97EE6"/>
    <w:multiLevelType w:val="hybridMultilevel"/>
    <w:tmpl w:val="3E9664D2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BF4677CA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3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7386552"/>
    <w:multiLevelType w:val="multilevel"/>
    <w:tmpl w:val="B50C3B2C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5" w15:restartNumberingAfterBreak="0">
    <w:nsid w:val="77892678"/>
    <w:multiLevelType w:val="hybridMultilevel"/>
    <w:tmpl w:val="1E341840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92C5EC6"/>
    <w:multiLevelType w:val="multilevel"/>
    <w:tmpl w:val="13B8BEA2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7" w15:restartNumberingAfterBreak="0">
    <w:nsid w:val="7A334576"/>
    <w:multiLevelType w:val="hybridMultilevel"/>
    <w:tmpl w:val="04BE4CC8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7AB7162F"/>
    <w:multiLevelType w:val="multilevel"/>
    <w:tmpl w:val="5CCC50B8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9" w15:restartNumberingAfterBreak="0">
    <w:nsid w:val="7F3B5775"/>
    <w:multiLevelType w:val="hybridMultilevel"/>
    <w:tmpl w:val="F364CF26"/>
    <w:lvl w:ilvl="0" w:tplc="39B67AE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ourier New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89536235">
    <w:abstractNumId w:val="1"/>
  </w:num>
  <w:num w:numId="2" w16cid:durableId="956913381">
    <w:abstractNumId w:val="0"/>
  </w:num>
  <w:num w:numId="3" w16cid:durableId="1967395069">
    <w:abstractNumId w:val="54"/>
  </w:num>
  <w:num w:numId="4" w16cid:durableId="1466046474">
    <w:abstractNumId w:val="15"/>
  </w:num>
  <w:num w:numId="5" w16cid:durableId="125634444">
    <w:abstractNumId w:val="29"/>
  </w:num>
  <w:num w:numId="6" w16cid:durableId="2009669524">
    <w:abstractNumId w:val="51"/>
  </w:num>
  <w:num w:numId="7" w16cid:durableId="2138642212">
    <w:abstractNumId w:val="69"/>
  </w:num>
  <w:num w:numId="8" w16cid:durableId="863396797">
    <w:abstractNumId w:val="104"/>
  </w:num>
  <w:num w:numId="9" w16cid:durableId="1554807649">
    <w:abstractNumId w:val="79"/>
  </w:num>
  <w:num w:numId="10" w16cid:durableId="1850441297">
    <w:abstractNumId w:val="77"/>
  </w:num>
  <w:num w:numId="11" w16cid:durableId="1379664760">
    <w:abstractNumId w:val="49"/>
  </w:num>
  <w:num w:numId="12" w16cid:durableId="662511328">
    <w:abstractNumId w:val="56"/>
  </w:num>
  <w:num w:numId="13" w16cid:durableId="817645165">
    <w:abstractNumId w:val="85"/>
  </w:num>
  <w:num w:numId="14" w16cid:durableId="50274305">
    <w:abstractNumId w:val="96"/>
  </w:num>
  <w:num w:numId="15" w16cid:durableId="2054160491">
    <w:abstractNumId w:val="42"/>
  </w:num>
  <w:num w:numId="16" w16cid:durableId="765266813">
    <w:abstractNumId w:val="73"/>
  </w:num>
  <w:num w:numId="17" w16cid:durableId="1913347240">
    <w:abstractNumId w:val="91"/>
  </w:num>
  <w:num w:numId="18" w16cid:durableId="177235085">
    <w:abstractNumId w:val="83"/>
  </w:num>
  <w:num w:numId="19" w16cid:durableId="1864634695">
    <w:abstractNumId w:val="12"/>
  </w:num>
  <w:num w:numId="20" w16cid:durableId="1597789388">
    <w:abstractNumId w:val="50"/>
  </w:num>
  <w:num w:numId="21" w16cid:durableId="693773323">
    <w:abstractNumId w:val="32"/>
  </w:num>
  <w:num w:numId="22" w16cid:durableId="1808204091">
    <w:abstractNumId w:val="63"/>
  </w:num>
  <w:num w:numId="23" w16cid:durableId="2086610659">
    <w:abstractNumId w:val="65"/>
  </w:num>
  <w:num w:numId="24" w16cid:durableId="888415032">
    <w:abstractNumId w:val="34"/>
  </w:num>
  <w:num w:numId="25" w16cid:durableId="1482384243">
    <w:abstractNumId w:val="114"/>
  </w:num>
  <w:num w:numId="26" w16cid:durableId="934049996">
    <w:abstractNumId w:val="113"/>
  </w:num>
  <w:num w:numId="27" w16cid:durableId="1216163790">
    <w:abstractNumId w:val="71"/>
  </w:num>
  <w:num w:numId="28" w16cid:durableId="1033506618">
    <w:abstractNumId w:val="105"/>
  </w:num>
  <w:num w:numId="29" w16cid:durableId="1354767812">
    <w:abstractNumId w:val="70"/>
  </w:num>
  <w:num w:numId="30" w16cid:durableId="1053966717">
    <w:abstractNumId w:val="27"/>
  </w:num>
  <w:num w:numId="31" w16cid:durableId="2077042729">
    <w:abstractNumId w:val="67"/>
  </w:num>
  <w:num w:numId="32" w16cid:durableId="2068259284">
    <w:abstractNumId w:val="43"/>
  </w:num>
  <w:num w:numId="33" w16cid:durableId="172502788">
    <w:abstractNumId w:val="25"/>
  </w:num>
  <w:num w:numId="34" w16cid:durableId="117190753">
    <w:abstractNumId w:val="74"/>
  </w:num>
  <w:num w:numId="35" w16cid:durableId="2099131721">
    <w:abstractNumId w:val="68"/>
  </w:num>
  <w:num w:numId="36" w16cid:durableId="734011074">
    <w:abstractNumId w:val="102"/>
  </w:num>
  <w:num w:numId="37" w16cid:durableId="1454523263">
    <w:abstractNumId w:val="98"/>
  </w:num>
  <w:num w:numId="38" w16cid:durableId="436751290">
    <w:abstractNumId w:val="82"/>
  </w:num>
  <w:num w:numId="39" w16cid:durableId="785932326">
    <w:abstractNumId w:val="55"/>
  </w:num>
  <w:num w:numId="40" w16cid:durableId="505175888">
    <w:abstractNumId w:val="19"/>
  </w:num>
  <w:num w:numId="41" w16cid:durableId="840042300">
    <w:abstractNumId w:val="48"/>
  </w:num>
  <w:num w:numId="42" w16cid:durableId="1206482024">
    <w:abstractNumId w:val="93"/>
  </w:num>
  <w:num w:numId="43" w16cid:durableId="1665664084">
    <w:abstractNumId w:val="66"/>
  </w:num>
  <w:num w:numId="44" w16cid:durableId="1710760797">
    <w:abstractNumId w:val="46"/>
  </w:num>
  <w:num w:numId="45" w16cid:durableId="246352574">
    <w:abstractNumId w:val="89"/>
  </w:num>
  <w:num w:numId="46" w16cid:durableId="1079592558">
    <w:abstractNumId w:val="76"/>
  </w:num>
  <w:num w:numId="47" w16cid:durableId="1960139404">
    <w:abstractNumId w:val="53"/>
  </w:num>
  <w:num w:numId="48" w16cid:durableId="1296136823">
    <w:abstractNumId w:val="92"/>
  </w:num>
  <w:num w:numId="49" w16cid:durableId="71902292">
    <w:abstractNumId w:val="101"/>
  </w:num>
  <w:num w:numId="50" w16cid:durableId="836074014">
    <w:abstractNumId w:val="112"/>
  </w:num>
  <w:num w:numId="51" w16cid:durableId="920679139">
    <w:abstractNumId w:val="64"/>
  </w:num>
  <w:num w:numId="52" w16cid:durableId="588781601">
    <w:abstractNumId w:val="10"/>
  </w:num>
  <w:num w:numId="53" w16cid:durableId="1445079995">
    <w:abstractNumId w:val="39"/>
  </w:num>
  <w:num w:numId="54" w16cid:durableId="960301205">
    <w:abstractNumId w:val="8"/>
  </w:num>
  <w:num w:numId="55" w16cid:durableId="1359699452">
    <w:abstractNumId w:val="107"/>
  </w:num>
  <w:num w:numId="56" w16cid:durableId="650908946">
    <w:abstractNumId w:val="36"/>
  </w:num>
  <w:num w:numId="57" w16cid:durableId="1242452234">
    <w:abstractNumId w:val="119"/>
  </w:num>
  <w:num w:numId="58" w16cid:durableId="1249921102">
    <w:abstractNumId w:val="47"/>
  </w:num>
  <w:num w:numId="59" w16cid:durableId="829565426">
    <w:abstractNumId w:val="84"/>
  </w:num>
  <w:num w:numId="60" w16cid:durableId="377583550">
    <w:abstractNumId w:val="22"/>
  </w:num>
  <w:num w:numId="61" w16cid:durableId="1637679573">
    <w:abstractNumId w:val="111"/>
  </w:num>
  <w:num w:numId="62" w16cid:durableId="1399864514">
    <w:abstractNumId w:val="23"/>
  </w:num>
  <w:num w:numId="63" w16cid:durableId="1967808043">
    <w:abstractNumId w:val="99"/>
  </w:num>
  <w:num w:numId="64" w16cid:durableId="1766263316">
    <w:abstractNumId w:val="59"/>
  </w:num>
  <w:num w:numId="65" w16cid:durableId="1187210560">
    <w:abstractNumId w:val="62"/>
  </w:num>
  <w:num w:numId="66" w16cid:durableId="1404259915">
    <w:abstractNumId w:val="61"/>
  </w:num>
  <w:num w:numId="67" w16cid:durableId="1053233721">
    <w:abstractNumId w:val="100"/>
  </w:num>
  <w:num w:numId="68" w16cid:durableId="727338256">
    <w:abstractNumId w:val="58"/>
  </w:num>
  <w:num w:numId="69" w16cid:durableId="158886392">
    <w:abstractNumId w:val="44"/>
  </w:num>
  <w:num w:numId="70" w16cid:durableId="1570578437">
    <w:abstractNumId w:val="7"/>
  </w:num>
  <w:num w:numId="71" w16cid:durableId="525171512">
    <w:abstractNumId w:val="18"/>
  </w:num>
  <w:num w:numId="72" w16cid:durableId="2103988810">
    <w:abstractNumId w:val="11"/>
  </w:num>
  <w:num w:numId="73" w16cid:durableId="1065109716">
    <w:abstractNumId w:val="28"/>
  </w:num>
  <w:num w:numId="74" w16cid:durableId="1083138121">
    <w:abstractNumId w:val="81"/>
  </w:num>
  <w:num w:numId="75" w16cid:durableId="1646162652">
    <w:abstractNumId w:val="118"/>
  </w:num>
  <w:num w:numId="76" w16cid:durableId="1596131288">
    <w:abstractNumId w:val="90"/>
  </w:num>
  <w:num w:numId="77" w16cid:durableId="2002611805">
    <w:abstractNumId w:val="116"/>
  </w:num>
  <w:num w:numId="78" w16cid:durableId="1317146145">
    <w:abstractNumId w:val="20"/>
  </w:num>
  <w:num w:numId="79" w16cid:durableId="1684014116">
    <w:abstractNumId w:val="6"/>
  </w:num>
  <w:num w:numId="80" w16cid:durableId="1715697545">
    <w:abstractNumId w:val="9"/>
  </w:num>
  <w:num w:numId="81" w16cid:durableId="1074009448">
    <w:abstractNumId w:val="87"/>
  </w:num>
  <w:num w:numId="82" w16cid:durableId="2076735719">
    <w:abstractNumId w:val="97"/>
  </w:num>
  <w:num w:numId="83" w16cid:durableId="441612232">
    <w:abstractNumId w:val="38"/>
  </w:num>
  <w:num w:numId="84" w16cid:durableId="524486106">
    <w:abstractNumId w:val="35"/>
  </w:num>
  <w:num w:numId="85" w16cid:durableId="1929730273">
    <w:abstractNumId w:val="60"/>
  </w:num>
  <w:num w:numId="86" w16cid:durableId="345248663">
    <w:abstractNumId w:val="13"/>
  </w:num>
  <w:num w:numId="87" w16cid:durableId="1129662483">
    <w:abstractNumId w:val="45"/>
  </w:num>
  <w:num w:numId="88" w16cid:durableId="583153568">
    <w:abstractNumId w:val="16"/>
  </w:num>
  <w:num w:numId="89" w16cid:durableId="629169313">
    <w:abstractNumId w:val="14"/>
  </w:num>
  <w:num w:numId="90" w16cid:durableId="950745333">
    <w:abstractNumId w:val="95"/>
  </w:num>
  <w:num w:numId="91" w16cid:durableId="1112432236">
    <w:abstractNumId w:val="72"/>
  </w:num>
  <w:num w:numId="92" w16cid:durableId="1227301222">
    <w:abstractNumId w:val="78"/>
  </w:num>
  <w:num w:numId="93" w16cid:durableId="105472079">
    <w:abstractNumId w:val="21"/>
  </w:num>
  <w:num w:numId="94" w16cid:durableId="1711102448">
    <w:abstractNumId w:val="80"/>
  </w:num>
  <w:num w:numId="95" w16cid:durableId="975448801">
    <w:abstractNumId w:val="30"/>
  </w:num>
  <w:num w:numId="96" w16cid:durableId="1803812909">
    <w:abstractNumId w:val="26"/>
  </w:num>
  <w:num w:numId="97" w16cid:durableId="1943415270">
    <w:abstractNumId w:val="75"/>
  </w:num>
  <w:num w:numId="98" w16cid:durableId="1527861907">
    <w:abstractNumId w:val="117"/>
  </w:num>
  <w:num w:numId="99" w16cid:durableId="1242256809">
    <w:abstractNumId w:val="108"/>
  </w:num>
  <w:num w:numId="100" w16cid:durableId="869143721">
    <w:abstractNumId w:val="86"/>
  </w:num>
  <w:num w:numId="101" w16cid:durableId="1890410811">
    <w:abstractNumId w:val="109"/>
  </w:num>
  <w:num w:numId="102" w16cid:durableId="1384524266">
    <w:abstractNumId w:val="33"/>
  </w:num>
  <w:num w:numId="103" w16cid:durableId="794637022">
    <w:abstractNumId w:val="94"/>
  </w:num>
  <w:num w:numId="104" w16cid:durableId="458233001">
    <w:abstractNumId w:val="41"/>
  </w:num>
  <w:num w:numId="105" w16cid:durableId="197478042">
    <w:abstractNumId w:val="115"/>
  </w:num>
  <w:num w:numId="106" w16cid:durableId="1532451025">
    <w:abstractNumId w:val="5"/>
  </w:num>
  <w:num w:numId="107" w16cid:durableId="1099567698">
    <w:abstractNumId w:val="52"/>
  </w:num>
  <w:num w:numId="108" w16cid:durableId="1533761554">
    <w:abstractNumId w:val="57"/>
  </w:num>
  <w:num w:numId="109" w16cid:durableId="239677167">
    <w:abstractNumId w:val="106"/>
  </w:num>
  <w:num w:numId="110" w16cid:durableId="1587573755">
    <w:abstractNumId w:val="37"/>
  </w:num>
  <w:num w:numId="111" w16cid:durableId="877739590">
    <w:abstractNumId w:val="17"/>
  </w:num>
  <w:num w:numId="112" w16cid:durableId="353698012">
    <w:abstractNumId w:val="40"/>
  </w:num>
  <w:num w:numId="113" w16cid:durableId="638192296">
    <w:abstractNumId w:val="24"/>
  </w:num>
  <w:num w:numId="114" w16cid:durableId="353724919">
    <w:abstractNumId w:val="2"/>
  </w:num>
  <w:num w:numId="115" w16cid:durableId="867330418">
    <w:abstractNumId w:val="3"/>
  </w:num>
  <w:num w:numId="116" w16cid:durableId="1090002031">
    <w:abstractNumId w:val="4"/>
  </w:num>
  <w:num w:numId="117" w16cid:durableId="1540168413">
    <w:abstractNumId w:val="88"/>
  </w:num>
  <w:num w:numId="118" w16cid:durableId="1795519584">
    <w:abstractNumId w:val="31"/>
  </w:num>
  <w:num w:numId="119" w16cid:durableId="1720350226">
    <w:abstractNumId w:val="110"/>
  </w:num>
  <w:num w:numId="120" w16cid:durableId="2059039143">
    <w:abstractNumId w:val="103"/>
  </w:num>
  <w:numIdMacAtCleanup w:val="1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D23"/>
    <w:rsid w:val="00001022"/>
    <w:rsid w:val="000074AD"/>
    <w:rsid w:val="00017CA7"/>
    <w:rsid w:val="00017E47"/>
    <w:rsid w:val="00017E6D"/>
    <w:rsid w:val="00020DEF"/>
    <w:rsid w:val="0002569F"/>
    <w:rsid w:val="0003072B"/>
    <w:rsid w:val="0003292F"/>
    <w:rsid w:val="0005496F"/>
    <w:rsid w:val="0009584D"/>
    <w:rsid w:val="00097822"/>
    <w:rsid w:val="000A18A8"/>
    <w:rsid w:val="000A4545"/>
    <w:rsid w:val="000B5A52"/>
    <w:rsid w:val="000D20C3"/>
    <w:rsid w:val="000E549B"/>
    <w:rsid w:val="000F332E"/>
    <w:rsid w:val="000F74FB"/>
    <w:rsid w:val="00112918"/>
    <w:rsid w:val="00113DD0"/>
    <w:rsid w:val="00116B6B"/>
    <w:rsid w:val="001256B0"/>
    <w:rsid w:val="0012654B"/>
    <w:rsid w:val="00137EC3"/>
    <w:rsid w:val="001406F5"/>
    <w:rsid w:val="00141CFD"/>
    <w:rsid w:val="00145892"/>
    <w:rsid w:val="001671E3"/>
    <w:rsid w:val="001826EA"/>
    <w:rsid w:val="001960A9"/>
    <w:rsid w:val="001967F2"/>
    <w:rsid w:val="001A5E8E"/>
    <w:rsid w:val="001B2647"/>
    <w:rsid w:val="001C0370"/>
    <w:rsid w:val="001C3890"/>
    <w:rsid w:val="001C6B5C"/>
    <w:rsid w:val="001C7CC8"/>
    <w:rsid w:val="001F74F9"/>
    <w:rsid w:val="00204055"/>
    <w:rsid w:val="00206979"/>
    <w:rsid w:val="00206CDB"/>
    <w:rsid w:val="00206FDC"/>
    <w:rsid w:val="002242B5"/>
    <w:rsid w:val="00230457"/>
    <w:rsid w:val="002345E1"/>
    <w:rsid w:val="002776AF"/>
    <w:rsid w:val="0028568E"/>
    <w:rsid w:val="002907BF"/>
    <w:rsid w:val="002A3A54"/>
    <w:rsid w:val="002F2491"/>
    <w:rsid w:val="00302BFC"/>
    <w:rsid w:val="00307323"/>
    <w:rsid w:val="0031133D"/>
    <w:rsid w:val="003139CF"/>
    <w:rsid w:val="003212B5"/>
    <w:rsid w:val="00327647"/>
    <w:rsid w:val="00332203"/>
    <w:rsid w:val="00340689"/>
    <w:rsid w:val="0037100B"/>
    <w:rsid w:val="003762A3"/>
    <w:rsid w:val="0038602D"/>
    <w:rsid w:val="003A13C4"/>
    <w:rsid w:val="003B1B97"/>
    <w:rsid w:val="003D1C60"/>
    <w:rsid w:val="003D51C4"/>
    <w:rsid w:val="003E2767"/>
    <w:rsid w:val="003F0C6D"/>
    <w:rsid w:val="003F0D0D"/>
    <w:rsid w:val="00402D29"/>
    <w:rsid w:val="00403351"/>
    <w:rsid w:val="00413CED"/>
    <w:rsid w:val="0041793B"/>
    <w:rsid w:val="004230D6"/>
    <w:rsid w:val="0042321B"/>
    <w:rsid w:val="00432A90"/>
    <w:rsid w:val="00434DAF"/>
    <w:rsid w:val="0043590D"/>
    <w:rsid w:val="00442F3C"/>
    <w:rsid w:val="00460E44"/>
    <w:rsid w:val="004640FD"/>
    <w:rsid w:val="00496E31"/>
    <w:rsid w:val="004A63EE"/>
    <w:rsid w:val="004A71C0"/>
    <w:rsid w:val="004E021B"/>
    <w:rsid w:val="004E5240"/>
    <w:rsid w:val="0050144E"/>
    <w:rsid w:val="00533F8E"/>
    <w:rsid w:val="00536760"/>
    <w:rsid w:val="005610C9"/>
    <w:rsid w:val="00594541"/>
    <w:rsid w:val="005A5A09"/>
    <w:rsid w:val="005D371F"/>
    <w:rsid w:val="005E2136"/>
    <w:rsid w:val="005E364D"/>
    <w:rsid w:val="005E64B4"/>
    <w:rsid w:val="006010E3"/>
    <w:rsid w:val="00607210"/>
    <w:rsid w:val="00613A0F"/>
    <w:rsid w:val="00621C61"/>
    <w:rsid w:val="00633481"/>
    <w:rsid w:val="006544B0"/>
    <w:rsid w:val="00674538"/>
    <w:rsid w:val="00685E0E"/>
    <w:rsid w:val="00687623"/>
    <w:rsid w:val="00692BE5"/>
    <w:rsid w:val="006B3470"/>
    <w:rsid w:val="006C3F1F"/>
    <w:rsid w:val="006F28E7"/>
    <w:rsid w:val="006F5F02"/>
    <w:rsid w:val="007035E5"/>
    <w:rsid w:val="0071548F"/>
    <w:rsid w:val="0072277A"/>
    <w:rsid w:val="007257CF"/>
    <w:rsid w:val="00730050"/>
    <w:rsid w:val="00731F1F"/>
    <w:rsid w:val="007560AD"/>
    <w:rsid w:val="007626D0"/>
    <w:rsid w:val="00775AA8"/>
    <w:rsid w:val="00786934"/>
    <w:rsid w:val="007A12DF"/>
    <w:rsid w:val="007A2C8A"/>
    <w:rsid w:val="007A57DE"/>
    <w:rsid w:val="007B3413"/>
    <w:rsid w:val="007B41AB"/>
    <w:rsid w:val="007B51F8"/>
    <w:rsid w:val="007C29AB"/>
    <w:rsid w:val="007C459E"/>
    <w:rsid w:val="007D2FD7"/>
    <w:rsid w:val="007D7B01"/>
    <w:rsid w:val="007E63AA"/>
    <w:rsid w:val="007E728C"/>
    <w:rsid w:val="007F5A55"/>
    <w:rsid w:val="008176FD"/>
    <w:rsid w:val="008211F9"/>
    <w:rsid w:val="008238EB"/>
    <w:rsid w:val="008254B4"/>
    <w:rsid w:val="00834E02"/>
    <w:rsid w:val="008368C9"/>
    <w:rsid w:val="00840EFA"/>
    <w:rsid w:val="00845D23"/>
    <w:rsid w:val="008462EF"/>
    <w:rsid w:val="00860898"/>
    <w:rsid w:val="008946E6"/>
    <w:rsid w:val="008B7D29"/>
    <w:rsid w:val="008C127A"/>
    <w:rsid w:val="008F3EA6"/>
    <w:rsid w:val="00914140"/>
    <w:rsid w:val="00932774"/>
    <w:rsid w:val="009363FB"/>
    <w:rsid w:val="009406F8"/>
    <w:rsid w:val="00943BCF"/>
    <w:rsid w:val="00947910"/>
    <w:rsid w:val="009546B4"/>
    <w:rsid w:val="00960DEE"/>
    <w:rsid w:val="00967554"/>
    <w:rsid w:val="0097461A"/>
    <w:rsid w:val="0097498A"/>
    <w:rsid w:val="0097759A"/>
    <w:rsid w:val="00985FD6"/>
    <w:rsid w:val="0099531C"/>
    <w:rsid w:val="00995ECA"/>
    <w:rsid w:val="00996C57"/>
    <w:rsid w:val="009A3A34"/>
    <w:rsid w:val="009B2B2F"/>
    <w:rsid w:val="009C46AF"/>
    <w:rsid w:val="009C6039"/>
    <w:rsid w:val="009D0E74"/>
    <w:rsid w:val="009D5B0D"/>
    <w:rsid w:val="009E7C1A"/>
    <w:rsid w:val="00A10780"/>
    <w:rsid w:val="00A32AC8"/>
    <w:rsid w:val="00A350EE"/>
    <w:rsid w:val="00A407F6"/>
    <w:rsid w:val="00A40CBA"/>
    <w:rsid w:val="00A44C32"/>
    <w:rsid w:val="00A636D3"/>
    <w:rsid w:val="00A940D7"/>
    <w:rsid w:val="00AB376B"/>
    <w:rsid w:val="00AB3CD0"/>
    <w:rsid w:val="00AC4A4C"/>
    <w:rsid w:val="00AD0B13"/>
    <w:rsid w:val="00AD4667"/>
    <w:rsid w:val="00AE60EF"/>
    <w:rsid w:val="00B10652"/>
    <w:rsid w:val="00B11D31"/>
    <w:rsid w:val="00B11F4F"/>
    <w:rsid w:val="00B35259"/>
    <w:rsid w:val="00B508F4"/>
    <w:rsid w:val="00B5585E"/>
    <w:rsid w:val="00B90718"/>
    <w:rsid w:val="00B93237"/>
    <w:rsid w:val="00BB5215"/>
    <w:rsid w:val="00BC54E4"/>
    <w:rsid w:val="00BD7DCD"/>
    <w:rsid w:val="00BE2EE9"/>
    <w:rsid w:val="00BF1270"/>
    <w:rsid w:val="00BF7B77"/>
    <w:rsid w:val="00C0118C"/>
    <w:rsid w:val="00C07C2F"/>
    <w:rsid w:val="00C267D0"/>
    <w:rsid w:val="00C27B2C"/>
    <w:rsid w:val="00C532BF"/>
    <w:rsid w:val="00C80EE6"/>
    <w:rsid w:val="00C873FF"/>
    <w:rsid w:val="00C87976"/>
    <w:rsid w:val="00C87D55"/>
    <w:rsid w:val="00C92C9C"/>
    <w:rsid w:val="00C95B40"/>
    <w:rsid w:val="00CA637F"/>
    <w:rsid w:val="00CB13CE"/>
    <w:rsid w:val="00CD4F63"/>
    <w:rsid w:val="00D0774B"/>
    <w:rsid w:val="00D313C6"/>
    <w:rsid w:val="00D33094"/>
    <w:rsid w:val="00D50D14"/>
    <w:rsid w:val="00D54CAE"/>
    <w:rsid w:val="00D576BC"/>
    <w:rsid w:val="00D61A61"/>
    <w:rsid w:val="00D673D1"/>
    <w:rsid w:val="00D74BA3"/>
    <w:rsid w:val="00D80F1C"/>
    <w:rsid w:val="00D92D7A"/>
    <w:rsid w:val="00DB46D1"/>
    <w:rsid w:val="00DC5615"/>
    <w:rsid w:val="00DE688C"/>
    <w:rsid w:val="00DF18B9"/>
    <w:rsid w:val="00DF34FC"/>
    <w:rsid w:val="00DF5B7A"/>
    <w:rsid w:val="00DF64B8"/>
    <w:rsid w:val="00E04E44"/>
    <w:rsid w:val="00E222DC"/>
    <w:rsid w:val="00E42A20"/>
    <w:rsid w:val="00E444B4"/>
    <w:rsid w:val="00E55433"/>
    <w:rsid w:val="00E56658"/>
    <w:rsid w:val="00E62D77"/>
    <w:rsid w:val="00E725BF"/>
    <w:rsid w:val="00E744FA"/>
    <w:rsid w:val="00E7702D"/>
    <w:rsid w:val="00E86BDD"/>
    <w:rsid w:val="00E9416D"/>
    <w:rsid w:val="00E952D6"/>
    <w:rsid w:val="00E97E0A"/>
    <w:rsid w:val="00EA19DE"/>
    <w:rsid w:val="00EB329F"/>
    <w:rsid w:val="00EB7718"/>
    <w:rsid w:val="00EB7DB0"/>
    <w:rsid w:val="00EC06AB"/>
    <w:rsid w:val="00EC72D6"/>
    <w:rsid w:val="00EE5E77"/>
    <w:rsid w:val="00EF0683"/>
    <w:rsid w:val="00F00383"/>
    <w:rsid w:val="00F0771B"/>
    <w:rsid w:val="00F15B15"/>
    <w:rsid w:val="00F177F5"/>
    <w:rsid w:val="00F214BE"/>
    <w:rsid w:val="00F2766A"/>
    <w:rsid w:val="00F315F9"/>
    <w:rsid w:val="00F3324E"/>
    <w:rsid w:val="00F35104"/>
    <w:rsid w:val="00F35DD7"/>
    <w:rsid w:val="00F42758"/>
    <w:rsid w:val="00F57CBF"/>
    <w:rsid w:val="00F71B3B"/>
    <w:rsid w:val="00F74ED5"/>
    <w:rsid w:val="00FA093F"/>
    <w:rsid w:val="00FA71D8"/>
    <w:rsid w:val="00FB0ED7"/>
    <w:rsid w:val="00FC2DCF"/>
    <w:rsid w:val="00FC3DF1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DFCA9"/>
  <w15:chartTrackingRefBased/>
  <w15:docId w15:val="{EE3ACB17-FBC4-4690-9DE2-4FBD9C1C1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6934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cs-CZ"/>
    </w:rPr>
  </w:style>
  <w:style w:type="paragraph" w:styleId="Nadpis1">
    <w:name w:val="heading 1"/>
    <w:basedOn w:val="Normln"/>
    <w:next w:val="Normln"/>
    <w:qFormat/>
    <w:rsid w:val="003A13C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3A13C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3A13C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">
    <w:name w:val="Základní text_"/>
    <w:link w:val="Zkladntext5"/>
    <w:rsid w:val="00692BE5"/>
    <w:rPr>
      <w:rFonts w:ascii="Courier New" w:eastAsia="Courier New" w:hAnsi="Courier New" w:cs="Courier New"/>
      <w:color w:val="000000"/>
      <w:spacing w:val="4"/>
      <w:sz w:val="21"/>
      <w:szCs w:val="21"/>
      <w:lang w:val="cs-CZ" w:eastAsia="cs-CZ" w:bidi="ar-SA"/>
    </w:rPr>
  </w:style>
  <w:style w:type="character" w:customStyle="1" w:styleId="Nadpis4">
    <w:name w:val="Nadpis #4_"/>
    <w:link w:val="Nadpis40"/>
    <w:rsid w:val="00692B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sz w:val="31"/>
      <w:szCs w:val="31"/>
      <w:u w:val="none"/>
    </w:rPr>
  </w:style>
  <w:style w:type="character" w:customStyle="1" w:styleId="Nadpis30">
    <w:name w:val="Nadpis #3_"/>
    <w:link w:val="Nadpis31"/>
    <w:rsid w:val="00692BE5"/>
    <w:rPr>
      <w:rFonts w:ascii="Courier New" w:eastAsia="Courier New" w:hAnsi="Courier New" w:cs="Courier New"/>
      <w:b/>
      <w:bCs/>
      <w:color w:val="000000"/>
      <w:spacing w:val="6"/>
      <w:sz w:val="36"/>
      <w:szCs w:val="36"/>
      <w:lang w:val="cs-CZ" w:eastAsia="cs-CZ" w:bidi="ar-SA"/>
    </w:rPr>
  </w:style>
  <w:style w:type="character" w:customStyle="1" w:styleId="Zkladntext4">
    <w:name w:val="Základní text4"/>
    <w:rsid w:val="00692B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1"/>
      <w:szCs w:val="21"/>
      <w:u w:val="none"/>
      <w:lang w:val="cs-CZ"/>
    </w:rPr>
  </w:style>
  <w:style w:type="character" w:customStyle="1" w:styleId="Nadpis5">
    <w:name w:val="Nadpis #5"/>
    <w:link w:val="Nadpis50"/>
    <w:rsid w:val="00692B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8"/>
      <w:szCs w:val="28"/>
      <w:u w:val="none"/>
      <w:lang w:val="cs-CZ"/>
    </w:rPr>
  </w:style>
  <w:style w:type="character" w:customStyle="1" w:styleId="Nadpis40">
    <w:name w:val="Nadpis #4"/>
    <w:link w:val="Nadpis4"/>
    <w:rsid w:val="00692B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31"/>
      <w:szCs w:val="31"/>
      <w:u w:val="none"/>
      <w:lang w:val="cs-CZ"/>
    </w:rPr>
  </w:style>
  <w:style w:type="character" w:customStyle="1" w:styleId="Nadpis3dkovn0pt">
    <w:name w:val="Nadpis #3 + Řádkování 0 pt"/>
    <w:rsid w:val="00692B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36"/>
      <w:szCs w:val="36"/>
      <w:u w:val="none"/>
      <w:lang w:val="cs-CZ"/>
    </w:rPr>
  </w:style>
  <w:style w:type="paragraph" w:customStyle="1" w:styleId="Zkladntext5">
    <w:name w:val="Základní text5"/>
    <w:basedOn w:val="Normln"/>
    <w:link w:val="Zkladntext"/>
    <w:rsid w:val="00692BE5"/>
    <w:pPr>
      <w:shd w:val="clear" w:color="auto" w:fill="FFFFFF"/>
      <w:spacing w:before="300" w:line="830" w:lineRule="exact"/>
      <w:ind w:hanging="360"/>
    </w:pPr>
    <w:rPr>
      <w:spacing w:val="4"/>
      <w:sz w:val="21"/>
      <w:szCs w:val="21"/>
    </w:rPr>
  </w:style>
  <w:style w:type="paragraph" w:customStyle="1" w:styleId="Nadpis31">
    <w:name w:val="Nadpis #3"/>
    <w:basedOn w:val="Normln"/>
    <w:link w:val="Nadpis30"/>
    <w:rsid w:val="00692BE5"/>
    <w:pPr>
      <w:shd w:val="clear" w:color="auto" w:fill="FFFFFF"/>
      <w:spacing w:before="660" w:after="60" w:line="0" w:lineRule="atLeast"/>
      <w:jc w:val="both"/>
      <w:outlineLvl w:val="2"/>
    </w:pPr>
    <w:rPr>
      <w:b/>
      <w:bCs/>
      <w:spacing w:val="6"/>
      <w:sz w:val="36"/>
      <w:szCs w:val="36"/>
    </w:rPr>
  </w:style>
  <w:style w:type="character" w:styleId="Hypertextovodkaz">
    <w:name w:val="Hyperlink"/>
    <w:rsid w:val="00730050"/>
    <w:rPr>
      <w:color w:val="0000FF"/>
      <w:u w:val="single"/>
    </w:rPr>
  </w:style>
  <w:style w:type="character" w:customStyle="1" w:styleId="Nadpis20">
    <w:name w:val="Nadpis #2_"/>
    <w:link w:val="Nadpis21"/>
    <w:rsid w:val="00434DAF"/>
    <w:rPr>
      <w:rFonts w:ascii="Courier New" w:eastAsia="Courier New" w:hAnsi="Courier New" w:cs="Courier New"/>
      <w:b/>
      <w:bCs/>
      <w:color w:val="000000"/>
      <w:spacing w:val="1"/>
      <w:sz w:val="44"/>
      <w:szCs w:val="44"/>
      <w:lang w:val="cs-CZ" w:eastAsia="cs-CZ" w:bidi="ar-SA"/>
    </w:rPr>
  </w:style>
  <w:style w:type="paragraph" w:customStyle="1" w:styleId="Nadpis21">
    <w:name w:val="Nadpis #2"/>
    <w:basedOn w:val="Normln"/>
    <w:link w:val="Nadpis20"/>
    <w:rsid w:val="00434DAF"/>
    <w:pPr>
      <w:shd w:val="clear" w:color="auto" w:fill="FFFFFF"/>
      <w:spacing w:before="1260" w:after="300" w:line="0" w:lineRule="atLeast"/>
      <w:outlineLvl w:val="1"/>
    </w:pPr>
    <w:rPr>
      <w:b/>
      <w:bCs/>
      <w:spacing w:val="1"/>
      <w:sz w:val="44"/>
      <w:szCs w:val="44"/>
    </w:rPr>
  </w:style>
  <w:style w:type="paragraph" w:styleId="Seznam">
    <w:name w:val="List"/>
    <w:basedOn w:val="Normln"/>
    <w:rsid w:val="003A13C4"/>
    <w:pPr>
      <w:ind w:left="283" w:hanging="283"/>
    </w:pPr>
  </w:style>
  <w:style w:type="paragraph" w:styleId="Seznam2">
    <w:name w:val="List 2"/>
    <w:basedOn w:val="Normln"/>
    <w:rsid w:val="003A13C4"/>
    <w:pPr>
      <w:ind w:left="566" w:hanging="283"/>
    </w:pPr>
  </w:style>
  <w:style w:type="paragraph" w:styleId="Seznamsodrkami">
    <w:name w:val="List Bullet"/>
    <w:basedOn w:val="Normln"/>
    <w:autoRedefine/>
    <w:rsid w:val="00840EFA"/>
    <w:pPr>
      <w:ind w:left="420" w:hanging="360"/>
    </w:pPr>
  </w:style>
  <w:style w:type="paragraph" w:styleId="Seznamsodrkami2">
    <w:name w:val="List Bullet 2"/>
    <w:basedOn w:val="Normln"/>
    <w:autoRedefine/>
    <w:rsid w:val="003A13C4"/>
    <w:pPr>
      <w:numPr>
        <w:numId w:val="1"/>
      </w:numPr>
    </w:pPr>
  </w:style>
  <w:style w:type="paragraph" w:styleId="Seznamsodrkami3">
    <w:name w:val="List Bullet 3"/>
    <w:basedOn w:val="Normln"/>
    <w:autoRedefine/>
    <w:rsid w:val="003A13C4"/>
    <w:pPr>
      <w:numPr>
        <w:numId w:val="2"/>
      </w:numPr>
    </w:pPr>
  </w:style>
  <w:style w:type="paragraph" w:styleId="Pokraovnseznamu2">
    <w:name w:val="List Continue 2"/>
    <w:basedOn w:val="Normln"/>
    <w:rsid w:val="003A13C4"/>
    <w:pPr>
      <w:spacing w:after="120"/>
      <w:ind w:left="566"/>
    </w:pPr>
  </w:style>
  <w:style w:type="paragraph" w:styleId="Nzev">
    <w:name w:val="Title"/>
    <w:basedOn w:val="Normln"/>
    <w:qFormat/>
    <w:rsid w:val="003A13C4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Zkladntext0">
    <w:name w:val="Body Text"/>
    <w:basedOn w:val="Normln"/>
    <w:rsid w:val="003A13C4"/>
    <w:pPr>
      <w:spacing w:after="120"/>
    </w:pPr>
  </w:style>
  <w:style w:type="paragraph" w:styleId="Zkladntextodsazen">
    <w:name w:val="Body Text Indent"/>
    <w:basedOn w:val="Normln"/>
    <w:rsid w:val="003A13C4"/>
    <w:pPr>
      <w:spacing w:after="120"/>
      <w:ind w:left="283"/>
    </w:pPr>
  </w:style>
  <w:style w:type="paragraph" w:styleId="Rozloendokumentu">
    <w:name w:val="Document Map"/>
    <w:basedOn w:val="Normln"/>
    <w:semiHidden/>
    <w:rsid w:val="00496E31"/>
    <w:pPr>
      <w:shd w:val="clear" w:color="auto" w:fill="000080"/>
    </w:pPr>
    <w:rPr>
      <w:rFonts w:ascii="Tahoma" w:hAnsi="Tahoma" w:cs="Tahoma"/>
    </w:rPr>
  </w:style>
  <w:style w:type="character" w:customStyle="1" w:styleId="Zkladntext125ptTundkovn0pt">
    <w:name w:val="Základní text + 12;5 pt;Tučné;Řádkování 0 pt"/>
    <w:rsid w:val="00FA09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none"/>
      <w:lang w:val="cs-CZ"/>
    </w:rPr>
  </w:style>
  <w:style w:type="character" w:customStyle="1" w:styleId="Zkladntext3">
    <w:name w:val="Základní text3"/>
    <w:rsid w:val="00FA0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1"/>
      <w:szCs w:val="21"/>
      <w:u w:val="none"/>
      <w:lang w:val="cs-CZ"/>
    </w:rPr>
  </w:style>
  <w:style w:type="character" w:customStyle="1" w:styleId="ZkladntextFranklinGothicHeavy4ptdkovn0ptMtko150">
    <w:name w:val="Základní text + Franklin Gothic Heavy;4 pt;Řádkování 0 pt;Měřítko 150%"/>
    <w:rsid w:val="00FA093F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50"/>
      <w:position w:val="0"/>
      <w:sz w:val="8"/>
      <w:szCs w:val="8"/>
      <w:u w:val="none"/>
    </w:rPr>
  </w:style>
  <w:style w:type="character" w:customStyle="1" w:styleId="ZkladntextTunKurzvadkovn0pt">
    <w:name w:val="Základní text + Tučné;Kurzíva;Řádkování 0 pt"/>
    <w:rsid w:val="00FA093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8"/>
      <w:w w:val="100"/>
      <w:position w:val="0"/>
      <w:sz w:val="21"/>
      <w:szCs w:val="21"/>
      <w:u w:val="none"/>
      <w:lang w:val="cs-CZ"/>
    </w:rPr>
  </w:style>
  <w:style w:type="character" w:customStyle="1" w:styleId="Titulektabulky">
    <w:name w:val="Titulek tabulky_"/>
    <w:link w:val="Titulektabulky0"/>
    <w:rsid w:val="00FA093F"/>
    <w:rPr>
      <w:rFonts w:ascii="Courier New" w:eastAsia="Courier New" w:hAnsi="Courier New" w:cs="Courier New"/>
      <w:color w:val="000000"/>
      <w:spacing w:val="4"/>
      <w:sz w:val="21"/>
      <w:szCs w:val="21"/>
      <w:lang w:val="cs-CZ" w:eastAsia="cs-CZ" w:bidi="ar-SA"/>
    </w:rPr>
  </w:style>
  <w:style w:type="paragraph" w:customStyle="1" w:styleId="Titulektabulky0">
    <w:name w:val="Titulek tabulky"/>
    <w:basedOn w:val="Normln"/>
    <w:link w:val="Titulektabulky"/>
    <w:rsid w:val="00FA093F"/>
    <w:pPr>
      <w:shd w:val="clear" w:color="auto" w:fill="FFFFFF"/>
      <w:spacing w:line="250" w:lineRule="exact"/>
      <w:jc w:val="both"/>
    </w:pPr>
    <w:rPr>
      <w:spacing w:val="4"/>
      <w:sz w:val="21"/>
      <w:szCs w:val="21"/>
    </w:rPr>
  </w:style>
  <w:style w:type="character" w:customStyle="1" w:styleId="Zkladntext12">
    <w:name w:val="Základní text + 12"/>
    <w:aliases w:val="5 pt,Tučné,Řádkování 0 pt"/>
    <w:rsid w:val="0097461A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-8"/>
      <w:w w:val="100"/>
      <w:position w:val="0"/>
      <w:sz w:val="21"/>
      <w:szCs w:val="21"/>
      <w:u w:val="none"/>
      <w:effect w:val="none"/>
      <w:lang w:val="cs-CZ"/>
    </w:rPr>
  </w:style>
  <w:style w:type="paragraph" w:customStyle="1" w:styleId="Odstavecseseznamem1">
    <w:name w:val="Odstavec se seznamem1"/>
    <w:basedOn w:val="Normln"/>
    <w:rsid w:val="00D80F1C"/>
    <w:pPr>
      <w:widowControl/>
      <w:tabs>
        <w:tab w:val="left" w:pos="709"/>
      </w:tabs>
      <w:suppressAutoHyphens/>
      <w:spacing w:after="200" w:line="276" w:lineRule="atLeast"/>
    </w:pPr>
    <w:rPr>
      <w:rFonts w:ascii="Calibri" w:eastAsia="DejaVu Sans" w:hAnsi="Calibri" w:cs="font1286"/>
      <w:color w:val="00000A"/>
      <w:kern w:val="1"/>
      <w:sz w:val="22"/>
      <w:szCs w:val="22"/>
      <w:lang w:eastAsia="en-US"/>
    </w:rPr>
  </w:style>
  <w:style w:type="character" w:customStyle="1" w:styleId="ZkladntextCordiaUPC4ptdkovn0ptMtko200">
    <w:name w:val="Základní text + CordiaUPC;4 pt;Řádkování 0 pt;Měřítko 200%"/>
    <w:rsid w:val="004230D6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200"/>
      <w:position w:val="0"/>
      <w:sz w:val="8"/>
      <w:szCs w:val="8"/>
      <w:u w:val="none"/>
    </w:rPr>
  </w:style>
  <w:style w:type="character" w:customStyle="1" w:styleId="Zkladntext115ptTunKurzvadkovn0pt">
    <w:name w:val="Základní text + 11;5 pt;Tučné;Kurzíva;Řádkování 0 pt"/>
    <w:rsid w:val="004230D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9"/>
      <w:w w:val="100"/>
      <w:position w:val="0"/>
      <w:sz w:val="23"/>
      <w:szCs w:val="23"/>
      <w:u w:val="none"/>
      <w:lang w:val="cs-CZ"/>
    </w:rPr>
  </w:style>
  <w:style w:type="character" w:customStyle="1" w:styleId="Nadpis7">
    <w:name w:val="Nadpis #7_"/>
    <w:link w:val="Nadpis70"/>
    <w:rsid w:val="008238EB"/>
    <w:rPr>
      <w:rFonts w:ascii="Courier New" w:eastAsia="Courier New" w:hAnsi="Courier New" w:cs="Courier New"/>
      <w:color w:val="000000"/>
      <w:spacing w:val="4"/>
      <w:sz w:val="21"/>
      <w:szCs w:val="21"/>
      <w:lang w:val="cs-CZ" w:eastAsia="cs-CZ" w:bidi="ar-SA"/>
    </w:rPr>
  </w:style>
  <w:style w:type="paragraph" w:customStyle="1" w:styleId="Nadpis70">
    <w:name w:val="Nadpis #7"/>
    <w:basedOn w:val="Normln"/>
    <w:link w:val="Nadpis7"/>
    <w:rsid w:val="008238EB"/>
    <w:pPr>
      <w:shd w:val="clear" w:color="auto" w:fill="FFFFFF"/>
      <w:spacing w:before="300" w:line="274" w:lineRule="exact"/>
      <w:outlineLvl w:val="6"/>
    </w:pPr>
    <w:rPr>
      <w:spacing w:val="4"/>
      <w:sz w:val="21"/>
      <w:szCs w:val="21"/>
    </w:rPr>
  </w:style>
  <w:style w:type="character" w:styleId="Sledovanodkaz">
    <w:name w:val="FollowedHyperlink"/>
    <w:rsid w:val="00DE688C"/>
    <w:rPr>
      <w:color w:val="800080"/>
      <w:u w:val="single"/>
    </w:rPr>
  </w:style>
  <w:style w:type="character" w:customStyle="1" w:styleId="FontStyle12">
    <w:name w:val="Font Style12"/>
    <w:rsid w:val="001C6B5C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rsid w:val="001C6B5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rsid w:val="001C6B5C"/>
    <w:rPr>
      <w:rFonts w:ascii="Times New Roman" w:hAnsi="Times New Roman" w:cs="Times New Roman"/>
      <w:b/>
      <w:bCs/>
      <w:sz w:val="30"/>
      <w:szCs w:val="30"/>
    </w:rPr>
  </w:style>
  <w:style w:type="paragraph" w:customStyle="1" w:styleId="Style3">
    <w:name w:val="Style3"/>
    <w:basedOn w:val="Normln"/>
    <w:rsid w:val="001C6B5C"/>
    <w:pPr>
      <w:autoSpaceDE w:val="0"/>
      <w:autoSpaceDN w:val="0"/>
      <w:adjustRightInd w:val="0"/>
      <w:spacing w:line="274" w:lineRule="exact"/>
    </w:pPr>
    <w:rPr>
      <w:rFonts w:ascii="Times New Roman" w:eastAsia="Times New Roman" w:hAnsi="Times New Roman" w:cs="Times New Roman"/>
      <w:color w:val="auto"/>
    </w:rPr>
  </w:style>
  <w:style w:type="paragraph" w:customStyle="1" w:styleId="Style4">
    <w:name w:val="Style4"/>
    <w:basedOn w:val="Normln"/>
    <w:rsid w:val="001C6B5C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paragraph" w:customStyle="1" w:styleId="Style2">
    <w:name w:val="Style2"/>
    <w:basedOn w:val="Normln"/>
    <w:rsid w:val="001C6B5C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ZhlavneboZpat2">
    <w:name w:val="Záhlaví nebo Zápatí (2)_"/>
    <w:link w:val="ZhlavneboZpat20"/>
    <w:rsid w:val="00403351"/>
    <w:rPr>
      <w:spacing w:val="5"/>
      <w:sz w:val="21"/>
      <w:szCs w:val="21"/>
      <w:lang w:val="x-none" w:eastAsia="x-none" w:bidi="ar-SA"/>
    </w:rPr>
  </w:style>
  <w:style w:type="character" w:customStyle="1" w:styleId="Nadpis50">
    <w:name w:val="Nadpis #5_"/>
    <w:link w:val="Nadpis5"/>
    <w:rsid w:val="004033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28"/>
      <w:szCs w:val="28"/>
      <w:u w:val="none"/>
    </w:rPr>
  </w:style>
  <w:style w:type="character" w:customStyle="1" w:styleId="Nadpis6">
    <w:name w:val="Nadpis #6_"/>
    <w:link w:val="Nadpis60"/>
    <w:rsid w:val="00403351"/>
    <w:rPr>
      <w:spacing w:val="4"/>
      <w:sz w:val="21"/>
      <w:szCs w:val="21"/>
      <w:lang w:val="x-none" w:eastAsia="x-none" w:bidi="ar-SA"/>
    </w:rPr>
  </w:style>
  <w:style w:type="paragraph" w:customStyle="1" w:styleId="ZhlavneboZpat20">
    <w:name w:val="Záhlaví nebo Zápatí (2)"/>
    <w:basedOn w:val="Normln"/>
    <w:link w:val="ZhlavneboZpat2"/>
    <w:rsid w:val="00403351"/>
    <w:pPr>
      <w:shd w:val="clear" w:color="auto" w:fill="FFFFFF"/>
      <w:spacing w:line="0" w:lineRule="atLeast"/>
    </w:pPr>
    <w:rPr>
      <w:spacing w:val="5"/>
      <w:sz w:val="21"/>
      <w:szCs w:val="21"/>
      <w:lang w:val="x-none" w:eastAsia="x-none"/>
    </w:rPr>
  </w:style>
  <w:style w:type="paragraph" w:customStyle="1" w:styleId="Nadpis60">
    <w:name w:val="Nadpis #6"/>
    <w:basedOn w:val="Normln"/>
    <w:link w:val="Nadpis6"/>
    <w:rsid w:val="00403351"/>
    <w:pPr>
      <w:shd w:val="clear" w:color="auto" w:fill="FFFFFF"/>
      <w:spacing w:before="240" w:line="274" w:lineRule="exact"/>
      <w:outlineLvl w:val="5"/>
    </w:pPr>
    <w:rPr>
      <w:spacing w:val="4"/>
      <w:sz w:val="21"/>
      <w:szCs w:val="21"/>
      <w:lang w:val="x-none" w:eastAsia="x-none"/>
    </w:rPr>
  </w:style>
  <w:style w:type="paragraph" w:styleId="Bezmezer">
    <w:name w:val="No Spacing"/>
    <w:qFormat/>
    <w:rsid w:val="00403351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cs-CZ"/>
    </w:rPr>
  </w:style>
  <w:style w:type="character" w:customStyle="1" w:styleId="redtext">
    <w:name w:val="red_text"/>
    <w:basedOn w:val="Standardnpsmoodstavce"/>
    <w:rsid w:val="00775AA8"/>
  </w:style>
  <w:style w:type="paragraph" w:styleId="Odstavecseseznamem">
    <w:name w:val="List Paragraph"/>
    <w:basedOn w:val="Normln"/>
    <w:uiPriority w:val="34"/>
    <w:qFormat/>
    <w:rsid w:val="009546B4"/>
    <w:pPr>
      <w:suppressAutoHyphens/>
      <w:ind w:left="720"/>
    </w:pPr>
    <w:rPr>
      <w:rFonts w:ascii="Times New Roman" w:eastAsia="Lucida Sans Unicode" w:hAnsi="Times New Roman" w:cs="Mangal"/>
      <w:color w:val="auto"/>
      <w:kern w:val="1"/>
      <w:lang w:eastAsia="hi-IN" w:bidi="hi-IN"/>
    </w:rPr>
  </w:style>
  <w:style w:type="paragraph" w:customStyle="1" w:styleId="Obsahtabulky">
    <w:name w:val="Obsah tabulky"/>
    <w:basedOn w:val="Normln"/>
    <w:rsid w:val="009546B4"/>
    <w:pPr>
      <w:suppressLineNumbers/>
      <w:suppressAutoHyphens/>
    </w:pPr>
    <w:rPr>
      <w:rFonts w:ascii="Times New Roman" w:eastAsia="Lucida Sans Unicode" w:hAnsi="Times New Roman" w:cs="Mangal"/>
      <w:color w:val="auto"/>
      <w:kern w:val="1"/>
      <w:lang w:eastAsia="hi-IN" w:bidi="hi-IN"/>
    </w:rPr>
  </w:style>
  <w:style w:type="character" w:customStyle="1" w:styleId="Standardnpsmoodstavce1">
    <w:name w:val="Standardní písmo odstavce1"/>
    <w:rsid w:val="009546B4"/>
  </w:style>
  <w:style w:type="paragraph" w:customStyle="1" w:styleId="Normln1">
    <w:name w:val="Normální1"/>
    <w:rsid w:val="009546B4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customStyle="1" w:styleId="Standard">
    <w:name w:val="Standard"/>
    <w:rsid w:val="009546B4"/>
    <w:pPr>
      <w:suppressAutoHyphens/>
      <w:spacing w:after="200" w:line="276" w:lineRule="auto"/>
      <w:textAlignment w:val="baseline"/>
    </w:pPr>
    <w:rPr>
      <w:rFonts w:ascii="Calibri" w:eastAsia="Calibri" w:hAnsi="Calibri" w:cs="Calibri"/>
      <w:kern w:val="1"/>
      <w:sz w:val="22"/>
      <w:szCs w:val="22"/>
      <w:lang w:eastAsia="ar-SA"/>
    </w:rPr>
  </w:style>
  <w:style w:type="paragraph" w:styleId="Zpat">
    <w:name w:val="footer"/>
    <w:basedOn w:val="Normln"/>
    <w:rsid w:val="001F74F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F74F9"/>
  </w:style>
  <w:style w:type="paragraph" w:styleId="Textbubliny">
    <w:name w:val="Balloon Text"/>
    <w:basedOn w:val="Normln"/>
    <w:link w:val="TextbublinyChar"/>
    <w:uiPriority w:val="99"/>
    <w:semiHidden/>
    <w:unhideWhenUsed/>
    <w:rsid w:val="00E5543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E55433"/>
    <w:rPr>
      <w:rFonts w:ascii="Segoe UI" w:eastAsia="Courier New" w:hAnsi="Segoe UI" w:cs="Segoe UI"/>
      <w:color w:val="000000"/>
      <w:sz w:val="18"/>
      <w:szCs w:val="18"/>
    </w:rPr>
  </w:style>
  <w:style w:type="paragraph" w:styleId="Normlnweb">
    <w:name w:val="Normal (Web)"/>
    <w:basedOn w:val="Normln"/>
    <w:uiPriority w:val="99"/>
    <w:unhideWhenUsed/>
    <w:rsid w:val="00A407F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5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5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us@dobrichovice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dobrichovice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jemnik@dobrichovice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41E0B-1D53-4EC2-B269-FE5ECE3B2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88</Pages>
  <Words>23948</Words>
  <Characters>131384</Characters>
  <Application>Microsoft Office Word</Application>
  <DocSecurity>0</DocSecurity>
  <Lines>1094</Lines>
  <Paragraphs>310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5</vt:lpstr>
    </vt:vector>
  </TitlesOfParts>
  <Company>ZUŠ Dobřichovice</Company>
  <LinksUpToDate>false</LinksUpToDate>
  <CharactersWithSpaces>155022</CharactersWithSpaces>
  <SharedDoc>false</SharedDoc>
  <HLinks>
    <vt:vector size="18" baseType="variant">
      <vt:variant>
        <vt:i4>7143470</vt:i4>
      </vt:variant>
      <vt:variant>
        <vt:i4>6</vt:i4>
      </vt:variant>
      <vt:variant>
        <vt:i4>0</vt:i4>
      </vt:variant>
      <vt:variant>
        <vt:i4>5</vt:i4>
      </vt:variant>
      <vt:variant>
        <vt:lpwstr>http://www.dobrichovice.cz/</vt:lpwstr>
      </vt:variant>
      <vt:variant>
        <vt:lpwstr/>
      </vt:variant>
      <vt:variant>
        <vt:i4>4587639</vt:i4>
      </vt:variant>
      <vt:variant>
        <vt:i4>3</vt:i4>
      </vt:variant>
      <vt:variant>
        <vt:i4>0</vt:i4>
      </vt:variant>
      <vt:variant>
        <vt:i4>5</vt:i4>
      </vt:variant>
      <vt:variant>
        <vt:lpwstr>mailto:tajemnik@dobrichovice.cz</vt:lpwstr>
      </vt:variant>
      <vt:variant>
        <vt:lpwstr/>
      </vt:variant>
      <vt:variant>
        <vt:i4>2949121</vt:i4>
      </vt:variant>
      <vt:variant>
        <vt:i4>0</vt:i4>
      </vt:variant>
      <vt:variant>
        <vt:i4>0</vt:i4>
      </vt:variant>
      <vt:variant>
        <vt:i4>5</vt:i4>
      </vt:variant>
      <vt:variant>
        <vt:lpwstr>mailto:zus@dobrichovice.cz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</dc:title>
  <dc:subject/>
  <dc:creator>Základní umělecká škola Dobřichovice</dc:creator>
  <cp:keywords/>
  <dc:description/>
  <cp:lastModifiedBy>Základní umělecká škola Dobřichovice</cp:lastModifiedBy>
  <cp:revision>3</cp:revision>
  <cp:lastPrinted>2026-08-27T12:24:00Z</cp:lastPrinted>
  <dcterms:created xsi:type="dcterms:W3CDTF">2026-08-27T17:10:00Z</dcterms:created>
  <dcterms:modified xsi:type="dcterms:W3CDTF">2026-08-31T09:14:00Z</dcterms:modified>
</cp:coreProperties>
</file>